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5DC5" w:rsidRDefault="00292D1B" w:rsidP="00D35DC5">
      <w:pPr>
        <w:rPr>
          <w:noProof/>
          <w:lang w:val="es-CO" w:eastAsia="es-CO"/>
        </w:rPr>
      </w:pPr>
      <w:bookmarkStart w:id="0" w:name="_GoBack"/>
      <w:bookmarkEnd w:id="0"/>
      <w:r>
        <w:rPr>
          <w:noProof/>
          <w:lang w:val="es-CO" w:eastAsia="es-CO"/>
        </w:rPr>
        <w:drawing>
          <wp:anchor distT="0" distB="0" distL="114300" distR="114300" simplePos="0" relativeHeight="251906560" behindDoc="0" locked="0" layoutInCell="1" allowOverlap="1">
            <wp:simplePos x="0" y="0"/>
            <wp:positionH relativeFrom="margin">
              <wp:align>right</wp:align>
            </wp:positionH>
            <wp:positionV relativeFrom="paragraph">
              <wp:posOffset>1834515</wp:posOffset>
            </wp:positionV>
            <wp:extent cx="6836410" cy="5152654"/>
            <wp:effectExtent l="0" t="0" r="2540" b="0"/>
            <wp:wrapNone/>
            <wp:docPr id="3814" name="Imagen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836410" cy="5152654"/>
                    </a:xfrm>
                    <a:prstGeom prst="rect">
                      <a:avLst/>
                    </a:prstGeom>
                  </pic:spPr>
                </pic:pic>
              </a:graphicData>
            </a:graphic>
            <wp14:sizeRelH relativeFrom="page">
              <wp14:pctWidth>0</wp14:pctWidth>
            </wp14:sizeRelH>
            <wp14:sizeRelV relativeFrom="page">
              <wp14:pctHeight>0</wp14:pctHeight>
            </wp14:sizeRelV>
          </wp:anchor>
        </w:drawing>
      </w:r>
      <w:r w:rsidR="00955B94">
        <w:rPr>
          <w:noProof/>
          <w:lang w:val="es-CO" w:eastAsia="es-CO"/>
        </w:rPr>
        <w:drawing>
          <wp:inline distT="0" distB="0" distL="0" distR="0">
            <wp:extent cx="6836474" cy="9258300"/>
            <wp:effectExtent l="0" t="0" r="2540" b="0"/>
            <wp:docPr id="3802" name="Imagen 3802" descr="C:\Users\lbeltran\Downloads\Pieza_EMERGENCIAS-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eltran\Downloads\Pieza_EMERGENCIAS-02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6474" cy="9258300"/>
                    </a:xfrm>
                    <a:prstGeom prst="rect">
                      <a:avLst/>
                    </a:prstGeom>
                    <a:noFill/>
                    <a:ln>
                      <a:noFill/>
                    </a:ln>
                  </pic:spPr>
                </pic:pic>
              </a:graphicData>
            </a:graphic>
          </wp:inline>
        </w:drawing>
      </w:r>
    </w:p>
    <w:p w:rsidR="009429C1" w:rsidRDefault="009429C1" w:rsidP="00353E6F">
      <w:pPr>
        <w:jc w:val="center"/>
        <w:rPr>
          <w:rFonts w:ascii="Trebuchet MS" w:eastAsiaTheme="minorHAnsi" w:hAnsi="Trebuchet MS" w:cstheme="minorBidi"/>
          <w:b/>
          <w:sz w:val="28"/>
          <w:lang w:val="es-CO" w:eastAsia="en-US"/>
        </w:rPr>
      </w:pPr>
      <w:r>
        <w:rPr>
          <w:rFonts w:ascii="Trebuchet MS" w:eastAsiaTheme="minorHAnsi" w:hAnsi="Trebuchet MS" w:cstheme="minorBidi"/>
          <w:b/>
          <w:sz w:val="28"/>
          <w:lang w:val="es-CO" w:eastAsia="en-US"/>
        </w:rPr>
        <w:lastRenderedPageBreak/>
        <w:t>Tabla de contenido</w:t>
      </w:r>
    </w:p>
    <w:p w:rsidR="00097F8F" w:rsidRDefault="00097F8F" w:rsidP="00353E6F">
      <w:pPr>
        <w:jc w:val="center"/>
        <w:rPr>
          <w:rFonts w:ascii="Trebuchet MS" w:eastAsiaTheme="minorHAnsi" w:hAnsi="Trebuchet MS" w:cstheme="minorBidi"/>
          <w:b/>
          <w:sz w:val="28"/>
          <w:lang w:val="es-CO" w:eastAsia="en-US"/>
        </w:rPr>
      </w:pP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P</w:t>
      </w:r>
      <w:r w:rsidRPr="009429C1">
        <w:rPr>
          <w:rFonts w:ascii="Trebuchet MS" w:eastAsiaTheme="minorHAnsi" w:hAnsi="Trebuchet MS" w:cs="Tahoma"/>
          <w:szCs w:val="16"/>
          <w:lang w:val="es-CO" w:eastAsia="en-US"/>
        </w:rPr>
        <w:t xml:space="preserve">ara que el </w:t>
      </w:r>
      <w:r w:rsidR="00F350BD" w:rsidRPr="009429C1">
        <w:rPr>
          <w:rFonts w:ascii="Trebuchet MS" w:eastAsiaTheme="minorHAnsi" w:hAnsi="Trebuchet MS" w:cs="Tahoma"/>
          <w:szCs w:val="16"/>
          <w:lang w:val="es-CO" w:eastAsia="en-US"/>
        </w:rPr>
        <w:t>plan de</w:t>
      </w:r>
      <w:r w:rsidRPr="009429C1">
        <w:rPr>
          <w:rFonts w:ascii="Trebuchet MS" w:eastAsiaTheme="minorHAnsi" w:hAnsi="Trebuchet MS" w:cs="Tahoma"/>
          <w:szCs w:val="16"/>
          <w:lang w:val="es-CO" w:eastAsia="en-US"/>
        </w:rPr>
        <w:t xml:space="preserve"> emergencias……………………………………………………………………………………………………</w:t>
      </w:r>
      <w:r>
        <w:rPr>
          <w:rFonts w:ascii="Trebuchet MS" w:eastAsiaTheme="minorHAnsi" w:hAnsi="Trebuchet MS" w:cs="Tahoma"/>
          <w:szCs w:val="16"/>
          <w:lang w:val="es-CO" w:eastAsia="en-US"/>
        </w:rPr>
        <w:t>…</w:t>
      </w:r>
      <w:r w:rsidRPr="009429C1">
        <w:rPr>
          <w:rFonts w:ascii="Trebuchet MS" w:eastAsiaTheme="minorHAnsi" w:hAnsi="Trebuchet MS" w:cs="Tahoma"/>
          <w:szCs w:val="16"/>
          <w:lang w:val="es-CO" w:eastAsia="en-US"/>
        </w:rPr>
        <w:t>…………</w:t>
      </w:r>
      <w:r w:rsidR="00E80A10">
        <w:rPr>
          <w:rFonts w:ascii="Trebuchet MS" w:eastAsiaTheme="minorHAnsi" w:hAnsi="Trebuchet MS" w:cs="Tahoma"/>
          <w:szCs w:val="16"/>
          <w:lang w:val="es-CO" w:eastAsia="en-US"/>
        </w:rPr>
        <w:t>4</w:t>
      </w:r>
    </w:p>
    <w:p w:rsidR="002A5D3C"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C</w:t>
      </w:r>
      <w:r w:rsidRPr="009429C1">
        <w:rPr>
          <w:rFonts w:ascii="Trebuchet MS" w:eastAsiaTheme="minorHAnsi" w:hAnsi="Trebuchet MS" w:cs="Tahoma"/>
          <w:szCs w:val="16"/>
          <w:lang w:val="es-CO" w:eastAsia="en-US"/>
        </w:rPr>
        <w:t>uál es el objetivo general</w:t>
      </w:r>
      <w:r>
        <w:rPr>
          <w:rFonts w:ascii="Trebuchet MS" w:eastAsiaTheme="minorHAnsi" w:hAnsi="Trebuchet MS" w:cs="Tahoma"/>
          <w:szCs w:val="16"/>
          <w:lang w:val="es-CO" w:eastAsia="en-US"/>
        </w:rPr>
        <w:t>………………………………………</w:t>
      </w:r>
      <w:r w:rsidR="0041240A">
        <w:rPr>
          <w:rFonts w:ascii="Trebuchet MS" w:eastAsiaTheme="minorHAnsi" w:hAnsi="Trebuchet MS" w:cs="Tahoma"/>
          <w:szCs w:val="16"/>
          <w:lang w:val="es-CO" w:eastAsia="en-US"/>
        </w:rPr>
        <w:t>………………………………………………………………………………….</w:t>
      </w:r>
      <w:r w:rsidR="00E80A10">
        <w:rPr>
          <w:rFonts w:ascii="Trebuchet MS" w:eastAsiaTheme="minorHAnsi" w:hAnsi="Trebuchet MS" w:cs="Tahoma"/>
          <w:szCs w:val="16"/>
          <w:lang w:val="es-CO" w:eastAsia="en-US"/>
        </w:rPr>
        <w:t>4</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C</w:t>
      </w:r>
      <w:r w:rsidRPr="009429C1">
        <w:rPr>
          <w:rFonts w:ascii="Trebuchet MS" w:eastAsiaTheme="minorHAnsi" w:hAnsi="Trebuchet MS" w:cs="Tahoma"/>
          <w:szCs w:val="16"/>
          <w:lang w:val="es-CO" w:eastAsia="en-US"/>
        </w:rPr>
        <w:t>uales los objetivos específico</w:t>
      </w:r>
      <w:r w:rsidR="00097F8F">
        <w:rPr>
          <w:rFonts w:ascii="Trebuchet MS" w:eastAsiaTheme="minorHAnsi" w:hAnsi="Trebuchet MS" w:cs="Tahoma"/>
          <w:szCs w:val="16"/>
          <w:lang w:val="es-CO" w:eastAsia="en-US"/>
        </w:rPr>
        <w:t>s</w:t>
      </w:r>
      <w:r>
        <w:rPr>
          <w:rFonts w:ascii="Trebuchet MS" w:eastAsiaTheme="minorHAnsi" w:hAnsi="Trebuchet MS" w:cs="Tahoma"/>
          <w:szCs w:val="16"/>
          <w:lang w:val="es-CO" w:eastAsia="en-US"/>
        </w:rPr>
        <w:t>…………………………………………………………………………………………………………………..4</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C</w:t>
      </w:r>
      <w:r w:rsidRPr="009429C1">
        <w:rPr>
          <w:rFonts w:ascii="Trebuchet MS" w:eastAsiaTheme="minorHAnsi" w:hAnsi="Trebuchet MS" w:cs="Tahoma"/>
          <w:szCs w:val="16"/>
          <w:lang w:val="es-CO" w:eastAsia="en-US"/>
        </w:rPr>
        <w:t>uales es el alcance de este plan de emergencias</w:t>
      </w:r>
      <w:r>
        <w:rPr>
          <w:rFonts w:ascii="Trebuchet MS" w:eastAsiaTheme="minorHAnsi" w:hAnsi="Trebuchet MS" w:cs="Tahoma"/>
          <w:szCs w:val="16"/>
          <w:lang w:val="es-CO" w:eastAsia="en-US"/>
        </w:rPr>
        <w:t>………</w:t>
      </w:r>
      <w:r w:rsidR="0041240A">
        <w:rPr>
          <w:rFonts w:ascii="Trebuchet MS" w:eastAsiaTheme="minorHAnsi" w:hAnsi="Trebuchet MS" w:cs="Tahoma"/>
          <w:szCs w:val="16"/>
          <w:lang w:val="es-CO" w:eastAsia="en-US"/>
        </w:rPr>
        <w:t>…………………………………………………………….……………….</w:t>
      </w:r>
      <w:r w:rsidR="00E80A10">
        <w:rPr>
          <w:rFonts w:ascii="Trebuchet MS" w:eastAsiaTheme="minorHAnsi" w:hAnsi="Trebuchet MS" w:cs="Tahoma"/>
          <w:szCs w:val="16"/>
          <w:lang w:val="es-CO" w:eastAsia="en-US"/>
        </w:rPr>
        <w:t>5</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C</w:t>
      </w:r>
      <w:r w:rsidRPr="009429C1">
        <w:rPr>
          <w:rFonts w:ascii="Trebuchet MS" w:eastAsiaTheme="minorHAnsi" w:hAnsi="Trebuchet MS" w:cs="Tahoma"/>
          <w:szCs w:val="16"/>
          <w:lang w:val="es-CO" w:eastAsia="en-US"/>
        </w:rPr>
        <w:t xml:space="preserve">obertura del plan de </w:t>
      </w:r>
      <w:r>
        <w:rPr>
          <w:rFonts w:ascii="Trebuchet MS" w:eastAsiaTheme="minorHAnsi" w:hAnsi="Trebuchet MS" w:cs="Tahoma"/>
          <w:szCs w:val="16"/>
          <w:lang w:val="es-CO" w:eastAsia="en-US"/>
        </w:rPr>
        <w:t>e</w:t>
      </w:r>
      <w:r w:rsidRPr="009429C1">
        <w:rPr>
          <w:rFonts w:ascii="Trebuchet MS" w:eastAsiaTheme="minorHAnsi" w:hAnsi="Trebuchet MS" w:cs="Tahoma"/>
          <w:szCs w:val="16"/>
          <w:lang w:val="es-CO" w:eastAsia="en-US"/>
        </w:rPr>
        <w:t>mergencia</w:t>
      </w:r>
      <w:r>
        <w:rPr>
          <w:rFonts w:ascii="Trebuchet MS" w:eastAsiaTheme="minorHAnsi" w:hAnsi="Trebuchet MS" w:cs="Tahoma"/>
          <w:szCs w:val="16"/>
          <w:lang w:val="es-CO" w:eastAsia="en-US"/>
        </w:rPr>
        <w:t>…………………………………………………………………………………………………………</w:t>
      </w:r>
      <w:r w:rsidR="00E80A10">
        <w:rPr>
          <w:rFonts w:ascii="Trebuchet MS" w:eastAsiaTheme="minorHAnsi" w:hAnsi="Trebuchet MS" w:cs="Tahoma"/>
          <w:szCs w:val="16"/>
          <w:lang w:val="es-CO" w:eastAsia="en-US"/>
        </w:rPr>
        <w:t>..</w:t>
      </w:r>
      <w:r>
        <w:rPr>
          <w:rFonts w:ascii="Trebuchet MS" w:eastAsiaTheme="minorHAnsi" w:hAnsi="Trebuchet MS" w:cs="Tahoma"/>
          <w:szCs w:val="16"/>
          <w:lang w:val="es-CO" w:eastAsia="en-US"/>
        </w:rPr>
        <w:t>…</w:t>
      </w:r>
      <w:r w:rsidR="00E80A10">
        <w:rPr>
          <w:rFonts w:ascii="Trebuchet MS" w:eastAsiaTheme="minorHAnsi" w:hAnsi="Trebuchet MS" w:cs="Tahoma"/>
          <w:szCs w:val="16"/>
          <w:lang w:val="es-CO" w:eastAsia="en-US"/>
        </w:rPr>
        <w:t>.6</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L</w:t>
      </w:r>
      <w:r w:rsidRPr="009429C1">
        <w:rPr>
          <w:rFonts w:ascii="Trebuchet MS" w:eastAsiaTheme="minorHAnsi" w:hAnsi="Trebuchet MS" w:cs="Tahoma"/>
          <w:szCs w:val="16"/>
          <w:lang w:val="es-CO" w:eastAsia="en-US"/>
        </w:rPr>
        <w:t>iderazgo y compromiso gerencial</w:t>
      </w:r>
      <w:r w:rsidR="004952A9">
        <w:rPr>
          <w:rFonts w:ascii="Trebuchet MS" w:eastAsiaTheme="minorHAnsi" w:hAnsi="Trebuchet MS" w:cs="Tahoma"/>
          <w:szCs w:val="16"/>
          <w:lang w:val="es-CO" w:eastAsia="en-US"/>
        </w:rPr>
        <w:t>…………………………………………………………………………………………</w:t>
      </w:r>
      <w:r w:rsidR="00857D50">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E80A10">
        <w:rPr>
          <w:rFonts w:ascii="Trebuchet MS" w:eastAsiaTheme="minorHAnsi" w:hAnsi="Trebuchet MS" w:cs="Tahoma"/>
          <w:szCs w:val="16"/>
          <w:lang w:val="es-CO" w:eastAsia="en-US"/>
        </w:rPr>
        <w:t>6</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C</w:t>
      </w:r>
      <w:r w:rsidRPr="009429C1">
        <w:rPr>
          <w:rFonts w:ascii="Trebuchet MS" w:eastAsiaTheme="minorHAnsi" w:hAnsi="Trebuchet MS" w:cs="Tahoma"/>
          <w:szCs w:val="16"/>
          <w:lang w:val="es-CO" w:eastAsia="en-US"/>
        </w:rPr>
        <w:t>aracterísticas y requisitos del plan de emergencia</w:t>
      </w:r>
      <w:r w:rsidR="004952A9">
        <w:rPr>
          <w:rFonts w:ascii="Trebuchet MS" w:eastAsiaTheme="minorHAnsi" w:hAnsi="Trebuchet MS" w:cs="Tahoma"/>
          <w:szCs w:val="16"/>
          <w:lang w:val="es-CO" w:eastAsia="en-US"/>
        </w:rPr>
        <w:t>……………………………………………………………………………………</w:t>
      </w:r>
      <w:r w:rsidR="00857D50">
        <w:rPr>
          <w:rFonts w:ascii="Trebuchet MS" w:eastAsiaTheme="minorHAnsi" w:hAnsi="Trebuchet MS" w:cs="Tahoma"/>
          <w:szCs w:val="16"/>
          <w:lang w:val="es-CO" w:eastAsia="en-US"/>
        </w:rPr>
        <w:t>7</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P</w:t>
      </w:r>
      <w:r w:rsidRPr="009429C1">
        <w:rPr>
          <w:rFonts w:ascii="Trebuchet MS" w:eastAsiaTheme="minorHAnsi" w:hAnsi="Trebuchet MS" w:cs="Tahoma"/>
          <w:szCs w:val="16"/>
          <w:lang w:val="es-CO" w:eastAsia="en-US"/>
        </w:rPr>
        <w:t>rograma de capacitación</w:t>
      </w:r>
      <w:r w:rsidR="004952A9">
        <w:rPr>
          <w:rFonts w:ascii="Trebuchet MS" w:eastAsiaTheme="minorHAnsi" w:hAnsi="Trebuchet MS" w:cs="Tahoma"/>
          <w:szCs w:val="16"/>
          <w:lang w:val="es-CO" w:eastAsia="en-US"/>
        </w:rPr>
        <w:t>………………………………………………………………………………………………………………………</w:t>
      </w:r>
      <w:r w:rsidR="00857D50">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857D50">
        <w:rPr>
          <w:rFonts w:ascii="Trebuchet MS" w:eastAsiaTheme="minorHAnsi" w:hAnsi="Trebuchet MS" w:cs="Tahoma"/>
          <w:szCs w:val="16"/>
          <w:lang w:val="es-CO" w:eastAsia="en-US"/>
        </w:rPr>
        <w:t>8</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P</w:t>
      </w:r>
      <w:r w:rsidRPr="009429C1">
        <w:rPr>
          <w:rFonts w:ascii="Trebuchet MS" w:eastAsiaTheme="minorHAnsi" w:hAnsi="Trebuchet MS" w:cs="Tahoma"/>
          <w:szCs w:val="16"/>
          <w:lang w:val="es-CO" w:eastAsia="en-US"/>
        </w:rPr>
        <w:t>resupuesto para el plan de emergencia</w:t>
      </w:r>
      <w:r w:rsidR="004952A9">
        <w:rPr>
          <w:rFonts w:ascii="Trebuchet MS" w:eastAsiaTheme="minorHAnsi" w:hAnsi="Trebuchet MS" w:cs="Tahoma"/>
          <w:szCs w:val="16"/>
          <w:lang w:val="es-CO" w:eastAsia="en-US"/>
        </w:rPr>
        <w:t>………………………………………………………………………………………………………</w:t>
      </w:r>
      <w:r w:rsidR="00820080">
        <w:rPr>
          <w:rFonts w:ascii="Trebuchet MS" w:eastAsiaTheme="minorHAnsi" w:hAnsi="Trebuchet MS" w:cs="Tahoma"/>
          <w:szCs w:val="16"/>
          <w:lang w:val="es-CO" w:eastAsia="en-US"/>
        </w:rPr>
        <w:t>9</w:t>
      </w:r>
    </w:p>
    <w:p w:rsidR="002A391F" w:rsidRPr="009429C1"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N</w:t>
      </w:r>
      <w:r w:rsidRPr="009429C1">
        <w:rPr>
          <w:rFonts w:ascii="Trebuchet MS" w:eastAsiaTheme="minorHAnsi" w:hAnsi="Trebuchet MS" w:cs="Tahoma"/>
          <w:szCs w:val="16"/>
          <w:lang w:val="es-CO" w:eastAsia="en-US"/>
        </w:rPr>
        <w:t>iveles de las emergencias</w:t>
      </w:r>
      <w:r w:rsidR="004952A9">
        <w:rPr>
          <w:rFonts w:ascii="Trebuchet MS" w:eastAsiaTheme="minorHAnsi" w:hAnsi="Trebuchet MS" w:cs="Tahoma"/>
          <w:szCs w:val="16"/>
          <w:lang w:val="es-CO" w:eastAsia="en-US"/>
        </w:rPr>
        <w:t>……………………………………………………………………………………………………………………………</w:t>
      </w:r>
      <w:r w:rsidR="00857D50">
        <w:rPr>
          <w:rFonts w:ascii="Trebuchet MS" w:eastAsiaTheme="minorHAnsi" w:hAnsi="Trebuchet MS" w:cs="Tahoma"/>
          <w:szCs w:val="16"/>
          <w:lang w:val="es-CO" w:eastAsia="en-US"/>
        </w:rPr>
        <w:t>9</w:t>
      </w:r>
    </w:p>
    <w:p w:rsidR="002A391F" w:rsidRDefault="009429C1"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I</w:t>
      </w:r>
      <w:r w:rsidRPr="009429C1">
        <w:rPr>
          <w:rFonts w:ascii="Trebuchet MS" w:eastAsiaTheme="minorHAnsi" w:hAnsi="Trebuchet MS" w:cs="Tahoma"/>
          <w:szCs w:val="16"/>
          <w:lang w:val="es-CO" w:eastAsia="en-US"/>
        </w:rPr>
        <w:t>mplementación del plan</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820080">
        <w:rPr>
          <w:rFonts w:ascii="Trebuchet MS" w:eastAsiaTheme="minorHAnsi" w:hAnsi="Trebuchet MS" w:cs="Tahoma"/>
          <w:szCs w:val="16"/>
          <w:lang w:val="es-CO" w:eastAsia="en-US"/>
        </w:rPr>
        <w:t>10</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11.1 Generalidades de la entidad……………………………………………………………………………………………………………….11</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11.2 Ubicación geográfica de la entidad…………………………………………………………………………………………………….12</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11.3 Distribución por áreas</w:t>
      </w:r>
      <w:r w:rsidR="000C577B">
        <w:rPr>
          <w:rFonts w:ascii="Trebuchet MS" w:eastAsiaTheme="minorHAnsi" w:hAnsi="Trebuchet MS" w:cs="Tahoma"/>
          <w:szCs w:val="16"/>
          <w:lang w:val="es-CO" w:eastAsia="en-US"/>
        </w:rPr>
        <w:t>……………………………………………………………………………………….…………………………………1</w:t>
      </w:r>
      <w:r w:rsidR="00FD7711">
        <w:rPr>
          <w:rFonts w:ascii="Trebuchet MS" w:eastAsiaTheme="minorHAnsi" w:hAnsi="Trebuchet MS" w:cs="Tahoma"/>
          <w:szCs w:val="16"/>
          <w:lang w:val="es-CO" w:eastAsia="en-US"/>
        </w:rPr>
        <w:t>3</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 xml:space="preserve">11.4 </w:t>
      </w:r>
      <w:r w:rsidR="00844102">
        <w:rPr>
          <w:rFonts w:ascii="Trebuchet MS" w:eastAsiaTheme="minorHAnsi" w:hAnsi="Trebuchet MS" w:cs="Tahoma"/>
          <w:szCs w:val="16"/>
          <w:lang w:val="es-CO" w:eastAsia="en-US"/>
        </w:rPr>
        <w:t>Aspectos generales de la edificación….</w:t>
      </w:r>
      <w:r w:rsidR="000C577B">
        <w:rPr>
          <w:rFonts w:ascii="Trebuchet MS" w:eastAsiaTheme="minorHAnsi" w:hAnsi="Trebuchet MS" w:cs="Tahoma"/>
          <w:szCs w:val="16"/>
          <w:lang w:val="es-CO" w:eastAsia="en-US"/>
        </w:rPr>
        <w:t>………………………………………………………………………………………………13</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 xml:space="preserve">11.5 Servicios </w:t>
      </w:r>
      <w:r w:rsidRPr="00844102">
        <w:rPr>
          <w:rFonts w:ascii="Trebuchet MS" w:eastAsiaTheme="minorHAnsi" w:hAnsi="Trebuchet MS" w:cs="Tahoma"/>
          <w:szCs w:val="16"/>
          <w:shd w:val="clear" w:color="auto" w:fill="FFFFFF" w:themeFill="background1"/>
          <w:lang w:val="es-CO" w:eastAsia="en-US"/>
        </w:rPr>
        <w:t>de las instalaciones</w:t>
      </w:r>
      <w:r w:rsidR="000C577B" w:rsidRPr="00844102">
        <w:rPr>
          <w:rFonts w:ascii="Trebuchet MS" w:eastAsiaTheme="minorHAnsi" w:hAnsi="Trebuchet MS" w:cs="Tahoma"/>
          <w:szCs w:val="16"/>
          <w:shd w:val="clear" w:color="auto" w:fill="FFFFFF" w:themeFill="background1"/>
          <w:lang w:val="es-CO" w:eastAsia="en-US"/>
        </w:rPr>
        <w:t>……………………………………………………………………………………………………….…….13</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11.6 Recursos internos para emergencia</w:t>
      </w:r>
      <w:r w:rsidR="000C577B">
        <w:rPr>
          <w:rFonts w:ascii="Trebuchet MS" w:eastAsiaTheme="minorHAnsi" w:hAnsi="Trebuchet MS" w:cs="Tahoma"/>
          <w:szCs w:val="16"/>
          <w:lang w:val="es-CO" w:eastAsia="en-US"/>
        </w:rPr>
        <w:t>…………………………………………………………………………………………………….1</w:t>
      </w:r>
      <w:r w:rsidR="00FD7711">
        <w:rPr>
          <w:rFonts w:ascii="Trebuchet MS" w:eastAsiaTheme="minorHAnsi" w:hAnsi="Trebuchet MS" w:cs="Tahoma"/>
          <w:szCs w:val="16"/>
          <w:lang w:val="es-CO" w:eastAsia="en-US"/>
        </w:rPr>
        <w:t>4</w:t>
      </w:r>
    </w:p>
    <w:p w:rsidR="00E93DBB" w:rsidRDefault="00097F8F"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11.7</w:t>
      </w:r>
      <w:r w:rsidR="00E93DBB">
        <w:rPr>
          <w:rFonts w:ascii="Trebuchet MS" w:eastAsiaTheme="minorHAnsi" w:hAnsi="Trebuchet MS" w:cs="Tahoma"/>
          <w:szCs w:val="16"/>
          <w:lang w:val="es-CO" w:eastAsia="en-US"/>
        </w:rPr>
        <w:t xml:space="preserve"> Directorio de instituciones de apoyo</w:t>
      </w:r>
      <w:r w:rsidR="000C577B">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…………………………………………….…………………………………14</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11.8 Organigrama para emergencias</w:t>
      </w:r>
      <w:r w:rsidR="000C577B">
        <w:rPr>
          <w:rFonts w:ascii="Trebuchet MS" w:eastAsiaTheme="minorHAnsi" w:hAnsi="Trebuchet MS" w:cs="Tahoma"/>
          <w:szCs w:val="16"/>
          <w:lang w:val="es-CO" w:eastAsia="en-US"/>
        </w:rPr>
        <w:t>……………………………………………………………………………………………………………14</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11.9 Niveles de intervención</w:t>
      </w:r>
      <w:r w:rsidR="000C577B">
        <w:rPr>
          <w:rFonts w:ascii="Trebuchet MS" w:eastAsiaTheme="minorHAnsi" w:hAnsi="Trebuchet MS" w:cs="Tahoma"/>
          <w:szCs w:val="16"/>
          <w:lang w:val="es-CO" w:eastAsia="en-US"/>
        </w:rPr>
        <w:t>……………………………………………………………………………………………………………………...1</w:t>
      </w:r>
      <w:r w:rsidR="00FD7711">
        <w:rPr>
          <w:rFonts w:ascii="Trebuchet MS" w:eastAsiaTheme="minorHAnsi" w:hAnsi="Trebuchet MS" w:cs="Tahoma"/>
          <w:szCs w:val="16"/>
          <w:lang w:val="es-CO" w:eastAsia="en-US"/>
        </w:rPr>
        <w:t>9</w:t>
      </w:r>
    </w:p>
    <w:p w:rsidR="00E93DBB" w:rsidRDefault="00E93DBB"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 xml:space="preserve">11.10 </w:t>
      </w:r>
      <w:r w:rsidR="007A67B0">
        <w:rPr>
          <w:rFonts w:ascii="Trebuchet MS" w:eastAsiaTheme="minorHAnsi" w:hAnsi="Trebuchet MS" w:cs="Tahoma"/>
          <w:szCs w:val="16"/>
          <w:lang w:val="es-CO" w:eastAsia="en-US"/>
        </w:rPr>
        <w:t>Funciones de los integrantes del plan de emergencias</w:t>
      </w:r>
      <w:r w:rsidR="000C577B">
        <w:rPr>
          <w:rFonts w:ascii="Trebuchet MS" w:eastAsiaTheme="minorHAnsi" w:hAnsi="Trebuchet MS" w:cs="Tahoma"/>
          <w:szCs w:val="16"/>
          <w:lang w:val="es-CO" w:eastAsia="en-US"/>
        </w:rPr>
        <w:t>…………………………………………………………….………1</w:t>
      </w:r>
      <w:r w:rsidR="00FD7711">
        <w:rPr>
          <w:rFonts w:ascii="Trebuchet MS" w:eastAsiaTheme="minorHAnsi" w:hAnsi="Trebuchet MS" w:cs="Tahoma"/>
          <w:szCs w:val="16"/>
          <w:lang w:val="es-CO" w:eastAsia="en-US"/>
        </w:rPr>
        <w:t>9</w:t>
      </w:r>
    </w:p>
    <w:p w:rsidR="007A67B0" w:rsidRDefault="007A67B0"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11.11 Registro histórico de los eventos de emergencia ocurridos</w:t>
      </w:r>
      <w:r w:rsidR="000C577B">
        <w:rPr>
          <w:rFonts w:ascii="Trebuchet MS" w:eastAsiaTheme="minorHAnsi" w:hAnsi="Trebuchet MS" w:cs="Tahoma"/>
          <w:szCs w:val="16"/>
          <w:lang w:val="es-CO" w:eastAsia="en-US"/>
        </w:rPr>
        <w:t>………………………………………………………………2</w:t>
      </w:r>
      <w:r w:rsidR="00FD7711">
        <w:rPr>
          <w:rFonts w:ascii="Trebuchet MS" w:eastAsiaTheme="minorHAnsi" w:hAnsi="Trebuchet MS" w:cs="Tahoma"/>
          <w:szCs w:val="16"/>
          <w:lang w:val="es-CO" w:eastAsia="en-US"/>
        </w:rPr>
        <w:t>3</w:t>
      </w:r>
    </w:p>
    <w:p w:rsidR="007A67B0" w:rsidRDefault="007A67B0" w:rsidP="000C577B">
      <w:pPr>
        <w:ind w:left="360"/>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11.12 Diagnostico general de la entidad</w:t>
      </w:r>
      <w:r w:rsidR="000C577B">
        <w:rPr>
          <w:rFonts w:ascii="Trebuchet MS" w:eastAsiaTheme="minorHAnsi" w:hAnsi="Trebuchet MS" w:cs="Tahoma"/>
          <w:szCs w:val="16"/>
          <w:lang w:val="es-CO" w:eastAsia="en-US"/>
        </w:rPr>
        <w:t>………………………………………………………………………………………………….…23</w:t>
      </w:r>
    </w:p>
    <w:p w:rsidR="002A391F" w:rsidRPr="009429C1" w:rsidRDefault="005E000B"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Planes operativos normalizados PON</w:t>
      </w:r>
      <w:r w:rsidR="00097F8F">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26</w:t>
      </w:r>
    </w:p>
    <w:p w:rsidR="002A391F" w:rsidRPr="005E000B" w:rsidRDefault="005E000B" w:rsidP="000C577B">
      <w:pPr>
        <w:numPr>
          <w:ilvl w:val="0"/>
          <w:numId w:val="36"/>
        </w:numPr>
        <w:contextualSpacing/>
        <w:jc w:val="both"/>
        <w:rPr>
          <w:rFonts w:ascii="Trebuchet MS" w:eastAsiaTheme="minorHAnsi" w:hAnsi="Trebuchet MS" w:cs="Tahoma"/>
          <w:szCs w:val="16"/>
          <w:lang w:val="es-CO" w:eastAsia="en-US"/>
        </w:rPr>
      </w:pPr>
      <w:r w:rsidRPr="00184E84">
        <w:rPr>
          <w:rFonts w:ascii="Trebuchet MS" w:eastAsiaTheme="minorHAnsi" w:hAnsi="Trebuchet MS" w:cs="Tahoma"/>
          <w:i/>
          <w:szCs w:val="16"/>
          <w:lang w:val="es-CO" w:eastAsia="en-US"/>
        </w:rPr>
        <w:t>Tips</w:t>
      </w:r>
      <w:r>
        <w:rPr>
          <w:rFonts w:ascii="Trebuchet MS" w:eastAsiaTheme="minorHAnsi" w:hAnsi="Trebuchet MS" w:cs="Tahoma"/>
          <w:szCs w:val="16"/>
          <w:lang w:val="es-CO" w:eastAsia="en-US"/>
        </w:rPr>
        <w:t xml:space="preserve"> para planes de contingencia………………….…………</w:t>
      </w:r>
      <w:r w:rsidR="00FD7711">
        <w:rPr>
          <w:rFonts w:ascii="Trebuchet MS" w:eastAsiaTheme="minorHAnsi" w:hAnsi="Trebuchet MS" w:cs="Tahoma"/>
          <w:szCs w:val="16"/>
          <w:lang w:val="es-CO" w:eastAsia="en-US"/>
        </w:rPr>
        <w:t>…………………………………………………………………………………29</w:t>
      </w:r>
      <w:r w:rsidR="009429C1" w:rsidRPr="005E000B">
        <w:rPr>
          <w:rFonts w:ascii="Trebuchet MS" w:eastAsiaTheme="minorHAnsi" w:hAnsi="Trebuchet MS" w:cs="Tahoma"/>
          <w:szCs w:val="16"/>
          <w:lang w:val="es-CO" w:eastAsia="en-US"/>
        </w:rPr>
        <w:t xml:space="preserve"> </w:t>
      </w:r>
    </w:p>
    <w:p w:rsidR="002A391F" w:rsidRPr="009429C1" w:rsidRDefault="005E000B"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Planes de ayuda mutua</w:t>
      </w:r>
      <w:r w:rsidR="004952A9" w:rsidRPr="005E000B">
        <w:rPr>
          <w:rFonts w:ascii="Trebuchet MS" w:eastAsiaTheme="minorHAnsi" w:hAnsi="Trebuchet MS" w:cs="Tahoma"/>
          <w:szCs w:val="16"/>
          <w:lang w:val="es-CO" w:eastAsia="en-US"/>
        </w:rPr>
        <w:t>…………………………………………………</w:t>
      </w:r>
      <w:r w:rsidR="000C577B" w:rsidRPr="005E000B">
        <w:rPr>
          <w:rFonts w:ascii="Trebuchet MS" w:eastAsiaTheme="minorHAnsi" w:hAnsi="Trebuchet MS" w:cs="Tahoma"/>
          <w:szCs w:val="16"/>
          <w:lang w:val="es-CO" w:eastAsia="en-US"/>
        </w:rPr>
        <w:t>…………………………</w:t>
      </w:r>
      <w:r w:rsidR="000A605E">
        <w:rPr>
          <w:rFonts w:ascii="Trebuchet MS" w:eastAsiaTheme="minorHAnsi" w:hAnsi="Trebuchet MS" w:cs="Tahoma"/>
          <w:szCs w:val="16"/>
          <w:lang w:val="es-CO" w:eastAsia="en-US"/>
        </w:rPr>
        <w:t>.</w:t>
      </w:r>
      <w:r w:rsidR="000C577B" w:rsidRPr="005E000B">
        <w:rPr>
          <w:rFonts w:ascii="Trebuchet MS" w:eastAsiaTheme="minorHAnsi" w:hAnsi="Trebuchet MS" w:cs="Tahoma"/>
          <w:szCs w:val="16"/>
          <w:lang w:val="es-CO" w:eastAsia="en-US"/>
        </w:rPr>
        <w:t>……………………</w:t>
      </w:r>
      <w:r>
        <w:rPr>
          <w:rFonts w:ascii="Trebuchet MS" w:eastAsiaTheme="minorHAnsi" w:hAnsi="Trebuchet MS" w:cs="Tahoma"/>
          <w:szCs w:val="16"/>
          <w:lang w:val="es-CO" w:eastAsia="en-US"/>
        </w:rPr>
        <w:t>…………………</w:t>
      </w:r>
      <w:r w:rsidR="000C577B" w:rsidRPr="005E000B">
        <w:rPr>
          <w:rFonts w:ascii="Trebuchet MS" w:eastAsiaTheme="minorHAnsi" w:hAnsi="Trebuchet MS" w:cs="Tahoma"/>
          <w:szCs w:val="16"/>
          <w:lang w:val="es-CO" w:eastAsia="en-US"/>
        </w:rPr>
        <w:t>…………</w:t>
      </w:r>
      <w:r w:rsidR="0041240A">
        <w:rPr>
          <w:rFonts w:ascii="Trebuchet MS" w:eastAsiaTheme="minorHAnsi" w:hAnsi="Trebuchet MS" w:cs="Tahoma"/>
          <w:szCs w:val="16"/>
          <w:lang w:val="es-CO" w:eastAsia="en-US"/>
        </w:rPr>
        <w:t xml:space="preserve"> </w:t>
      </w:r>
      <w:r w:rsidR="000C577B" w:rsidRPr="005E000B">
        <w:rPr>
          <w:rFonts w:ascii="Trebuchet MS" w:eastAsiaTheme="minorHAnsi" w:hAnsi="Trebuchet MS" w:cs="Tahoma"/>
          <w:szCs w:val="16"/>
          <w:lang w:val="es-CO" w:eastAsia="en-US"/>
        </w:rPr>
        <w:t>3</w:t>
      </w:r>
      <w:r w:rsidR="00FD7711">
        <w:rPr>
          <w:rFonts w:ascii="Trebuchet MS" w:eastAsiaTheme="minorHAnsi" w:hAnsi="Trebuchet MS" w:cs="Tahoma"/>
          <w:szCs w:val="16"/>
          <w:lang w:val="es-CO" w:eastAsia="en-US"/>
        </w:rPr>
        <w:t>1</w:t>
      </w:r>
    </w:p>
    <w:p w:rsidR="000C577B"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Alertas</w:t>
      </w:r>
      <w:r w:rsidR="004952A9" w:rsidRPr="000C577B">
        <w:rPr>
          <w:rFonts w:ascii="Trebuchet MS" w:eastAsiaTheme="minorHAnsi" w:hAnsi="Trebuchet MS" w:cs="Tahoma"/>
          <w:szCs w:val="16"/>
          <w:lang w:val="es-CO" w:eastAsia="en-US"/>
        </w:rPr>
        <w:t>……………………………………………………………</w:t>
      </w:r>
      <w:r w:rsidR="000C577B">
        <w:rPr>
          <w:rFonts w:ascii="Trebuchet MS" w:eastAsiaTheme="minorHAnsi" w:hAnsi="Trebuchet MS" w:cs="Tahoma"/>
          <w:szCs w:val="16"/>
          <w:lang w:val="es-CO" w:eastAsia="en-US"/>
        </w:rPr>
        <w:t>.</w:t>
      </w:r>
      <w:r w:rsidR="004952A9" w:rsidRPr="000C577B">
        <w:rPr>
          <w:rFonts w:ascii="Trebuchet MS" w:eastAsiaTheme="minorHAnsi" w:hAnsi="Trebuchet MS" w:cs="Tahoma"/>
          <w:szCs w:val="16"/>
          <w:lang w:val="es-CO" w:eastAsia="en-US"/>
        </w:rPr>
        <w:t>…………</w:t>
      </w:r>
      <w:r>
        <w:rPr>
          <w:rFonts w:ascii="Trebuchet MS" w:eastAsiaTheme="minorHAnsi" w:hAnsi="Trebuchet MS" w:cs="Tahoma"/>
          <w:szCs w:val="16"/>
          <w:lang w:val="es-CO" w:eastAsia="en-US"/>
        </w:rPr>
        <w:t>…………………………………………………</w:t>
      </w:r>
      <w:r w:rsidR="004952A9" w:rsidRPr="000C577B">
        <w:rPr>
          <w:rFonts w:ascii="Trebuchet MS" w:eastAsiaTheme="minorHAnsi" w:hAnsi="Trebuchet MS" w:cs="Tahoma"/>
          <w:szCs w:val="16"/>
          <w:lang w:val="es-CO" w:eastAsia="en-US"/>
        </w:rPr>
        <w:t>………………………………</w:t>
      </w:r>
      <w:r w:rsidR="000C577B" w:rsidRPr="000C577B">
        <w:rPr>
          <w:rFonts w:ascii="Trebuchet MS" w:eastAsiaTheme="minorHAnsi" w:hAnsi="Trebuchet MS" w:cs="Tahoma"/>
          <w:szCs w:val="16"/>
          <w:lang w:val="es-CO" w:eastAsia="en-US"/>
        </w:rPr>
        <w:t>3</w:t>
      </w:r>
      <w:r w:rsidR="00FD7711">
        <w:rPr>
          <w:rFonts w:ascii="Trebuchet MS" w:eastAsiaTheme="minorHAnsi" w:hAnsi="Trebuchet MS" w:cs="Tahoma"/>
          <w:szCs w:val="16"/>
          <w:lang w:val="es-CO" w:eastAsia="en-US"/>
        </w:rPr>
        <w:t>1</w:t>
      </w:r>
    </w:p>
    <w:p w:rsidR="002A391F" w:rsidRPr="000C577B"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Áreas de reunión o puntos de encuentro……</w:t>
      </w:r>
      <w:r w:rsidR="004952A9" w:rsidRPr="000C577B">
        <w:rPr>
          <w:rFonts w:ascii="Trebuchet MS" w:eastAsiaTheme="minorHAnsi" w:hAnsi="Trebuchet MS" w:cs="Tahoma"/>
          <w:szCs w:val="16"/>
          <w:lang w:val="es-CO" w:eastAsia="en-US"/>
        </w:rPr>
        <w:t>……………………………………………………………………………………………</w:t>
      </w:r>
      <w:r w:rsidR="000C577B">
        <w:rPr>
          <w:rFonts w:ascii="Trebuchet MS" w:eastAsiaTheme="minorHAnsi" w:hAnsi="Trebuchet MS" w:cs="Tahoma"/>
          <w:szCs w:val="16"/>
          <w:lang w:val="es-CO" w:eastAsia="en-US"/>
        </w:rPr>
        <w:t>.</w:t>
      </w:r>
      <w:r w:rsidR="004952A9" w:rsidRPr="000C577B">
        <w:rPr>
          <w:rFonts w:ascii="Trebuchet MS" w:eastAsiaTheme="minorHAnsi" w:hAnsi="Trebuchet MS" w:cs="Tahoma"/>
          <w:szCs w:val="16"/>
          <w:lang w:val="es-CO" w:eastAsia="en-US"/>
        </w:rPr>
        <w:t>…</w:t>
      </w:r>
      <w:r w:rsidR="000C577B">
        <w:rPr>
          <w:rFonts w:ascii="Trebuchet MS" w:eastAsiaTheme="minorHAnsi" w:hAnsi="Trebuchet MS" w:cs="Tahoma"/>
          <w:szCs w:val="16"/>
          <w:lang w:val="es-CO" w:eastAsia="en-US"/>
        </w:rPr>
        <w:t>3</w:t>
      </w:r>
      <w:r w:rsidR="00FD7711">
        <w:rPr>
          <w:rFonts w:ascii="Trebuchet MS" w:eastAsiaTheme="minorHAnsi" w:hAnsi="Trebuchet MS" w:cs="Tahoma"/>
          <w:szCs w:val="16"/>
          <w:lang w:val="es-CO" w:eastAsia="en-US"/>
        </w:rPr>
        <w:t>2</w:t>
      </w:r>
      <w:r w:rsidR="009429C1" w:rsidRPr="000C577B">
        <w:rPr>
          <w:rFonts w:ascii="Trebuchet MS" w:eastAsiaTheme="minorHAnsi" w:hAnsi="Trebuchet MS" w:cs="Tahoma"/>
          <w:szCs w:val="16"/>
          <w:lang w:val="es-CO" w:eastAsia="en-US"/>
        </w:rPr>
        <w:t xml:space="preserve"> </w:t>
      </w:r>
    </w:p>
    <w:p w:rsidR="002A391F" w:rsidRPr="009429C1"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Tiempos de evacuación estimados…</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33</w:t>
      </w:r>
    </w:p>
    <w:p w:rsidR="002A391F" w:rsidRPr="009429C1"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Planos de evacuación……………………….</w:t>
      </w:r>
      <w:r w:rsidR="004952A9">
        <w:rPr>
          <w:rFonts w:ascii="Trebuchet MS" w:eastAsiaTheme="minorHAnsi" w:hAnsi="Trebuchet MS" w:cs="Tahoma"/>
          <w:szCs w:val="16"/>
          <w:lang w:val="es-CO" w:eastAsia="en-US"/>
        </w:rPr>
        <w:t>………………………………………………………………………………………………………</w:t>
      </w:r>
      <w:r w:rsidR="000C577B">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34</w:t>
      </w:r>
    </w:p>
    <w:p w:rsidR="002A391F" w:rsidRPr="009429C1"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Instrucciones y recomendaciones</w:t>
      </w:r>
      <w:r w:rsidR="004952A9">
        <w:rPr>
          <w:rFonts w:ascii="Trebuchet MS" w:eastAsiaTheme="minorHAnsi" w:hAnsi="Trebuchet MS" w:cs="Tahoma"/>
          <w:szCs w:val="16"/>
          <w:lang w:val="es-CO" w:eastAsia="en-US"/>
        </w:rPr>
        <w:t>……………………</w:t>
      </w:r>
      <w:r>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41240A">
        <w:rPr>
          <w:rFonts w:ascii="Trebuchet MS" w:eastAsiaTheme="minorHAnsi" w:hAnsi="Trebuchet MS" w:cs="Tahoma"/>
          <w:szCs w:val="16"/>
          <w:lang w:val="es-CO" w:eastAsia="en-US"/>
        </w:rPr>
        <w:t xml:space="preserve"> </w:t>
      </w:r>
      <w:r w:rsidR="00FD7711">
        <w:rPr>
          <w:rFonts w:ascii="Trebuchet MS" w:eastAsiaTheme="minorHAnsi" w:hAnsi="Trebuchet MS" w:cs="Tahoma"/>
          <w:szCs w:val="16"/>
          <w:lang w:val="es-CO" w:eastAsia="en-US"/>
        </w:rPr>
        <w:t>36</w:t>
      </w:r>
    </w:p>
    <w:p w:rsidR="004952A9"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Supervisión, control y actualización del plan…………………………………………………………………</w:t>
      </w:r>
      <w:r w:rsidR="004952A9" w:rsidRPr="004952A9">
        <w:rPr>
          <w:rFonts w:ascii="Trebuchet MS" w:eastAsiaTheme="minorHAnsi" w:hAnsi="Trebuchet MS" w:cs="Tahoma"/>
          <w:szCs w:val="16"/>
          <w:lang w:val="es-CO" w:eastAsia="en-US"/>
        </w:rPr>
        <w:t>……………</w:t>
      </w:r>
      <w:r w:rsidR="00C97745">
        <w:rPr>
          <w:rFonts w:ascii="Trebuchet MS" w:eastAsiaTheme="minorHAnsi" w:hAnsi="Trebuchet MS" w:cs="Tahoma"/>
          <w:szCs w:val="16"/>
          <w:lang w:val="es-CO" w:eastAsia="en-US"/>
        </w:rPr>
        <w:t>.</w:t>
      </w:r>
      <w:r w:rsidR="004952A9" w:rsidRPr="004952A9">
        <w:rPr>
          <w:rFonts w:ascii="Trebuchet MS" w:eastAsiaTheme="minorHAnsi" w:hAnsi="Trebuchet MS" w:cs="Tahoma"/>
          <w:szCs w:val="16"/>
          <w:lang w:val="es-CO" w:eastAsia="en-US"/>
        </w:rPr>
        <w:t>……………</w:t>
      </w:r>
      <w:r w:rsidR="0041240A">
        <w:rPr>
          <w:rFonts w:ascii="Trebuchet MS" w:eastAsiaTheme="minorHAnsi" w:hAnsi="Trebuchet MS" w:cs="Tahoma"/>
          <w:szCs w:val="16"/>
          <w:lang w:val="es-CO" w:eastAsia="en-US"/>
        </w:rPr>
        <w:t xml:space="preserve"> </w:t>
      </w:r>
      <w:r w:rsidR="00FD7711">
        <w:rPr>
          <w:rFonts w:ascii="Trebuchet MS" w:eastAsiaTheme="minorHAnsi" w:hAnsi="Trebuchet MS" w:cs="Tahoma"/>
          <w:szCs w:val="16"/>
          <w:lang w:val="es-CO" w:eastAsia="en-US"/>
        </w:rPr>
        <w:t>37</w:t>
      </w:r>
    </w:p>
    <w:p w:rsidR="002A391F" w:rsidRPr="004952A9"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Simulacros…………….</w:t>
      </w:r>
      <w:r w:rsidR="004952A9">
        <w:rPr>
          <w:rFonts w:ascii="Trebuchet MS" w:eastAsiaTheme="minorHAnsi" w:hAnsi="Trebuchet MS" w:cs="Tahoma"/>
          <w:szCs w:val="16"/>
          <w:lang w:val="es-CO" w:eastAsia="en-US"/>
        </w:rPr>
        <w:t>………………………………………………………………………………………………………………………………</w:t>
      </w:r>
      <w:r w:rsidR="00C97745">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37</w:t>
      </w:r>
    </w:p>
    <w:p w:rsidR="00E768B5" w:rsidRDefault="00E768B5"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lastRenderedPageBreak/>
        <w:t>Evaluación del plan de emergencias…………</w:t>
      </w:r>
      <w:r w:rsidR="00184E84">
        <w:rPr>
          <w:rFonts w:ascii="Trebuchet MS" w:eastAsiaTheme="minorHAnsi" w:hAnsi="Trebuchet MS" w:cs="Tahoma"/>
          <w:szCs w:val="16"/>
          <w:lang w:val="es-CO" w:eastAsia="en-US"/>
        </w:rPr>
        <w:t>.</w:t>
      </w:r>
      <w:r>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.38</w:t>
      </w:r>
    </w:p>
    <w:p w:rsidR="002A391F" w:rsidRDefault="000A605E" w:rsidP="000C577B">
      <w:pPr>
        <w:numPr>
          <w:ilvl w:val="0"/>
          <w:numId w:val="36"/>
        </w:numPr>
        <w:contextualSpacing/>
        <w:jc w:val="both"/>
        <w:rPr>
          <w:rFonts w:ascii="Trebuchet MS" w:eastAsiaTheme="minorHAnsi" w:hAnsi="Trebuchet MS" w:cs="Tahoma"/>
          <w:szCs w:val="16"/>
          <w:lang w:val="es-CO" w:eastAsia="en-US"/>
        </w:rPr>
      </w:pPr>
      <w:r>
        <w:rPr>
          <w:rFonts w:ascii="Trebuchet MS" w:eastAsiaTheme="minorHAnsi" w:hAnsi="Trebuchet MS" w:cs="Tahoma"/>
          <w:szCs w:val="16"/>
          <w:lang w:val="es-CO" w:eastAsia="en-US"/>
        </w:rPr>
        <w:t>Fundamento legal del plan………………………………………………….</w:t>
      </w:r>
      <w:r w:rsidR="004952A9">
        <w:rPr>
          <w:rFonts w:ascii="Trebuchet MS" w:eastAsiaTheme="minorHAnsi" w:hAnsi="Trebuchet MS" w:cs="Tahoma"/>
          <w:szCs w:val="16"/>
          <w:lang w:val="es-CO" w:eastAsia="en-US"/>
        </w:rPr>
        <w:t>…………………………</w:t>
      </w:r>
      <w:r w:rsidR="00C97745">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3</w:t>
      </w:r>
      <w:r w:rsidR="008C5D15">
        <w:rPr>
          <w:rFonts w:ascii="Trebuchet MS" w:eastAsiaTheme="minorHAnsi" w:hAnsi="Trebuchet MS" w:cs="Tahoma"/>
          <w:szCs w:val="16"/>
          <w:lang w:val="es-CO" w:eastAsia="en-US"/>
        </w:rPr>
        <w:t>9</w:t>
      </w:r>
    </w:p>
    <w:p w:rsidR="002A391F" w:rsidRPr="009429C1" w:rsidRDefault="000A605E" w:rsidP="00E85DCD">
      <w:pPr>
        <w:numPr>
          <w:ilvl w:val="0"/>
          <w:numId w:val="36"/>
        </w:numPr>
        <w:contextualSpacing/>
        <w:rPr>
          <w:rFonts w:ascii="Trebuchet MS" w:eastAsiaTheme="minorHAnsi" w:hAnsi="Trebuchet MS" w:cs="Tahoma"/>
          <w:szCs w:val="16"/>
          <w:lang w:val="es-CO" w:eastAsia="en-US"/>
        </w:rPr>
      </w:pPr>
      <w:r>
        <w:rPr>
          <w:rFonts w:ascii="Trebuchet MS" w:eastAsiaTheme="minorHAnsi" w:hAnsi="Trebuchet MS" w:cs="Tahoma"/>
          <w:szCs w:val="16"/>
          <w:lang w:val="es-CO" w:eastAsia="en-US"/>
        </w:rPr>
        <w:t>Definiciones y siglas</w:t>
      </w:r>
      <w:r w:rsidR="004952A9">
        <w:rPr>
          <w:rFonts w:ascii="Trebuchet MS" w:eastAsiaTheme="minorHAnsi" w:hAnsi="Trebuchet MS" w:cs="Tahoma"/>
          <w:szCs w:val="16"/>
          <w:lang w:val="es-CO" w:eastAsia="en-US"/>
        </w:rPr>
        <w:t>…………………………………………………………………………………………………</w:t>
      </w:r>
      <w:r w:rsidR="00C97745">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4</w:t>
      </w:r>
      <w:r w:rsidR="008C5D15">
        <w:rPr>
          <w:rFonts w:ascii="Trebuchet MS" w:eastAsiaTheme="minorHAnsi" w:hAnsi="Trebuchet MS" w:cs="Tahoma"/>
          <w:szCs w:val="16"/>
          <w:lang w:val="es-CO" w:eastAsia="en-US"/>
        </w:rPr>
        <w:t>5</w:t>
      </w:r>
      <w:r w:rsidR="009429C1" w:rsidRPr="009429C1">
        <w:rPr>
          <w:rFonts w:ascii="Trebuchet MS" w:eastAsiaTheme="minorHAnsi" w:hAnsi="Trebuchet MS" w:cs="Tahoma"/>
          <w:szCs w:val="16"/>
          <w:lang w:val="es-CO" w:eastAsia="en-US"/>
        </w:rPr>
        <w:t xml:space="preserve"> </w:t>
      </w:r>
    </w:p>
    <w:p w:rsidR="002A391F" w:rsidRPr="009429C1" w:rsidRDefault="000A605E" w:rsidP="00E85DCD">
      <w:pPr>
        <w:numPr>
          <w:ilvl w:val="0"/>
          <w:numId w:val="36"/>
        </w:numPr>
        <w:contextualSpacing/>
        <w:rPr>
          <w:rFonts w:ascii="Trebuchet MS" w:eastAsiaTheme="minorHAnsi" w:hAnsi="Trebuchet MS" w:cs="Tahoma"/>
          <w:szCs w:val="16"/>
          <w:lang w:val="es-CO" w:eastAsia="en-US"/>
        </w:rPr>
      </w:pPr>
      <w:r>
        <w:rPr>
          <w:rFonts w:ascii="Trebuchet MS" w:eastAsiaTheme="minorHAnsi" w:hAnsi="Trebuchet MS" w:cs="Tahoma"/>
          <w:szCs w:val="16"/>
          <w:lang w:val="es-CO" w:eastAsia="en-US"/>
        </w:rPr>
        <w:t>Bibliografia………………</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4</w:t>
      </w:r>
      <w:r w:rsidR="00B62917">
        <w:rPr>
          <w:rFonts w:ascii="Trebuchet MS" w:eastAsiaTheme="minorHAnsi" w:hAnsi="Trebuchet MS" w:cs="Tahoma"/>
          <w:szCs w:val="16"/>
          <w:lang w:val="es-CO" w:eastAsia="en-US"/>
        </w:rPr>
        <w:t>7</w:t>
      </w:r>
    </w:p>
    <w:p w:rsidR="002A391F" w:rsidRPr="009429C1" w:rsidRDefault="009429C1" w:rsidP="000A605E">
      <w:pPr>
        <w:contextualSpacing/>
        <w:rPr>
          <w:rFonts w:ascii="Trebuchet MS" w:eastAsiaTheme="minorHAnsi" w:hAnsi="Trebuchet MS" w:cs="Tahoma"/>
          <w:szCs w:val="16"/>
          <w:lang w:val="es-CO" w:eastAsia="en-US"/>
        </w:rPr>
      </w:pPr>
      <w:r>
        <w:rPr>
          <w:rFonts w:ascii="Trebuchet MS" w:eastAsiaTheme="minorHAnsi" w:hAnsi="Trebuchet MS" w:cs="Tahoma"/>
          <w:szCs w:val="16"/>
          <w:lang w:val="es-CO" w:eastAsia="en-US"/>
        </w:rPr>
        <w:t>A</w:t>
      </w:r>
      <w:r w:rsidR="000A605E">
        <w:rPr>
          <w:rFonts w:ascii="Trebuchet MS" w:eastAsiaTheme="minorHAnsi" w:hAnsi="Trebuchet MS" w:cs="Tahoma"/>
          <w:szCs w:val="16"/>
          <w:lang w:val="es-CO" w:eastAsia="en-US"/>
        </w:rPr>
        <w:t xml:space="preserve">nexo 1: Listado de </w:t>
      </w:r>
      <w:r w:rsidR="00D23C88">
        <w:rPr>
          <w:rFonts w:ascii="Trebuchet MS" w:eastAsiaTheme="minorHAnsi" w:hAnsi="Trebuchet MS" w:cs="Tahoma"/>
          <w:szCs w:val="16"/>
          <w:lang w:val="es-CO" w:eastAsia="en-US"/>
        </w:rPr>
        <w:t>brigadistas</w:t>
      </w:r>
      <w:r w:rsidR="000A605E">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C97745">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w:t>
      </w:r>
      <w:r w:rsidR="004952A9">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4</w:t>
      </w:r>
      <w:r w:rsidR="00B62917">
        <w:rPr>
          <w:rFonts w:ascii="Trebuchet MS" w:eastAsiaTheme="minorHAnsi" w:hAnsi="Trebuchet MS" w:cs="Tahoma"/>
          <w:szCs w:val="16"/>
          <w:lang w:val="es-CO" w:eastAsia="en-US"/>
        </w:rPr>
        <w:t>9</w:t>
      </w:r>
    </w:p>
    <w:p w:rsidR="000A605E" w:rsidRPr="009429C1" w:rsidRDefault="000A605E" w:rsidP="000A605E">
      <w:pPr>
        <w:contextualSpacing/>
        <w:rPr>
          <w:rFonts w:ascii="Trebuchet MS" w:eastAsiaTheme="minorHAnsi" w:hAnsi="Trebuchet MS" w:cs="Tahoma"/>
          <w:szCs w:val="16"/>
          <w:lang w:val="es-CO" w:eastAsia="en-US"/>
        </w:rPr>
      </w:pPr>
      <w:r>
        <w:rPr>
          <w:rFonts w:ascii="Trebuchet MS" w:eastAsiaTheme="minorHAnsi" w:hAnsi="Trebuchet MS" w:cs="Tahoma"/>
          <w:szCs w:val="16"/>
          <w:lang w:val="es-CO" w:eastAsia="en-US"/>
        </w:rPr>
        <w:t xml:space="preserve">Anexo 2: </w:t>
      </w:r>
      <w:r w:rsidR="00EA5DB8">
        <w:rPr>
          <w:rFonts w:ascii="Trebuchet MS" w:eastAsiaTheme="minorHAnsi" w:hAnsi="Trebuchet MS" w:cs="Tahoma"/>
          <w:szCs w:val="16"/>
          <w:lang w:val="es-CO" w:eastAsia="en-US"/>
        </w:rPr>
        <w:t>Número de servidores públicos por dependencia…….</w:t>
      </w:r>
      <w:r w:rsidR="00FD7711">
        <w:rPr>
          <w:rFonts w:ascii="Trebuchet MS" w:eastAsiaTheme="minorHAnsi" w:hAnsi="Trebuchet MS" w:cs="Tahoma"/>
          <w:szCs w:val="16"/>
          <w:lang w:val="es-CO" w:eastAsia="en-US"/>
        </w:rPr>
        <w:t>…………………………..……….………………………………..</w:t>
      </w:r>
      <w:r w:rsidR="008C5D15">
        <w:rPr>
          <w:rFonts w:ascii="Trebuchet MS" w:eastAsiaTheme="minorHAnsi" w:hAnsi="Trebuchet MS" w:cs="Tahoma"/>
          <w:szCs w:val="16"/>
          <w:lang w:val="es-CO" w:eastAsia="en-US"/>
        </w:rPr>
        <w:t>50</w:t>
      </w:r>
    </w:p>
    <w:p w:rsidR="00D23C88" w:rsidRDefault="00D23C88" w:rsidP="000A605E">
      <w:pPr>
        <w:contextualSpacing/>
        <w:rPr>
          <w:rFonts w:ascii="Trebuchet MS" w:eastAsiaTheme="minorHAnsi" w:hAnsi="Trebuchet MS" w:cs="Tahoma"/>
          <w:szCs w:val="16"/>
          <w:lang w:val="es-CO" w:eastAsia="en-US"/>
        </w:rPr>
      </w:pPr>
      <w:r>
        <w:rPr>
          <w:rFonts w:ascii="Trebuchet MS" w:eastAsiaTheme="minorHAnsi" w:hAnsi="Trebuchet MS" w:cs="Tahoma"/>
          <w:szCs w:val="16"/>
          <w:lang w:val="es-CO" w:eastAsia="en-US"/>
        </w:rPr>
        <w:t>Anexo 3: Equipos de emergencias…………………………………………………………………………………………………………………...</w:t>
      </w:r>
      <w:r w:rsidR="00FD7711">
        <w:rPr>
          <w:rFonts w:ascii="Trebuchet MS" w:eastAsiaTheme="minorHAnsi" w:hAnsi="Trebuchet MS" w:cs="Tahoma"/>
          <w:szCs w:val="16"/>
          <w:lang w:val="es-CO" w:eastAsia="en-US"/>
        </w:rPr>
        <w:t>5</w:t>
      </w:r>
      <w:r w:rsidR="008C5D15">
        <w:rPr>
          <w:rFonts w:ascii="Trebuchet MS" w:eastAsiaTheme="minorHAnsi" w:hAnsi="Trebuchet MS" w:cs="Tahoma"/>
          <w:szCs w:val="16"/>
          <w:lang w:val="es-CO" w:eastAsia="en-US"/>
        </w:rPr>
        <w:t>1</w:t>
      </w:r>
    </w:p>
    <w:p w:rsidR="000A605E" w:rsidRDefault="000A605E" w:rsidP="000A605E">
      <w:pPr>
        <w:contextualSpacing/>
        <w:rPr>
          <w:rFonts w:ascii="Trebuchet MS" w:eastAsiaTheme="minorHAnsi" w:hAnsi="Trebuchet MS" w:cs="Tahoma"/>
          <w:szCs w:val="16"/>
          <w:lang w:val="es-CO" w:eastAsia="en-US"/>
        </w:rPr>
      </w:pPr>
      <w:r>
        <w:rPr>
          <w:rFonts w:ascii="Trebuchet MS" w:eastAsiaTheme="minorHAnsi" w:hAnsi="Trebuchet MS" w:cs="Tahoma"/>
          <w:szCs w:val="16"/>
          <w:lang w:val="es-CO" w:eastAsia="en-US"/>
        </w:rPr>
        <w:t xml:space="preserve">Anexo </w:t>
      </w:r>
      <w:r w:rsidR="00D23C88">
        <w:rPr>
          <w:rFonts w:ascii="Trebuchet MS" w:eastAsiaTheme="minorHAnsi" w:hAnsi="Trebuchet MS" w:cs="Tahoma"/>
          <w:szCs w:val="16"/>
          <w:lang w:val="es-CO" w:eastAsia="en-US"/>
        </w:rPr>
        <w:t>4</w:t>
      </w:r>
      <w:r>
        <w:rPr>
          <w:rFonts w:ascii="Trebuchet MS" w:eastAsiaTheme="minorHAnsi" w:hAnsi="Trebuchet MS" w:cs="Tahoma"/>
          <w:szCs w:val="16"/>
          <w:lang w:val="es-CO" w:eastAsia="en-US"/>
        </w:rPr>
        <w:t>: Entidades de a</w:t>
      </w:r>
      <w:r w:rsidR="00353E6F">
        <w:rPr>
          <w:rFonts w:ascii="Trebuchet MS" w:eastAsiaTheme="minorHAnsi" w:hAnsi="Trebuchet MS" w:cs="Tahoma"/>
          <w:szCs w:val="16"/>
          <w:lang w:val="es-CO" w:eastAsia="en-US"/>
        </w:rPr>
        <w:t>poyo</w:t>
      </w:r>
      <w:r>
        <w:rPr>
          <w:rFonts w:ascii="Trebuchet MS" w:eastAsiaTheme="minorHAnsi" w:hAnsi="Trebuchet MS" w:cs="Tahoma"/>
          <w:szCs w:val="16"/>
          <w:lang w:val="es-CO" w:eastAsia="en-US"/>
        </w:rPr>
        <w:t>………………………………………………………………………………………….………………………………..</w:t>
      </w:r>
      <w:r w:rsidR="00FD7711">
        <w:rPr>
          <w:rFonts w:ascii="Trebuchet MS" w:eastAsiaTheme="minorHAnsi" w:hAnsi="Trebuchet MS" w:cs="Tahoma"/>
          <w:szCs w:val="16"/>
          <w:lang w:val="es-CO" w:eastAsia="en-US"/>
        </w:rPr>
        <w:t>5</w:t>
      </w:r>
      <w:r w:rsidR="008C5D15">
        <w:rPr>
          <w:rFonts w:ascii="Trebuchet MS" w:eastAsiaTheme="minorHAnsi" w:hAnsi="Trebuchet MS" w:cs="Tahoma"/>
          <w:szCs w:val="16"/>
          <w:lang w:val="es-CO" w:eastAsia="en-US"/>
        </w:rPr>
        <w:t>4</w:t>
      </w:r>
    </w:p>
    <w:p w:rsidR="00C82EDD" w:rsidRPr="009429C1" w:rsidRDefault="00C82EDD" w:rsidP="000A605E">
      <w:pPr>
        <w:contextualSpacing/>
        <w:rPr>
          <w:rFonts w:ascii="Trebuchet MS" w:eastAsiaTheme="minorHAnsi" w:hAnsi="Trebuchet MS" w:cs="Tahoma"/>
          <w:szCs w:val="16"/>
          <w:lang w:val="es-CO" w:eastAsia="en-US"/>
        </w:rPr>
      </w:pPr>
      <w:r>
        <w:rPr>
          <w:rFonts w:ascii="Trebuchet MS" w:eastAsiaTheme="minorHAnsi" w:hAnsi="Trebuchet MS" w:cs="Tahoma"/>
          <w:szCs w:val="16"/>
          <w:lang w:val="es-CO" w:eastAsia="en-US"/>
        </w:rPr>
        <w:t>Anexo 5: Cronograma de capacitaciones…………………………………………………………………………….……………………………5</w:t>
      </w:r>
      <w:r w:rsidR="008C5D15">
        <w:rPr>
          <w:rFonts w:ascii="Trebuchet MS" w:eastAsiaTheme="minorHAnsi" w:hAnsi="Trebuchet MS" w:cs="Tahoma"/>
          <w:szCs w:val="16"/>
          <w:lang w:val="es-CO" w:eastAsia="en-US"/>
        </w:rPr>
        <w:t>5</w:t>
      </w:r>
    </w:p>
    <w:p w:rsidR="00E93DBB" w:rsidRDefault="00170BE5" w:rsidP="00170BE5">
      <w:pPr>
        <w:tabs>
          <w:tab w:val="left" w:pos="7260"/>
        </w:tabs>
        <w:spacing w:after="0"/>
        <w:rPr>
          <w:rFonts w:ascii="Trebuchet MS" w:hAnsi="Trebuchet MS"/>
          <w:sz w:val="24"/>
        </w:rPr>
      </w:pPr>
      <w:r>
        <w:rPr>
          <w:rFonts w:ascii="Trebuchet MS" w:hAnsi="Trebuchet MS"/>
          <w:sz w:val="24"/>
        </w:rPr>
        <w:tab/>
      </w: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353E6F" w:rsidRDefault="00353E6F" w:rsidP="00820D0D">
      <w:pPr>
        <w:spacing w:after="0"/>
        <w:jc w:val="center"/>
        <w:rPr>
          <w:rFonts w:ascii="Trebuchet MS" w:hAnsi="Trebuchet MS"/>
          <w:sz w:val="24"/>
        </w:rPr>
      </w:pPr>
    </w:p>
    <w:p w:rsidR="00353E6F" w:rsidRDefault="00353E6F" w:rsidP="00820D0D">
      <w:pPr>
        <w:spacing w:after="0"/>
        <w:jc w:val="center"/>
        <w:rPr>
          <w:rFonts w:ascii="Trebuchet MS" w:hAnsi="Trebuchet MS"/>
          <w:sz w:val="24"/>
        </w:rPr>
      </w:pPr>
    </w:p>
    <w:p w:rsidR="00353E6F" w:rsidRDefault="00353E6F" w:rsidP="00820D0D">
      <w:pPr>
        <w:spacing w:after="0"/>
        <w:jc w:val="center"/>
        <w:rPr>
          <w:rFonts w:ascii="Trebuchet MS" w:hAnsi="Trebuchet MS"/>
          <w:sz w:val="24"/>
        </w:rPr>
      </w:pPr>
    </w:p>
    <w:p w:rsidR="00353E6F" w:rsidRDefault="00353E6F" w:rsidP="00820D0D">
      <w:pPr>
        <w:spacing w:after="0"/>
        <w:jc w:val="center"/>
        <w:rPr>
          <w:rFonts w:ascii="Trebuchet MS" w:hAnsi="Trebuchet MS"/>
          <w:sz w:val="24"/>
        </w:rPr>
      </w:pPr>
    </w:p>
    <w:p w:rsidR="00353E6F" w:rsidRDefault="00353E6F" w:rsidP="00820D0D">
      <w:pPr>
        <w:spacing w:after="0"/>
        <w:jc w:val="center"/>
        <w:rPr>
          <w:rFonts w:ascii="Trebuchet MS" w:hAnsi="Trebuchet MS"/>
          <w:sz w:val="24"/>
        </w:rPr>
      </w:pPr>
    </w:p>
    <w:p w:rsidR="00353E6F" w:rsidRDefault="00353E6F" w:rsidP="00820D0D">
      <w:pPr>
        <w:spacing w:after="0"/>
        <w:jc w:val="center"/>
        <w:rPr>
          <w:rFonts w:ascii="Trebuchet MS" w:hAnsi="Trebuchet MS"/>
          <w:sz w:val="24"/>
        </w:rPr>
      </w:pPr>
    </w:p>
    <w:p w:rsidR="00353E6F" w:rsidRDefault="00353E6F"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E93DBB" w:rsidRDefault="00E93DBB" w:rsidP="00820D0D">
      <w:pPr>
        <w:spacing w:after="0"/>
        <w:jc w:val="center"/>
        <w:rPr>
          <w:rFonts w:ascii="Trebuchet MS" w:hAnsi="Trebuchet MS"/>
          <w:sz w:val="24"/>
        </w:rPr>
      </w:pPr>
    </w:p>
    <w:p w:rsidR="00D35DC5" w:rsidRDefault="00F350BD" w:rsidP="00476077">
      <w:pPr>
        <w:spacing w:after="0"/>
        <w:jc w:val="both"/>
        <w:rPr>
          <w:rFonts w:ascii="Trebuchet MS" w:hAnsi="Trebuchet MS"/>
        </w:rPr>
      </w:pPr>
      <w:r>
        <w:rPr>
          <w:noProof/>
          <w:lang w:val="es-CO" w:eastAsia="es-CO"/>
        </w:rPr>
        <w:lastRenderedPageBreak/>
        <mc:AlternateContent>
          <mc:Choice Requires="wps">
            <w:drawing>
              <wp:anchor distT="0" distB="0" distL="114300" distR="114300" simplePos="0" relativeHeight="251786752" behindDoc="0" locked="0" layoutInCell="1" allowOverlap="1">
                <wp:simplePos x="0" y="0"/>
                <wp:positionH relativeFrom="column">
                  <wp:posOffset>-34925</wp:posOffset>
                </wp:positionH>
                <wp:positionV relativeFrom="paragraph">
                  <wp:posOffset>38100</wp:posOffset>
                </wp:positionV>
                <wp:extent cx="579120" cy="628650"/>
                <wp:effectExtent l="38100" t="38100" r="49530" b="57150"/>
                <wp:wrapSquare wrapText="bothSides"/>
                <wp:docPr id="3800"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 cy="628650"/>
                        </a:xfrm>
                        <a:prstGeom prst="diamond">
                          <a:avLst/>
                        </a:prstGeom>
                        <a:solidFill>
                          <a:schemeClr val="bg1"/>
                        </a:solidFill>
                        <a:ln w="63500" cmpd="thickThin" algn="ctr">
                          <a:solidFill>
                            <a:srgbClr val="FFC000"/>
                          </a:solidFill>
                          <a:miter lim="800000"/>
                          <a:headEnd/>
                          <a:tailEnd/>
                        </a:ln>
                        <a:effectLst/>
                      </wps:spPr>
                      <wps:txbx>
                        <w:txbxContent>
                          <w:p w:rsidR="00393FF6" w:rsidRPr="0066246B" w:rsidRDefault="00393FF6" w:rsidP="0066246B">
                            <w:pPr>
                              <w:rPr>
                                <w:rFonts w:ascii="Trebuchet MS" w:hAnsi="Trebuchet MS"/>
                                <w:b/>
                              </w:rPr>
                            </w:pPr>
                            <w:r w:rsidRPr="0066246B">
                              <w:rPr>
                                <w:rFonts w:ascii="Trebuchet MS" w:hAnsi="Trebuchet MS"/>
                                <w:b/>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o 12" o:spid="_x0000_s1026" type="#_x0000_t4" style="position:absolute;left:0;text-align:left;margin-left:-2.75pt;margin-top:3pt;width:45.6pt;height:4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" fillcolor="white [3212]" strokecolor="#ffc000" strokeweight="5pt">
                <v:stroke linestyle="thickThin"/>
                <v:textbox>
                  <w:txbxContent>
                    <w:p w:rsidR="00393FF6" w:rsidRPr="0066246B" w:rsidRDefault="00393FF6" w:rsidP="0066246B">
                      <w:pPr>
                        <w:rPr>
                          <w:rFonts w:ascii="Trebuchet MS" w:hAnsi="Trebuchet MS"/>
                          <w:b/>
                        </w:rPr>
                      </w:pPr>
                      <w:r w:rsidRPr="0066246B">
                        <w:rPr>
                          <w:rFonts w:ascii="Trebuchet MS" w:hAnsi="Trebuchet MS"/>
                          <w:b/>
                        </w:rPr>
                        <w:t>1</w:t>
                      </w:r>
                    </w:p>
                  </w:txbxContent>
                </v:textbox>
                <w10:wrap type="square"/>
              </v:shape>
            </w:pict>
          </mc:Fallback>
        </mc:AlternateContent>
      </w:r>
    </w:p>
    <w:p w:rsidR="004743A3" w:rsidRDefault="00F350BD" w:rsidP="004743A3">
      <w:pPr>
        <w:spacing w:line="360" w:lineRule="auto"/>
        <w:jc w:val="both"/>
        <w:rPr>
          <w:rFonts w:ascii="Trebuchet MS" w:hAnsi="Trebuchet MS"/>
        </w:rPr>
      </w:pPr>
      <w:r>
        <w:rPr>
          <w:noProof/>
          <w:lang w:val="es-CO" w:eastAsia="es-CO"/>
        </w:rPr>
        <mc:AlternateContent>
          <mc:Choice Requires="wps">
            <w:drawing>
              <wp:anchor distT="0" distB="0" distL="114300" distR="114300" simplePos="0" relativeHeight="251637248" behindDoc="0" locked="0" layoutInCell="1" allowOverlap="1">
                <wp:simplePos x="0" y="0"/>
                <wp:positionH relativeFrom="column">
                  <wp:posOffset>561975</wp:posOffset>
                </wp:positionH>
                <wp:positionV relativeFrom="paragraph">
                  <wp:posOffset>10795</wp:posOffset>
                </wp:positionV>
                <wp:extent cx="6298565" cy="257810"/>
                <wp:effectExtent l="0" t="0" r="45085" b="66040"/>
                <wp:wrapNone/>
                <wp:docPr id="3801" name="Proceso alternativ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856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291CC9" w:rsidRDefault="00393FF6" w:rsidP="004743A3">
                            <w:pPr>
                              <w:rPr>
                                <w:rFonts w:ascii="Eras Medium ITC" w:hAnsi="Eras Medium ITC"/>
                                <w:b/>
                                <w:color w:val="FFFFFF"/>
                                <w:lang w:val="es-CO"/>
                              </w:rPr>
                            </w:pPr>
                            <w:r w:rsidRPr="007A04A4">
                              <w:rPr>
                                <w:rFonts w:ascii="Eras Medium ITC" w:hAnsi="Eras Medium ITC"/>
                                <w:b/>
                                <w:color w:val="FFFFFF"/>
                              </w:rPr>
                              <w:t>PARA QUE E</w:t>
                            </w:r>
                            <w:r>
                              <w:rPr>
                                <w:rFonts w:ascii="Eras Medium ITC" w:hAnsi="Eras Medium ITC"/>
                                <w:b/>
                                <w:color w:val="FFFFFF"/>
                              </w:rPr>
                              <w:t xml:space="preserve">L PLAN  DE EMERGENCIAS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1" o:spid="_x0000_s1027" type="#_x0000_t176" style="position:absolute;left:0;text-align:left;margin-left:44.25pt;margin-top:.85pt;width:495.95pt;height:2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" fillcolor="#ffc000" strokecolor="#ffc000" strokeweight="1pt">
                <v:fill color2="#997300" angle="45" focus="100%" type="gradient"/>
                <v:shadow on="t" color="#243f60" offset="1pt"/>
                <v:textbox>
                  <w:txbxContent>
                    <w:p w:rsidR="00393FF6" w:rsidRPr="00291CC9" w:rsidRDefault="00393FF6" w:rsidP="004743A3">
                      <w:pPr>
                        <w:rPr>
                          <w:rFonts w:ascii="Eras Medium ITC" w:hAnsi="Eras Medium ITC"/>
                          <w:b/>
                          <w:color w:val="FFFFFF"/>
                          <w:lang w:val="es-CO"/>
                        </w:rPr>
                      </w:pPr>
                      <w:r w:rsidRPr="007A04A4">
                        <w:rPr>
                          <w:rFonts w:ascii="Eras Medium ITC" w:hAnsi="Eras Medium ITC"/>
                          <w:b/>
                          <w:color w:val="FFFFFF"/>
                        </w:rPr>
                        <w:t>PARA QUE E</w:t>
                      </w:r>
                      <w:r>
                        <w:rPr>
                          <w:rFonts w:ascii="Eras Medium ITC" w:hAnsi="Eras Medium ITC"/>
                          <w:b/>
                          <w:color w:val="FFFFFF"/>
                        </w:rPr>
                        <w:t xml:space="preserve">L PLAN  DE EMERGENCIAS </w:t>
                      </w:r>
                    </w:p>
                  </w:txbxContent>
                </v:textbox>
              </v:shape>
            </w:pict>
          </mc:Fallback>
        </mc:AlternateContent>
      </w:r>
    </w:p>
    <w:p w:rsidR="0066246B" w:rsidRPr="0066246B" w:rsidRDefault="0066246B" w:rsidP="0066246B">
      <w:pPr>
        <w:spacing w:after="0" w:line="240" w:lineRule="auto"/>
        <w:jc w:val="both"/>
        <w:rPr>
          <w:rFonts w:ascii="Trebuchet MS" w:hAnsi="Trebuchet MS"/>
        </w:rPr>
      </w:pPr>
    </w:p>
    <w:p w:rsidR="00F350BD" w:rsidRDefault="00F350BD" w:rsidP="0066246B">
      <w:pPr>
        <w:spacing w:after="0" w:line="240" w:lineRule="auto"/>
        <w:jc w:val="both"/>
        <w:rPr>
          <w:rFonts w:ascii="Trebuchet MS" w:hAnsi="Trebuchet MS"/>
        </w:rPr>
      </w:pPr>
    </w:p>
    <w:p w:rsidR="005B3955" w:rsidRPr="0066246B" w:rsidRDefault="005B3955" w:rsidP="0066246B">
      <w:pPr>
        <w:spacing w:after="0" w:line="240" w:lineRule="auto"/>
        <w:jc w:val="both"/>
        <w:rPr>
          <w:rFonts w:ascii="Trebuchet MS" w:hAnsi="Trebuchet MS"/>
        </w:rPr>
      </w:pPr>
      <w:r w:rsidRPr="0066246B">
        <w:rPr>
          <w:rFonts w:ascii="Trebuchet MS" w:hAnsi="Trebuchet MS"/>
        </w:rPr>
        <w:t xml:space="preserve">En las actividades que se realizan en </w:t>
      </w:r>
      <w:r w:rsidR="00EB0331" w:rsidRPr="0066246B">
        <w:rPr>
          <w:rFonts w:ascii="Trebuchet MS" w:hAnsi="Trebuchet MS"/>
        </w:rPr>
        <w:t>el DEPARTAMENTO ADMINISTRATIVO DE LA DEFENSORIA DEL ESPACIO PÚBLICO</w:t>
      </w:r>
      <w:r w:rsidR="0066246B" w:rsidRPr="0066246B">
        <w:rPr>
          <w:rFonts w:ascii="Trebuchet MS" w:hAnsi="Trebuchet MS"/>
        </w:rPr>
        <w:t xml:space="preserve"> - DADEP</w:t>
      </w:r>
      <w:r w:rsidR="001C3B43" w:rsidRPr="0066246B">
        <w:rPr>
          <w:rFonts w:ascii="Trebuchet MS" w:hAnsi="Trebuchet MS"/>
        </w:rPr>
        <w:t>, s</w:t>
      </w:r>
      <w:r w:rsidRPr="0066246B">
        <w:rPr>
          <w:rFonts w:ascii="Trebuchet MS" w:hAnsi="Trebuchet MS"/>
        </w:rPr>
        <w:t>e pueden generar situaciones de emergenc</w:t>
      </w:r>
      <w:r w:rsidR="0066246B" w:rsidRPr="0066246B">
        <w:rPr>
          <w:rFonts w:ascii="Trebuchet MS" w:hAnsi="Trebuchet MS"/>
        </w:rPr>
        <w:t>ia de tipo antrópicas, provocada</w:t>
      </w:r>
      <w:r w:rsidRPr="0066246B">
        <w:rPr>
          <w:rFonts w:ascii="Trebuchet MS" w:hAnsi="Trebuchet MS"/>
        </w:rPr>
        <w:t>s por el hombre como incendios, atentado terrorista, explosiones, fallas estructurales, se suman también fenómenos naturales como movimientos sísmicos</w:t>
      </w:r>
      <w:r w:rsidR="003C730D" w:rsidRPr="0066246B">
        <w:rPr>
          <w:rFonts w:ascii="Trebuchet MS" w:hAnsi="Trebuchet MS"/>
        </w:rPr>
        <w:t xml:space="preserve"> y </w:t>
      </w:r>
      <w:r w:rsidR="00824E65" w:rsidRPr="0066246B">
        <w:rPr>
          <w:rFonts w:ascii="Trebuchet MS" w:hAnsi="Trebuchet MS"/>
        </w:rPr>
        <w:t>vendavales</w:t>
      </w:r>
      <w:r w:rsidR="003C730D" w:rsidRPr="0066246B">
        <w:rPr>
          <w:rFonts w:ascii="Trebuchet MS" w:hAnsi="Trebuchet MS"/>
        </w:rPr>
        <w:t xml:space="preserve">, </w:t>
      </w:r>
      <w:r w:rsidRPr="0066246B">
        <w:rPr>
          <w:rFonts w:ascii="Trebuchet MS" w:hAnsi="Trebuchet MS"/>
        </w:rPr>
        <w:t xml:space="preserve">que en algún momento </w:t>
      </w:r>
      <w:r w:rsidR="003C730D" w:rsidRPr="0066246B">
        <w:rPr>
          <w:rFonts w:ascii="Trebuchet MS" w:hAnsi="Trebuchet MS"/>
        </w:rPr>
        <w:t>pueden causar traumatismos</w:t>
      </w:r>
      <w:r w:rsidRPr="0066246B">
        <w:rPr>
          <w:rFonts w:ascii="Trebuchet MS" w:hAnsi="Trebuchet MS"/>
        </w:rPr>
        <w:t xml:space="preserve"> de orden económico, </w:t>
      </w:r>
      <w:r w:rsidR="003C730D" w:rsidRPr="0066246B">
        <w:rPr>
          <w:rFonts w:ascii="Trebuchet MS" w:hAnsi="Trebuchet MS"/>
        </w:rPr>
        <w:t xml:space="preserve">que pueden afectar en </w:t>
      </w:r>
      <w:r w:rsidRPr="0066246B">
        <w:rPr>
          <w:rFonts w:ascii="Trebuchet MS" w:hAnsi="Trebuchet MS"/>
        </w:rPr>
        <w:t>forma súbita y significativa el estado y condiciones de s</w:t>
      </w:r>
      <w:r w:rsidR="003C730D" w:rsidRPr="0066246B">
        <w:rPr>
          <w:rFonts w:ascii="Trebuchet MS" w:hAnsi="Trebuchet MS"/>
        </w:rPr>
        <w:t>alud de s</w:t>
      </w:r>
      <w:r w:rsidR="006E54C4" w:rsidRPr="0066246B">
        <w:rPr>
          <w:rFonts w:ascii="Trebuchet MS" w:hAnsi="Trebuchet MS"/>
        </w:rPr>
        <w:t>ervidores</w:t>
      </w:r>
      <w:r w:rsidRPr="0066246B">
        <w:rPr>
          <w:rFonts w:ascii="Trebuchet MS" w:hAnsi="Trebuchet MS"/>
        </w:rPr>
        <w:t xml:space="preserve"> y visitantes.</w:t>
      </w:r>
    </w:p>
    <w:p w:rsidR="0066246B" w:rsidRPr="0066246B" w:rsidRDefault="0066246B" w:rsidP="0066246B">
      <w:pPr>
        <w:spacing w:after="0" w:line="240" w:lineRule="auto"/>
        <w:jc w:val="both"/>
        <w:rPr>
          <w:rFonts w:ascii="Trebuchet MS" w:hAnsi="Trebuchet MS"/>
        </w:rPr>
      </w:pPr>
    </w:p>
    <w:p w:rsidR="005B3955" w:rsidRPr="0066246B" w:rsidRDefault="005B3955" w:rsidP="0066246B">
      <w:pPr>
        <w:spacing w:after="0" w:line="240" w:lineRule="auto"/>
        <w:jc w:val="both"/>
        <w:rPr>
          <w:rFonts w:ascii="Trebuchet MS" w:hAnsi="Trebuchet MS"/>
        </w:rPr>
      </w:pPr>
      <w:r w:rsidRPr="0066246B">
        <w:rPr>
          <w:rFonts w:ascii="Trebuchet MS" w:hAnsi="Trebuchet MS"/>
        </w:rPr>
        <w:t>S</w:t>
      </w:r>
      <w:r w:rsidR="003C730D" w:rsidRPr="0066246B">
        <w:rPr>
          <w:rFonts w:ascii="Trebuchet MS" w:hAnsi="Trebuchet MS"/>
        </w:rPr>
        <w:t xml:space="preserve">i a lo anterior le agregamos </w:t>
      </w:r>
      <w:r w:rsidRPr="0066246B">
        <w:rPr>
          <w:rFonts w:ascii="Trebuchet MS" w:hAnsi="Trebuchet MS"/>
        </w:rPr>
        <w:t>falta de</w:t>
      </w:r>
      <w:r w:rsidR="00824E65" w:rsidRPr="0066246B">
        <w:rPr>
          <w:rFonts w:ascii="Trebuchet MS" w:hAnsi="Trebuchet MS"/>
        </w:rPr>
        <w:t xml:space="preserve"> recursos organizativos, </w:t>
      </w:r>
      <w:r w:rsidRPr="0066246B">
        <w:rPr>
          <w:rFonts w:ascii="Trebuchet MS" w:hAnsi="Trebuchet MS"/>
        </w:rPr>
        <w:t>técnicos</w:t>
      </w:r>
      <w:r w:rsidR="00824E65" w:rsidRPr="0066246B">
        <w:rPr>
          <w:rFonts w:ascii="Trebuchet MS" w:hAnsi="Trebuchet MS"/>
        </w:rPr>
        <w:t xml:space="preserve"> y capacitación</w:t>
      </w:r>
      <w:r w:rsidRPr="0066246B">
        <w:rPr>
          <w:rFonts w:ascii="Trebuchet MS" w:hAnsi="Trebuchet MS"/>
        </w:rPr>
        <w:t xml:space="preserve"> por parte de los </w:t>
      </w:r>
      <w:r w:rsidR="003C730D" w:rsidRPr="0066246B">
        <w:rPr>
          <w:rFonts w:ascii="Trebuchet MS" w:hAnsi="Trebuchet MS"/>
        </w:rPr>
        <w:t>s</w:t>
      </w:r>
      <w:r w:rsidR="006E54C4" w:rsidRPr="0066246B">
        <w:rPr>
          <w:rFonts w:ascii="Trebuchet MS" w:hAnsi="Trebuchet MS"/>
        </w:rPr>
        <w:t>ervidores</w:t>
      </w:r>
      <w:r w:rsidR="00347A20">
        <w:rPr>
          <w:rFonts w:ascii="Trebuchet MS" w:hAnsi="Trebuchet MS"/>
        </w:rPr>
        <w:t xml:space="preserve"> </w:t>
      </w:r>
      <w:r w:rsidRPr="0066246B">
        <w:rPr>
          <w:rFonts w:ascii="Trebuchet MS" w:hAnsi="Trebuchet MS"/>
        </w:rPr>
        <w:t xml:space="preserve">para enfrentar adecuadamente una situación de emergencia, se observa entonces la necesidad de elaborar y poner en práctica un Plan </w:t>
      </w:r>
      <w:r w:rsidR="0066246B" w:rsidRPr="0066246B">
        <w:rPr>
          <w:rFonts w:ascii="Trebuchet MS" w:hAnsi="Trebuchet MS"/>
        </w:rPr>
        <w:t>de</w:t>
      </w:r>
      <w:r w:rsidRPr="0066246B">
        <w:rPr>
          <w:rFonts w:ascii="Trebuchet MS" w:hAnsi="Trebuchet MS"/>
        </w:rPr>
        <w:t xml:space="preserve"> Emergencias para </w:t>
      </w:r>
      <w:r w:rsidR="00EB0331" w:rsidRPr="0066246B">
        <w:rPr>
          <w:rFonts w:ascii="Trebuchet MS" w:hAnsi="Trebuchet MS"/>
        </w:rPr>
        <w:t xml:space="preserve">las dependencias </w:t>
      </w:r>
      <w:r w:rsidRPr="0066246B">
        <w:rPr>
          <w:rFonts w:ascii="Trebuchet MS" w:hAnsi="Trebuchet MS"/>
        </w:rPr>
        <w:t xml:space="preserve">ubicadas en la </w:t>
      </w:r>
      <w:r w:rsidR="003C730D" w:rsidRPr="0066246B">
        <w:rPr>
          <w:rFonts w:ascii="Trebuchet MS" w:hAnsi="Trebuchet MS"/>
        </w:rPr>
        <w:t xml:space="preserve">CRA. 30 Nº 25-90 piso 15 y </w:t>
      </w:r>
      <w:r w:rsidR="00EB0331" w:rsidRPr="0066246B">
        <w:rPr>
          <w:rFonts w:ascii="Trebuchet MS" w:hAnsi="Trebuchet MS"/>
        </w:rPr>
        <w:t>16</w:t>
      </w:r>
      <w:r w:rsidRPr="0066246B">
        <w:rPr>
          <w:rFonts w:ascii="Trebuchet MS" w:hAnsi="Trebuchet MS"/>
        </w:rPr>
        <w:t xml:space="preserve">, administrado por </w:t>
      </w:r>
      <w:r w:rsidR="00EB0331" w:rsidRPr="0066246B">
        <w:rPr>
          <w:rFonts w:ascii="Trebuchet MS" w:hAnsi="Trebuchet MS"/>
        </w:rPr>
        <w:t>EL CENTRO ADMINISTRATIVO DISTRITAL</w:t>
      </w:r>
      <w:r w:rsidRPr="0066246B">
        <w:rPr>
          <w:rFonts w:ascii="Trebuchet MS" w:hAnsi="Trebuchet MS"/>
        </w:rPr>
        <w:t>.</w:t>
      </w:r>
    </w:p>
    <w:p w:rsidR="0066246B" w:rsidRPr="0066246B" w:rsidRDefault="00FC1F30" w:rsidP="00FC1F30">
      <w:pPr>
        <w:tabs>
          <w:tab w:val="left" w:pos="7245"/>
        </w:tabs>
        <w:spacing w:after="0" w:line="240" w:lineRule="auto"/>
        <w:jc w:val="both"/>
        <w:rPr>
          <w:rFonts w:ascii="Trebuchet MS" w:hAnsi="Trebuchet MS"/>
        </w:rPr>
      </w:pPr>
      <w:r>
        <w:rPr>
          <w:rFonts w:ascii="Trebuchet MS" w:hAnsi="Trebuchet MS"/>
        </w:rPr>
        <w:tab/>
      </w:r>
    </w:p>
    <w:p w:rsidR="00D35DC5" w:rsidRDefault="005B3955" w:rsidP="0066246B">
      <w:pPr>
        <w:spacing w:after="0" w:line="240" w:lineRule="auto"/>
        <w:jc w:val="both"/>
        <w:rPr>
          <w:rFonts w:ascii="Trebuchet MS" w:hAnsi="Trebuchet MS"/>
        </w:rPr>
      </w:pPr>
      <w:r w:rsidRPr="0066246B">
        <w:rPr>
          <w:rFonts w:ascii="Trebuchet MS" w:hAnsi="Trebuchet MS"/>
        </w:rPr>
        <w:t>El presente plan se fundamenta en la estructuración, articulación</w:t>
      </w:r>
      <w:r w:rsidR="00F43080" w:rsidRPr="0066246B">
        <w:rPr>
          <w:rFonts w:ascii="Trebuchet MS" w:hAnsi="Trebuchet MS"/>
        </w:rPr>
        <w:t xml:space="preserve"> con el Plan de Emergencias del </w:t>
      </w:r>
      <w:r w:rsidR="00EB0331" w:rsidRPr="0066246B">
        <w:rPr>
          <w:rFonts w:ascii="Trebuchet MS" w:hAnsi="Trebuchet MS"/>
        </w:rPr>
        <w:t>CENTRO ADMINISTRATIVO DISTRITAL</w:t>
      </w:r>
      <w:r w:rsidRPr="0066246B">
        <w:rPr>
          <w:rFonts w:ascii="Trebuchet MS" w:hAnsi="Trebuchet MS"/>
        </w:rPr>
        <w:t xml:space="preserve"> con el único fin de tomar acciones antes, durante y después de una emergencia</w:t>
      </w:r>
      <w:r w:rsidR="006D0E37" w:rsidRPr="0066246B">
        <w:rPr>
          <w:rFonts w:ascii="Trebuchet MS" w:hAnsi="Trebuchet MS"/>
        </w:rPr>
        <w:t xml:space="preserve">, </w:t>
      </w:r>
      <w:r w:rsidRPr="0066246B">
        <w:rPr>
          <w:rFonts w:ascii="Trebuchet MS" w:hAnsi="Trebuchet MS"/>
        </w:rPr>
        <w:t xml:space="preserve">que permita al personal que labora en </w:t>
      </w:r>
      <w:r w:rsidR="00EB0331" w:rsidRPr="0066246B">
        <w:rPr>
          <w:rFonts w:ascii="Trebuchet MS" w:hAnsi="Trebuchet MS"/>
        </w:rPr>
        <w:t xml:space="preserve">el </w:t>
      </w:r>
      <w:r w:rsidR="0066246B" w:rsidRPr="0066246B">
        <w:rPr>
          <w:rFonts w:ascii="Trebuchet MS" w:hAnsi="Trebuchet MS"/>
        </w:rPr>
        <w:t>DADEP,</w:t>
      </w:r>
      <w:r w:rsidR="00347A20">
        <w:rPr>
          <w:rFonts w:ascii="Trebuchet MS" w:hAnsi="Trebuchet MS"/>
        </w:rPr>
        <w:t xml:space="preserve"> </w:t>
      </w:r>
      <w:r w:rsidRPr="0066246B">
        <w:rPr>
          <w:rFonts w:ascii="Trebuchet MS" w:hAnsi="Trebuchet MS"/>
        </w:rPr>
        <w:t xml:space="preserve">adaptarse y adquirir los conocimientos y </w:t>
      </w:r>
      <w:r w:rsidR="003C730D" w:rsidRPr="0066246B">
        <w:rPr>
          <w:rFonts w:ascii="Trebuchet MS" w:hAnsi="Trebuchet MS"/>
        </w:rPr>
        <w:t xml:space="preserve">habilidades </w:t>
      </w:r>
      <w:r w:rsidR="00C8080A" w:rsidRPr="0066246B">
        <w:rPr>
          <w:rFonts w:ascii="Trebuchet MS" w:hAnsi="Trebuchet MS"/>
        </w:rPr>
        <w:t>n</w:t>
      </w:r>
      <w:r w:rsidRPr="0066246B">
        <w:rPr>
          <w:rFonts w:ascii="Trebuchet MS" w:hAnsi="Trebuchet MS"/>
        </w:rPr>
        <w:t>ecesarias para actuar correctamente en la prevención y el control de emergencias.</w:t>
      </w:r>
    </w:p>
    <w:p w:rsidR="001679C0" w:rsidRPr="0066246B" w:rsidRDefault="001679C0" w:rsidP="0066246B">
      <w:pPr>
        <w:spacing w:after="0" w:line="240" w:lineRule="auto"/>
        <w:jc w:val="both"/>
        <w:rPr>
          <w:rFonts w:ascii="Trebuchet MS" w:hAnsi="Trebuchet MS"/>
        </w:rPr>
      </w:pPr>
    </w:p>
    <w:p w:rsidR="004743A3" w:rsidRPr="0066246B" w:rsidRDefault="00463E83" w:rsidP="0066246B">
      <w:pPr>
        <w:spacing w:after="0" w:line="240" w:lineRule="auto"/>
        <w:jc w:val="both"/>
        <w:rPr>
          <w:rFonts w:ascii="Trebuchet MS" w:hAnsi="Trebuchet MS"/>
          <w:sz w:val="20"/>
          <w:lang w:eastAsia="es-CO"/>
        </w:rPr>
      </w:pPr>
      <w:r>
        <w:rPr>
          <w:rFonts w:ascii="Trebuchet MS" w:hAnsi="Trebuchet MS"/>
          <w:noProof/>
          <w:lang w:val="es-CO" w:eastAsia="es-CO"/>
        </w:rPr>
        <mc:AlternateContent>
          <mc:Choice Requires="wps">
            <w:drawing>
              <wp:anchor distT="0" distB="0" distL="114300" distR="114300" simplePos="0" relativeHeight="251640320" behindDoc="0" locked="0" layoutInCell="1" allowOverlap="1">
                <wp:simplePos x="0" y="0"/>
                <wp:positionH relativeFrom="column">
                  <wp:posOffset>-40640</wp:posOffset>
                </wp:positionH>
                <wp:positionV relativeFrom="paragraph">
                  <wp:posOffset>38100</wp:posOffset>
                </wp:positionV>
                <wp:extent cx="666750" cy="647700"/>
                <wp:effectExtent l="38100" t="38100" r="38100" b="57150"/>
                <wp:wrapSquare wrapText="bothSides"/>
                <wp:docPr id="3799"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47700"/>
                        </a:xfrm>
                        <a:prstGeom prst="diamond">
                          <a:avLst/>
                        </a:prstGeom>
                        <a:solidFill>
                          <a:schemeClr val="bg1"/>
                        </a:solidFill>
                        <a:ln w="63500" cmpd="thickThin" algn="ctr">
                          <a:solidFill>
                            <a:srgbClr val="FFC000"/>
                          </a:solidFill>
                          <a:miter lim="800000"/>
                          <a:headEnd/>
                          <a:tailEnd/>
                        </a:ln>
                        <a:effectLst/>
                      </wps:spPr>
                      <wps:txbx>
                        <w:txbxContent>
                          <w:p w:rsidR="00393FF6" w:rsidRPr="00A76E6E" w:rsidRDefault="00393FF6" w:rsidP="001679C0">
                            <w:pPr>
                              <w:jc w:val="center"/>
                              <w:rPr>
                                <w:rFonts w:ascii="Trebuchet MS" w:hAnsi="Trebuchet MS"/>
                                <w:b/>
                                <w:lang w:val="es-CO"/>
                              </w:rPr>
                            </w:pPr>
                            <w:r w:rsidRPr="00A76E6E">
                              <w:rPr>
                                <w:rFonts w:ascii="Trebuchet MS" w:hAnsi="Trebuchet MS"/>
                                <w:b/>
                                <w:lang w:val="es-CO"/>
                              </w:rPr>
                              <w:t>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4" style="position:absolute;left:0;text-align:left;margin-left:-3.2pt;margin-top:3pt;width:52.5pt;height: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" fillcolor="white [3212]" strokecolor="#ffc000" strokeweight="5pt">
                <v:stroke linestyle="thickThin"/>
                <v:textbox>
                  <w:txbxContent>
                    <w:p w:rsidR="00393FF6" w:rsidRPr="00A76E6E" w:rsidRDefault="00393FF6" w:rsidP="001679C0">
                      <w:pPr>
                        <w:jc w:val="center"/>
                        <w:rPr>
                          <w:rFonts w:ascii="Trebuchet MS" w:hAnsi="Trebuchet MS"/>
                          <w:b/>
                          <w:lang w:val="es-CO"/>
                        </w:rPr>
                      </w:pPr>
                      <w:r w:rsidRPr="00A76E6E">
                        <w:rPr>
                          <w:rFonts w:ascii="Trebuchet MS" w:hAnsi="Trebuchet MS"/>
                          <w:b/>
                          <w:lang w:val="es-CO"/>
                        </w:rPr>
                        <w:t>2</w:t>
                      </w:r>
                    </w:p>
                  </w:txbxContent>
                </v:textbox>
                <w10:wrap type="square"/>
              </v:shape>
            </w:pict>
          </mc:Fallback>
        </mc:AlternateContent>
      </w:r>
    </w:p>
    <w:p w:rsidR="004743A3" w:rsidRPr="0066246B" w:rsidRDefault="00463E83" w:rsidP="0066246B">
      <w:pPr>
        <w:spacing w:after="0" w:line="240" w:lineRule="auto"/>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36224" behindDoc="0" locked="0" layoutInCell="1" allowOverlap="1">
                <wp:simplePos x="0" y="0"/>
                <wp:positionH relativeFrom="column">
                  <wp:posOffset>508000</wp:posOffset>
                </wp:positionH>
                <wp:positionV relativeFrom="paragraph">
                  <wp:posOffset>60960</wp:posOffset>
                </wp:positionV>
                <wp:extent cx="6346825" cy="257810"/>
                <wp:effectExtent l="0" t="0" r="34925" b="66040"/>
                <wp:wrapNone/>
                <wp:docPr id="3791"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4743A3">
                            <w:pPr>
                              <w:rPr>
                                <w:rFonts w:ascii="Eras Medium ITC" w:hAnsi="Eras Medium ITC"/>
                                <w:b/>
                                <w:color w:val="FFFFFF"/>
                              </w:rPr>
                            </w:pPr>
                            <w:r>
                              <w:rPr>
                                <w:rFonts w:ascii="Eras Medium ITC" w:hAnsi="Eras Medium ITC"/>
                                <w:b/>
                                <w:color w:val="FFFFFF"/>
                              </w:rPr>
                              <w:t xml:space="preserve">   CUAL ES EL OBJETIVO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roceso alternativo 19" o:spid="_x0000_s1029" type="#_x0000_t176" style="position:absolute;margin-left:40pt;margin-top:4.8pt;width:499.75pt;height:20.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" fillcolor="#ffc000" strokecolor="#ffc000" strokeweight="1pt">
                <v:fill color2="#997300" angle="45" focus="100%" type="gradient"/>
                <v:shadow on="t" color="#243f60" offset="1pt"/>
                <v:textbox>
                  <w:txbxContent>
                    <w:p w:rsidR="00393FF6" w:rsidRPr="007A04A4" w:rsidRDefault="00393FF6" w:rsidP="004743A3">
                      <w:pPr>
                        <w:rPr>
                          <w:rFonts w:ascii="Eras Medium ITC" w:hAnsi="Eras Medium ITC"/>
                          <w:b/>
                          <w:color w:val="FFFFFF"/>
                        </w:rPr>
                      </w:pPr>
                      <w:r>
                        <w:rPr>
                          <w:rFonts w:ascii="Eras Medium ITC" w:hAnsi="Eras Medium ITC"/>
                          <w:b/>
                          <w:color w:val="FFFFFF"/>
                        </w:rPr>
                        <w:t xml:space="preserve">   CUAL ES EL OBJETIVO GENERAL</w:t>
                      </w:r>
                      <w:proofErr w:type="gramStart"/>
                      <w:r>
                        <w:rPr>
                          <w:rFonts w:ascii="Eras Medium ITC" w:hAnsi="Eras Medium ITC"/>
                          <w:b/>
                          <w:color w:val="FFFFFF"/>
                        </w:rPr>
                        <w:t>?</w:t>
                      </w:r>
                      <w:proofErr w:type="gramEnd"/>
                    </w:p>
                  </w:txbxContent>
                </v:textbox>
              </v:shape>
            </w:pict>
          </mc:Fallback>
        </mc:AlternateContent>
      </w:r>
    </w:p>
    <w:p w:rsidR="004743A3" w:rsidRPr="0066246B" w:rsidRDefault="004743A3" w:rsidP="0066246B">
      <w:pPr>
        <w:spacing w:after="0" w:line="240" w:lineRule="auto"/>
        <w:rPr>
          <w:rFonts w:ascii="Trebuchet MS" w:hAnsi="Trebuchet MS"/>
        </w:rPr>
      </w:pPr>
    </w:p>
    <w:p w:rsidR="004743A3" w:rsidRPr="0066246B" w:rsidRDefault="004743A3" w:rsidP="0066246B">
      <w:pPr>
        <w:spacing w:after="0" w:line="240" w:lineRule="auto"/>
        <w:jc w:val="both"/>
        <w:rPr>
          <w:rFonts w:ascii="Trebuchet MS" w:hAnsi="Trebuchet MS"/>
          <w:lang w:eastAsia="es-CO"/>
        </w:rPr>
      </w:pPr>
    </w:p>
    <w:p w:rsidR="004743A3" w:rsidRPr="0066246B" w:rsidRDefault="00463E83" w:rsidP="0066246B">
      <w:pPr>
        <w:spacing w:after="0" w:line="240" w:lineRule="auto"/>
        <w:jc w:val="both"/>
        <w:rPr>
          <w:rFonts w:ascii="Trebuchet MS" w:hAnsi="Trebuchet MS"/>
          <w:lang w:eastAsia="es-CO"/>
        </w:rPr>
      </w:pPr>
      <w:r>
        <w:rPr>
          <w:rFonts w:ascii="Trebuchet MS" w:hAnsi="Trebuchet MS"/>
          <w:noProof/>
          <w:sz w:val="20"/>
          <w:lang w:val="es-CO" w:eastAsia="es-CO"/>
        </w:rPr>
        <mc:AlternateContent>
          <mc:Choice Requires="wps">
            <w:drawing>
              <wp:anchor distT="0" distB="0" distL="114300" distR="114300" simplePos="0" relativeHeight="251642368" behindDoc="0" locked="0" layoutInCell="1" allowOverlap="1">
                <wp:simplePos x="0" y="0"/>
                <wp:positionH relativeFrom="margin">
                  <wp:posOffset>128905</wp:posOffset>
                </wp:positionH>
                <wp:positionV relativeFrom="paragraph">
                  <wp:posOffset>123825</wp:posOffset>
                </wp:positionV>
                <wp:extent cx="6730365" cy="1419225"/>
                <wp:effectExtent l="19050" t="19050" r="13335" b="28575"/>
                <wp:wrapNone/>
                <wp:docPr id="3781"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1419225"/>
                        </a:xfrm>
                        <a:prstGeom prst="roundRect">
                          <a:avLst>
                            <a:gd name="adj" fmla="val 16667"/>
                          </a:avLst>
                        </a:prstGeom>
                        <a:solidFill>
                          <a:srgbClr val="FFFFFF"/>
                        </a:solidFill>
                        <a:ln w="28575">
                          <a:solidFill>
                            <a:srgbClr val="FFCC66"/>
                          </a:solidFill>
                          <a:round/>
                          <a:headEnd/>
                          <a:tailEnd/>
                        </a:ln>
                      </wps:spPr>
                      <wps:txbx>
                        <w:txbxContent>
                          <w:p w:rsidR="00393FF6" w:rsidRPr="00F0317B" w:rsidRDefault="00393FF6" w:rsidP="004743A3">
                            <w:pPr>
                              <w:spacing w:line="360" w:lineRule="auto"/>
                              <w:ind w:right="99"/>
                              <w:jc w:val="both"/>
                              <w:rPr>
                                <w:rFonts w:ascii="Trebuchet MS" w:hAnsi="Trebuchet MS"/>
                              </w:rPr>
                            </w:pPr>
                            <w:r w:rsidRPr="00F0317B">
                              <w:rPr>
                                <w:rFonts w:ascii="Trebuchet MS" w:hAnsi="Trebuchet MS"/>
                              </w:rPr>
                              <w:t>Establecer procedimientos que permitan a los ocupantes y usuarios de las instalaciones, prevenir y protegerse en casos de desastres o amenazas colectivas que puedan poner en peligro su integridad. De igual forma poner en práctica las habilidades adquiridas durante el entrenamiento, a fin de minimizar el impacto ante una emergencia real, siniestro o desastre, basado en un análisis de riesgos internos y externos a los que está expuesta la entidad.</w:t>
                            </w:r>
                          </w:p>
                          <w:p w:rsidR="00393FF6" w:rsidRPr="006E3FDB" w:rsidRDefault="00393FF6" w:rsidP="004743A3">
                            <w:pPr>
                              <w:jc w:val="both"/>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7" o:spid="_x0000_s1030" style="position:absolute;left:0;text-align:left;margin-left:10.15pt;margin-top:9.75pt;width:529.95pt;height:111.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" strokecolor="#fc6" strokeweight="2.25pt">
                <v:textbox>
                  <w:txbxContent>
                    <w:p w:rsidR="00393FF6" w:rsidRPr="00F0317B" w:rsidRDefault="00393FF6" w:rsidP="004743A3">
                      <w:pPr>
                        <w:spacing w:line="360" w:lineRule="auto"/>
                        <w:ind w:right="99"/>
                        <w:jc w:val="both"/>
                        <w:rPr>
                          <w:rFonts w:ascii="Trebuchet MS" w:hAnsi="Trebuchet MS"/>
                        </w:rPr>
                      </w:pPr>
                      <w:r w:rsidRPr="00F0317B">
                        <w:rPr>
                          <w:rFonts w:ascii="Trebuchet MS" w:hAnsi="Trebuchet MS"/>
                        </w:rPr>
                        <w:t xml:space="preserve">Establecer procedimientos que permitan a los ocupantes y usuarios de las instalaciones, prevenir y protegerse en casos de desastres o amenazas colectivas que puedan poner en peligro su integridad. De igual forma poner en práctica las habilidades adquiridas durante el entrenamiento, a fin de minimizar el impacto ante una emergencia real, </w:t>
                      </w:r>
                      <w:proofErr w:type="gramStart"/>
                      <w:r w:rsidRPr="00F0317B">
                        <w:rPr>
                          <w:rFonts w:ascii="Trebuchet MS" w:hAnsi="Trebuchet MS"/>
                        </w:rPr>
                        <w:t>siniestro</w:t>
                      </w:r>
                      <w:proofErr w:type="gramEnd"/>
                      <w:r w:rsidRPr="00F0317B">
                        <w:rPr>
                          <w:rFonts w:ascii="Trebuchet MS" w:hAnsi="Trebuchet MS"/>
                        </w:rPr>
                        <w:t xml:space="preserve"> o desastre, basado en un análisis de riesgos internos y externos a los que está expuesta la entidad.</w:t>
                      </w:r>
                    </w:p>
                    <w:p w:rsidR="00393FF6" w:rsidRPr="006E3FDB" w:rsidRDefault="00393FF6" w:rsidP="004743A3">
                      <w:pPr>
                        <w:jc w:val="both"/>
                        <w:rPr>
                          <w:sz w:val="20"/>
                        </w:rPr>
                      </w:pPr>
                    </w:p>
                  </w:txbxContent>
                </v:textbox>
                <w10:wrap anchorx="margin"/>
              </v:roundrect>
            </w:pict>
          </mc:Fallback>
        </mc:AlternateContent>
      </w:r>
    </w:p>
    <w:p w:rsidR="00364C6E" w:rsidRPr="0066246B" w:rsidRDefault="00364C6E" w:rsidP="0066246B">
      <w:pPr>
        <w:spacing w:after="0" w:line="240" w:lineRule="auto"/>
        <w:jc w:val="both"/>
        <w:rPr>
          <w:rFonts w:ascii="Trebuchet MS" w:hAnsi="Trebuchet MS"/>
        </w:rPr>
      </w:pPr>
    </w:p>
    <w:p w:rsidR="005B3955" w:rsidRPr="0066246B" w:rsidRDefault="005B3955" w:rsidP="0066246B">
      <w:pPr>
        <w:spacing w:after="0" w:line="240" w:lineRule="auto"/>
        <w:jc w:val="center"/>
        <w:rPr>
          <w:rFonts w:ascii="Trebuchet MS" w:hAnsi="Trebuchet MS"/>
        </w:rPr>
      </w:pPr>
    </w:p>
    <w:p w:rsidR="0066246B" w:rsidRDefault="0066246B" w:rsidP="0066246B">
      <w:pPr>
        <w:spacing w:after="0" w:line="240" w:lineRule="auto"/>
        <w:jc w:val="center"/>
        <w:rPr>
          <w:rFonts w:ascii="Trebuchet MS" w:hAnsi="Trebuchet MS"/>
        </w:rPr>
      </w:pPr>
    </w:p>
    <w:p w:rsidR="0066246B" w:rsidRDefault="0066246B" w:rsidP="0066246B">
      <w:pPr>
        <w:spacing w:after="0" w:line="240" w:lineRule="auto"/>
        <w:jc w:val="center"/>
        <w:rPr>
          <w:rFonts w:ascii="Trebuchet MS" w:hAnsi="Trebuchet MS"/>
        </w:rPr>
      </w:pPr>
    </w:p>
    <w:p w:rsidR="0066246B" w:rsidRDefault="0066246B" w:rsidP="0066246B">
      <w:pPr>
        <w:spacing w:after="0" w:line="240" w:lineRule="auto"/>
        <w:jc w:val="center"/>
        <w:rPr>
          <w:rFonts w:ascii="Trebuchet MS" w:hAnsi="Trebuchet MS"/>
        </w:rPr>
      </w:pPr>
    </w:p>
    <w:p w:rsidR="0066246B" w:rsidRDefault="0066246B" w:rsidP="0066246B">
      <w:pPr>
        <w:spacing w:after="0" w:line="240" w:lineRule="auto"/>
        <w:jc w:val="center"/>
        <w:rPr>
          <w:rFonts w:ascii="Trebuchet MS" w:hAnsi="Trebuchet MS"/>
        </w:rPr>
      </w:pPr>
    </w:p>
    <w:p w:rsidR="0066246B" w:rsidRDefault="0066246B" w:rsidP="0066246B">
      <w:pPr>
        <w:spacing w:after="0" w:line="240" w:lineRule="auto"/>
        <w:jc w:val="center"/>
        <w:rPr>
          <w:rFonts w:ascii="Trebuchet MS" w:hAnsi="Trebuchet MS"/>
        </w:rPr>
      </w:pPr>
    </w:p>
    <w:p w:rsidR="0066246B" w:rsidRDefault="0066246B" w:rsidP="0066246B">
      <w:pPr>
        <w:spacing w:after="0" w:line="240" w:lineRule="auto"/>
        <w:jc w:val="center"/>
        <w:rPr>
          <w:rFonts w:ascii="Trebuchet MS" w:hAnsi="Trebuchet MS"/>
        </w:rPr>
      </w:pPr>
    </w:p>
    <w:p w:rsidR="003C730D" w:rsidRPr="0066246B" w:rsidRDefault="00463E83" w:rsidP="0066246B">
      <w:pPr>
        <w:spacing w:after="0" w:line="240" w:lineRule="auto"/>
        <w:jc w:val="center"/>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81632" behindDoc="0" locked="0" layoutInCell="1" allowOverlap="1">
                <wp:simplePos x="0" y="0"/>
                <wp:positionH relativeFrom="column">
                  <wp:posOffset>-2540</wp:posOffset>
                </wp:positionH>
                <wp:positionV relativeFrom="paragraph">
                  <wp:posOffset>216535</wp:posOffset>
                </wp:positionV>
                <wp:extent cx="647700" cy="657225"/>
                <wp:effectExtent l="38100" t="38100" r="38100" b="66675"/>
                <wp:wrapSquare wrapText="bothSides"/>
                <wp:docPr id="3816"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57225"/>
                        </a:xfrm>
                        <a:prstGeom prst="diamond">
                          <a:avLst/>
                        </a:prstGeom>
                        <a:solidFill>
                          <a:schemeClr val="bg1"/>
                        </a:solidFill>
                        <a:ln w="63500" cmpd="thickThin" algn="ctr">
                          <a:solidFill>
                            <a:srgbClr val="FFC000"/>
                          </a:solidFill>
                          <a:miter lim="800000"/>
                          <a:headEnd/>
                          <a:tailEnd/>
                        </a:ln>
                        <a:effectLst/>
                      </wps:spPr>
                      <wps:txbx>
                        <w:txbxContent>
                          <w:p w:rsidR="00393FF6" w:rsidRPr="00A76E6E" w:rsidRDefault="00393FF6" w:rsidP="001679C0">
                            <w:pPr>
                              <w:jc w:val="center"/>
                              <w:rPr>
                                <w:rFonts w:ascii="Trebuchet MS" w:hAnsi="Trebuchet MS"/>
                                <w:b/>
                                <w:lang w:val="es-CO"/>
                              </w:rPr>
                            </w:pPr>
                            <w:r w:rsidRPr="00A76E6E">
                              <w:rPr>
                                <w:rFonts w:ascii="Trebuchet MS" w:hAnsi="Trebuchet MS"/>
                                <w:b/>
                                <w:lang w:val="es-CO"/>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4" style="position:absolute;left:0;text-align:left;margin-left:-.2pt;margin-top:17.05pt;width:51pt;height:51.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" fillcolor="white [3212]" strokecolor="#ffc000" strokeweight="5pt">
                <v:stroke linestyle="thickThin"/>
                <v:textbox>
                  <w:txbxContent>
                    <w:p w:rsidR="00393FF6" w:rsidRPr="00A76E6E" w:rsidRDefault="00393FF6" w:rsidP="001679C0">
                      <w:pPr>
                        <w:jc w:val="center"/>
                        <w:rPr>
                          <w:rFonts w:ascii="Trebuchet MS" w:hAnsi="Trebuchet MS"/>
                          <w:b/>
                          <w:lang w:val="es-CO"/>
                        </w:rPr>
                      </w:pPr>
                      <w:r w:rsidRPr="00A76E6E">
                        <w:rPr>
                          <w:rFonts w:ascii="Trebuchet MS" w:hAnsi="Trebuchet MS"/>
                          <w:b/>
                          <w:lang w:val="es-CO"/>
                        </w:rPr>
                        <w:t>3</w:t>
                      </w:r>
                    </w:p>
                  </w:txbxContent>
                </v:textbox>
                <w10:wrap type="square"/>
              </v:shape>
            </w:pict>
          </mc:Fallback>
        </mc:AlternateContent>
      </w:r>
    </w:p>
    <w:p w:rsidR="003C730D" w:rsidRDefault="003C730D" w:rsidP="0066246B">
      <w:pPr>
        <w:spacing w:after="0" w:line="240" w:lineRule="auto"/>
        <w:jc w:val="center"/>
        <w:rPr>
          <w:rFonts w:ascii="Trebuchet MS" w:hAnsi="Trebuchet MS"/>
        </w:rPr>
      </w:pPr>
    </w:p>
    <w:p w:rsidR="0066246B" w:rsidRDefault="005F7E3A" w:rsidP="0066246B">
      <w:pPr>
        <w:spacing w:after="0" w:line="240" w:lineRule="auto"/>
        <w:jc w:val="center"/>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34174" behindDoc="0" locked="0" layoutInCell="1" allowOverlap="1">
                <wp:simplePos x="0" y="0"/>
                <wp:positionH relativeFrom="column">
                  <wp:posOffset>603250</wp:posOffset>
                </wp:positionH>
                <wp:positionV relativeFrom="paragraph">
                  <wp:posOffset>91440</wp:posOffset>
                </wp:positionV>
                <wp:extent cx="6251575" cy="257810"/>
                <wp:effectExtent l="0" t="0" r="34925" b="66040"/>
                <wp:wrapNone/>
                <wp:docPr id="3821" name="Proceso alternativo 3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157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3C730D">
                            <w:pPr>
                              <w:rPr>
                                <w:rFonts w:ascii="Eras Medium ITC" w:hAnsi="Eras Medium ITC"/>
                                <w:b/>
                                <w:color w:val="FFFFFF"/>
                              </w:rPr>
                            </w:pPr>
                            <w:r>
                              <w:rPr>
                                <w:rFonts w:ascii="Eras Medium ITC" w:hAnsi="Eras Medium ITC"/>
                                <w:b/>
                                <w:color w:val="FFFFFF"/>
                              </w:rPr>
                              <w:t xml:space="preserve">CUALES SON LOS OBJETIVOS ESPECÍFICOS?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roceso alternativo 3821" o:spid="_x0000_s1032" type="#_x0000_t176" style="position:absolute;left:0;text-align:left;margin-left:47.5pt;margin-top:7.2pt;width:492.25pt;height:20.3pt;z-index:251634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" fillcolor="#ffc000" strokecolor="#ffc000" strokeweight="1pt">
                <v:fill color2="#997300" angle="45" focus="100%" type="gradient"/>
                <v:shadow on="t" color="#243f60" offset="1pt"/>
                <v:textbox>
                  <w:txbxContent>
                    <w:p w:rsidR="00393FF6" w:rsidRPr="007A04A4" w:rsidRDefault="00393FF6" w:rsidP="003C730D">
                      <w:pPr>
                        <w:rPr>
                          <w:rFonts w:ascii="Eras Medium ITC" w:hAnsi="Eras Medium ITC"/>
                          <w:b/>
                          <w:color w:val="FFFFFF"/>
                        </w:rPr>
                      </w:pPr>
                      <w:r>
                        <w:rPr>
                          <w:rFonts w:ascii="Eras Medium ITC" w:hAnsi="Eras Medium ITC"/>
                          <w:b/>
                          <w:color w:val="FFFFFF"/>
                        </w:rPr>
                        <w:t>CUALES SON LOS OBJETIVOS ESPECÍFICOS</w:t>
                      </w:r>
                      <w:proofErr w:type="gramStart"/>
                      <w:r>
                        <w:rPr>
                          <w:rFonts w:ascii="Eras Medium ITC" w:hAnsi="Eras Medium ITC"/>
                          <w:b/>
                          <w:color w:val="FFFFFF"/>
                        </w:rPr>
                        <w:t>?</w:t>
                      </w:r>
                      <w:proofErr w:type="gramEnd"/>
                      <w:r>
                        <w:rPr>
                          <w:rFonts w:ascii="Eras Medium ITC" w:hAnsi="Eras Medium ITC"/>
                          <w:b/>
                          <w:color w:val="FFFFFF"/>
                        </w:rPr>
                        <w:t xml:space="preserve"> </w:t>
                      </w:r>
                    </w:p>
                  </w:txbxContent>
                </v:textbox>
              </v:shape>
            </w:pict>
          </mc:Fallback>
        </mc:AlternateContent>
      </w:r>
    </w:p>
    <w:p w:rsidR="0066246B" w:rsidRDefault="0066246B" w:rsidP="0066246B">
      <w:pPr>
        <w:spacing w:after="0" w:line="240" w:lineRule="auto"/>
        <w:jc w:val="center"/>
        <w:rPr>
          <w:rFonts w:ascii="Trebuchet MS" w:hAnsi="Trebuchet MS"/>
        </w:rPr>
      </w:pPr>
    </w:p>
    <w:p w:rsidR="0066246B" w:rsidRPr="0066246B" w:rsidRDefault="0066246B" w:rsidP="0066246B">
      <w:pPr>
        <w:spacing w:after="0" w:line="240" w:lineRule="auto"/>
        <w:jc w:val="center"/>
        <w:rPr>
          <w:rFonts w:ascii="Trebuchet MS" w:hAnsi="Trebuchet MS"/>
        </w:rPr>
      </w:pPr>
    </w:p>
    <w:p w:rsidR="00E20790" w:rsidRDefault="00E20790" w:rsidP="0066246B">
      <w:pPr>
        <w:spacing w:after="0" w:line="240" w:lineRule="auto"/>
        <w:jc w:val="both"/>
        <w:rPr>
          <w:rFonts w:ascii="Trebuchet MS" w:hAnsi="Trebuchet MS"/>
        </w:rPr>
      </w:pPr>
    </w:p>
    <w:p w:rsidR="00B90AB7" w:rsidRPr="0066246B" w:rsidRDefault="00B90AB7" w:rsidP="0066246B">
      <w:pPr>
        <w:spacing w:after="0" w:line="240" w:lineRule="auto"/>
        <w:jc w:val="both"/>
        <w:rPr>
          <w:rFonts w:ascii="Trebuchet MS" w:hAnsi="Trebuchet MS"/>
        </w:rPr>
      </w:pPr>
    </w:p>
    <w:p w:rsidR="00E20790" w:rsidRPr="00B90AB7" w:rsidRDefault="00B90AB7" w:rsidP="00B90AB7">
      <w:pPr>
        <w:pStyle w:val="Prrafodelista"/>
        <w:numPr>
          <w:ilvl w:val="0"/>
          <w:numId w:val="37"/>
        </w:numPr>
        <w:jc w:val="both"/>
        <w:rPr>
          <w:rFonts w:ascii="Trebuchet MS" w:hAnsi="Trebuchet MS"/>
          <w:sz w:val="22"/>
          <w:szCs w:val="22"/>
        </w:rPr>
      </w:pPr>
      <w:r>
        <w:rPr>
          <w:rFonts w:ascii="Trebuchet MS" w:hAnsi="Trebuchet MS"/>
          <w:sz w:val="22"/>
          <w:szCs w:val="22"/>
        </w:rPr>
        <w:lastRenderedPageBreak/>
        <w:t>Contribuir a</w:t>
      </w:r>
      <w:r w:rsidR="00E20790" w:rsidRPr="0066246B">
        <w:rPr>
          <w:rFonts w:ascii="Trebuchet MS" w:hAnsi="Trebuchet MS"/>
          <w:sz w:val="22"/>
          <w:szCs w:val="22"/>
        </w:rPr>
        <w:t xml:space="preserve"> una efic</w:t>
      </w:r>
      <w:r w:rsidR="001E33F9">
        <w:rPr>
          <w:rFonts w:ascii="Trebuchet MS" w:hAnsi="Trebuchet MS"/>
          <w:sz w:val="22"/>
          <w:szCs w:val="22"/>
        </w:rPr>
        <w:t>az respuesta ante los eventos de emergencia que se presenten</w:t>
      </w:r>
      <w:r>
        <w:rPr>
          <w:rFonts w:ascii="Trebuchet MS" w:hAnsi="Trebuchet MS"/>
          <w:sz w:val="22"/>
          <w:szCs w:val="22"/>
        </w:rPr>
        <w:t xml:space="preserve"> p</w:t>
      </w:r>
      <w:r w:rsidRPr="00B90AB7">
        <w:rPr>
          <w:rFonts w:ascii="Trebuchet MS" w:hAnsi="Trebuchet MS"/>
          <w:sz w:val="22"/>
          <w:szCs w:val="22"/>
        </w:rPr>
        <w:t>ara p</w:t>
      </w:r>
      <w:r w:rsidR="00E20790" w:rsidRPr="00B90AB7">
        <w:rPr>
          <w:rFonts w:ascii="Trebuchet MS" w:hAnsi="Trebuchet MS"/>
          <w:sz w:val="22"/>
          <w:szCs w:val="22"/>
        </w:rPr>
        <w:t xml:space="preserve">roteger la integridad de los </w:t>
      </w:r>
      <w:r w:rsidR="00D56C6A" w:rsidRPr="00B90AB7">
        <w:rPr>
          <w:rFonts w:ascii="Trebuchet MS" w:hAnsi="Trebuchet MS"/>
          <w:sz w:val="22"/>
          <w:szCs w:val="22"/>
        </w:rPr>
        <w:t>servidores y</w:t>
      </w:r>
      <w:r w:rsidR="00E20790" w:rsidRPr="00B90AB7">
        <w:rPr>
          <w:rFonts w:ascii="Trebuchet MS" w:hAnsi="Trebuchet MS"/>
          <w:sz w:val="22"/>
          <w:szCs w:val="22"/>
        </w:rPr>
        <w:t xml:space="preserve"> </w:t>
      </w:r>
      <w:r w:rsidR="00D56C6A" w:rsidRPr="00B90AB7">
        <w:rPr>
          <w:rFonts w:ascii="Trebuchet MS" w:hAnsi="Trebuchet MS"/>
          <w:sz w:val="22"/>
          <w:szCs w:val="22"/>
        </w:rPr>
        <w:t>visitantes de</w:t>
      </w:r>
      <w:r w:rsidR="00E20790" w:rsidRPr="00B90AB7">
        <w:rPr>
          <w:rFonts w:ascii="Trebuchet MS" w:hAnsi="Trebuchet MS"/>
          <w:sz w:val="22"/>
          <w:szCs w:val="22"/>
        </w:rPr>
        <w:t xml:space="preserve"> la entidad</w:t>
      </w:r>
      <w:r w:rsidR="00D56C6A" w:rsidRPr="00B90AB7">
        <w:rPr>
          <w:rFonts w:ascii="Trebuchet MS" w:hAnsi="Trebuchet MS"/>
          <w:sz w:val="22"/>
          <w:szCs w:val="22"/>
        </w:rPr>
        <w:t>.</w:t>
      </w:r>
      <w:r w:rsidR="00E20790" w:rsidRPr="00B90AB7">
        <w:rPr>
          <w:rFonts w:ascii="Trebuchet MS" w:hAnsi="Trebuchet MS"/>
          <w:sz w:val="22"/>
          <w:szCs w:val="22"/>
        </w:rPr>
        <w:t xml:space="preserve">   </w:t>
      </w:r>
    </w:p>
    <w:p w:rsidR="00E20790" w:rsidRPr="0066246B" w:rsidRDefault="003E5900" w:rsidP="00D56C6A">
      <w:pPr>
        <w:pStyle w:val="Prrafodelista"/>
        <w:numPr>
          <w:ilvl w:val="0"/>
          <w:numId w:val="37"/>
        </w:numPr>
        <w:jc w:val="both"/>
        <w:rPr>
          <w:rFonts w:ascii="Trebuchet MS" w:hAnsi="Trebuchet MS"/>
          <w:sz w:val="22"/>
          <w:szCs w:val="22"/>
        </w:rPr>
      </w:pPr>
      <w:r>
        <w:rPr>
          <w:rFonts w:ascii="Trebuchet MS" w:hAnsi="Trebuchet MS"/>
          <w:sz w:val="22"/>
          <w:szCs w:val="22"/>
        </w:rPr>
        <w:t xml:space="preserve">Aunar esfuerzos </w:t>
      </w:r>
      <w:r w:rsidRPr="0066246B">
        <w:rPr>
          <w:rFonts w:ascii="Trebuchet MS" w:hAnsi="Trebuchet MS"/>
          <w:sz w:val="22"/>
          <w:szCs w:val="22"/>
        </w:rPr>
        <w:t>para</w:t>
      </w:r>
      <w:r>
        <w:rPr>
          <w:rFonts w:ascii="Trebuchet MS" w:hAnsi="Trebuchet MS"/>
          <w:sz w:val="22"/>
          <w:szCs w:val="22"/>
        </w:rPr>
        <w:t xml:space="preserve"> optimizar</w:t>
      </w:r>
      <w:r w:rsidRPr="0066246B">
        <w:rPr>
          <w:rFonts w:ascii="Trebuchet MS" w:hAnsi="Trebuchet MS"/>
          <w:sz w:val="22"/>
          <w:szCs w:val="22"/>
        </w:rPr>
        <w:t xml:space="preserve"> los recursos humanos y técnicos disponibles </w:t>
      </w:r>
      <w:r>
        <w:rPr>
          <w:rFonts w:ascii="Trebuchet MS" w:hAnsi="Trebuchet MS"/>
          <w:sz w:val="22"/>
          <w:szCs w:val="22"/>
        </w:rPr>
        <w:t>por medio de la articulación</w:t>
      </w:r>
      <w:r w:rsidR="00E20790" w:rsidRPr="0066246B">
        <w:rPr>
          <w:rFonts w:ascii="Trebuchet MS" w:hAnsi="Trebuchet MS"/>
          <w:sz w:val="22"/>
          <w:szCs w:val="22"/>
        </w:rPr>
        <w:t xml:space="preserve"> </w:t>
      </w:r>
      <w:r>
        <w:rPr>
          <w:rFonts w:ascii="Trebuchet MS" w:hAnsi="Trebuchet MS"/>
          <w:sz w:val="22"/>
          <w:szCs w:val="22"/>
        </w:rPr>
        <w:t>d</w:t>
      </w:r>
      <w:r w:rsidR="00E20790" w:rsidRPr="0066246B">
        <w:rPr>
          <w:rFonts w:ascii="Trebuchet MS" w:hAnsi="Trebuchet MS"/>
          <w:sz w:val="22"/>
          <w:szCs w:val="22"/>
        </w:rPr>
        <w:t xml:space="preserve">el plan de emergencias de la entidad </w:t>
      </w:r>
      <w:r>
        <w:rPr>
          <w:rFonts w:ascii="Trebuchet MS" w:hAnsi="Trebuchet MS"/>
          <w:sz w:val="22"/>
          <w:szCs w:val="22"/>
        </w:rPr>
        <w:t xml:space="preserve">y </w:t>
      </w:r>
      <w:r w:rsidR="00E20790" w:rsidRPr="0066246B">
        <w:rPr>
          <w:rFonts w:ascii="Trebuchet MS" w:hAnsi="Trebuchet MS"/>
          <w:sz w:val="22"/>
          <w:szCs w:val="22"/>
        </w:rPr>
        <w:t>el</w:t>
      </w:r>
      <w:r>
        <w:rPr>
          <w:rFonts w:ascii="Trebuchet MS" w:hAnsi="Trebuchet MS"/>
          <w:sz w:val="22"/>
          <w:szCs w:val="22"/>
        </w:rPr>
        <w:t xml:space="preserve"> plan</w:t>
      </w:r>
      <w:r w:rsidR="00E20790" w:rsidRPr="0066246B">
        <w:rPr>
          <w:rFonts w:ascii="Trebuchet MS" w:hAnsi="Trebuchet MS"/>
          <w:sz w:val="22"/>
          <w:szCs w:val="22"/>
        </w:rPr>
        <w:t xml:space="preserve"> del </w:t>
      </w:r>
      <w:r w:rsidR="00D56C6A" w:rsidRPr="0066246B">
        <w:rPr>
          <w:rFonts w:ascii="Trebuchet MS" w:hAnsi="Trebuchet MS"/>
          <w:sz w:val="22"/>
          <w:szCs w:val="22"/>
        </w:rPr>
        <w:t>Centro Administrativo</w:t>
      </w:r>
      <w:r w:rsidR="00E20790" w:rsidRPr="0066246B">
        <w:rPr>
          <w:rFonts w:ascii="Trebuchet MS" w:hAnsi="Trebuchet MS"/>
          <w:sz w:val="22"/>
          <w:szCs w:val="22"/>
        </w:rPr>
        <w:t xml:space="preserve"> </w:t>
      </w:r>
      <w:r w:rsidR="00D56C6A" w:rsidRPr="0066246B">
        <w:rPr>
          <w:rFonts w:ascii="Trebuchet MS" w:hAnsi="Trebuchet MS"/>
          <w:sz w:val="22"/>
          <w:szCs w:val="22"/>
        </w:rPr>
        <w:t>Distrital</w:t>
      </w:r>
      <w:r w:rsidR="00E20790" w:rsidRPr="0066246B">
        <w:rPr>
          <w:rFonts w:ascii="Trebuchet MS" w:hAnsi="Trebuchet MS"/>
          <w:sz w:val="22"/>
          <w:szCs w:val="22"/>
        </w:rPr>
        <w:t>.</w:t>
      </w:r>
    </w:p>
    <w:p w:rsidR="00E20790" w:rsidRPr="0066246B" w:rsidRDefault="00E20790"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Definir, asignar y divulgar las funciones y procedimientos específicos para cada una de los servidores involucrados en plan de emergencias.</w:t>
      </w:r>
    </w:p>
    <w:p w:rsidR="00E20790" w:rsidRPr="0066246B" w:rsidRDefault="00252E1E"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Planear</w:t>
      </w:r>
      <w:r w:rsidR="00E20790" w:rsidRPr="0066246B">
        <w:rPr>
          <w:rFonts w:ascii="Trebuchet MS" w:hAnsi="Trebuchet MS"/>
          <w:sz w:val="22"/>
          <w:szCs w:val="22"/>
        </w:rPr>
        <w:t xml:space="preserve"> programar y realizar simulacros de emergencia para verificar la eficiencia del plan de emergencias.</w:t>
      </w:r>
    </w:p>
    <w:p w:rsidR="00E20790" w:rsidRPr="0066246B" w:rsidRDefault="00E20790"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Retroal</w:t>
      </w:r>
      <w:r w:rsidR="00D96A2C" w:rsidRPr="0066246B">
        <w:rPr>
          <w:rFonts w:ascii="Trebuchet MS" w:hAnsi="Trebuchet MS"/>
          <w:sz w:val="22"/>
          <w:szCs w:val="22"/>
        </w:rPr>
        <w:t>imentar a cada uno de las brigadas y comité operativo de emergencias sobre</w:t>
      </w:r>
      <w:r w:rsidR="00BB3E76">
        <w:rPr>
          <w:rFonts w:ascii="Trebuchet MS" w:hAnsi="Trebuchet MS"/>
          <w:sz w:val="22"/>
          <w:szCs w:val="22"/>
        </w:rPr>
        <w:t xml:space="preserve"> </w:t>
      </w:r>
      <w:r w:rsidR="00D96A2C" w:rsidRPr="0066246B">
        <w:rPr>
          <w:rFonts w:ascii="Trebuchet MS" w:hAnsi="Trebuchet MS"/>
          <w:sz w:val="22"/>
          <w:szCs w:val="22"/>
        </w:rPr>
        <w:t xml:space="preserve">las acciones correctivas detectadas durante los simulacros, para mejoramiento </w:t>
      </w:r>
      <w:r w:rsidR="00FC1F30" w:rsidRPr="0066246B">
        <w:rPr>
          <w:rFonts w:ascii="Trebuchet MS" w:hAnsi="Trebuchet MS"/>
          <w:sz w:val="22"/>
          <w:szCs w:val="22"/>
        </w:rPr>
        <w:t>continuo</w:t>
      </w:r>
      <w:r w:rsidR="00D96A2C" w:rsidRPr="0066246B">
        <w:rPr>
          <w:rFonts w:ascii="Trebuchet MS" w:hAnsi="Trebuchet MS"/>
          <w:sz w:val="22"/>
          <w:szCs w:val="22"/>
        </w:rPr>
        <w:t xml:space="preserve"> en los próximos ejercicios programados</w:t>
      </w:r>
      <w:r w:rsidRPr="0066246B">
        <w:rPr>
          <w:rFonts w:ascii="Trebuchet MS" w:hAnsi="Trebuchet MS"/>
          <w:sz w:val="22"/>
          <w:szCs w:val="22"/>
        </w:rPr>
        <w:t xml:space="preserve">.   </w:t>
      </w:r>
    </w:p>
    <w:p w:rsidR="00E20790" w:rsidRPr="0066246B" w:rsidRDefault="00803839" w:rsidP="00E85DCD">
      <w:pPr>
        <w:pStyle w:val="Prrafodelista"/>
        <w:numPr>
          <w:ilvl w:val="0"/>
          <w:numId w:val="37"/>
        </w:numPr>
        <w:jc w:val="both"/>
        <w:rPr>
          <w:rFonts w:ascii="Trebuchet MS" w:hAnsi="Trebuchet MS"/>
          <w:sz w:val="22"/>
          <w:szCs w:val="22"/>
        </w:rPr>
      </w:pPr>
      <w:r>
        <w:rPr>
          <w:rFonts w:ascii="Trebuchet MS" w:hAnsi="Trebuchet MS"/>
          <w:sz w:val="22"/>
          <w:szCs w:val="22"/>
        </w:rPr>
        <w:t>Participar en los si</w:t>
      </w:r>
      <w:r w:rsidR="00E20790" w:rsidRPr="0066246B">
        <w:rPr>
          <w:rFonts w:ascii="Trebuchet MS" w:hAnsi="Trebuchet MS"/>
          <w:sz w:val="22"/>
          <w:szCs w:val="22"/>
        </w:rPr>
        <w:t>mulacros</w:t>
      </w:r>
      <w:r w:rsidR="001E33F9">
        <w:rPr>
          <w:rFonts w:ascii="Trebuchet MS" w:hAnsi="Trebuchet MS"/>
          <w:sz w:val="22"/>
          <w:szCs w:val="22"/>
        </w:rPr>
        <w:t xml:space="preserve"> que se programe el Departamento</w:t>
      </w:r>
      <w:r w:rsidR="00E20790" w:rsidRPr="0066246B">
        <w:rPr>
          <w:rFonts w:ascii="Trebuchet MS" w:hAnsi="Trebuchet MS"/>
          <w:sz w:val="22"/>
          <w:szCs w:val="22"/>
        </w:rPr>
        <w:t>,</w:t>
      </w:r>
      <w:r w:rsidR="00D96A2C" w:rsidRPr="0066246B">
        <w:rPr>
          <w:rFonts w:ascii="Trebuchet MS" w:hAnsi="Trebuchet MS"/>
          <w:sz w:val="22"/>
          <w:szCs w:val="22"/>
        </w:rPr>
        <w:t xml:space="preserve"> programa de </w:t>
      </w:r>
      <w:r w:rsidR="00E20790" w:rsidRPr="0066246B">
        <w:rPr>
          <w:rFonts w:ascii="Trebuchet MS" w:hAnsi="Trebuchet MS"/>
          <w:sz w:val="22"/>
          <w:szCs w:val="22"/>
        </w:rPr>
        <w:t>capacitaciones es</w:t>
      </w:r>
      <w:r w:rsidR="00D96A2C" w:rsidRPr="0066246B">
        <w:rPr>
          <w:rFonts w:ascii="Trebuchet MS" w:hAnsi="Trebuchet MS"/>
          <w:sz w:val="22"/>
          <w:szCs w:val="22"/>
        </w:rPr>
        <w:t>pecíficas</w:t>
      </w:r>
      <w:r>
        <w:rPr>
          <w:rFonts w:ascii="Trebuchet MS" w:hAnsi="Trebuchet MS"/>
          <w:sz w:val="22"/>
          <w:szCs w:val="22"/>
        </w:rPr>
        <w:t xml:space="preserve"> </w:t>
      </w:r>
      <w:r w:rsidR="00D96A2C" w:rsidRPr="0066246B">
        <w:rPr>
          <w:rFonts w:ascii="Trebuchet MS" w:hAnsi="Trebuchet MS"/>
          <w:sz w:val="22"/>
          <w:szCs w:val="22"/>
        </w:rPr>
        <w:t xml:space="preserve"> y dotación de equipos,</w:t>
      </w:r>
      <w:r w:rsidR="00E20790" w:rsidRPr="0066246B">
        <w:rPr>
          <w:rFonts w:ascii="Trebuchet MS" w:hAnsi="Trebuchet MS"/>
          <w:sz w:val="22"/>
          <w:szCs w:val="22"/>
        </w:rPr>
        <w:t xml:space="preserve"> para </w:t>
      </w:r>
      <w:r w:rsidR="00D96A2C" w:rsidRPr="0066246B">
        <w:rPr>
          <w:rFonts w:ascii="Trebuchet MS" w:hAnsi="Trebuchet MS"/>
          <w:sz w:val="22"/>
          <w:szCs w:val="22"/>
        </w:rPr>
        <w:t xml:space="preserve">garantizar su operación y </w:t>
      </w:r>
      <w:r w:rsidR="00EB2AF2" w:rsidRPr="0066246B">
        <w:rPr>
          <w:rFonts w:ascii="Trebuchet MS" w:hAnsi="Trebuchet MS"/>
          <w:sz w:val="22"/>
          <w:szCs w:val="22"/>
        </w:rPr>
        <w:t>capacidad de respuesta ante cualquier evento que se llegare a presentar</w:t>
      </w:r>
      <w:r w:rsidR="00E20790" w:rsidRPr="0066246B">
        <w:rPr>
          <w:rFonts w:ascii="Trebuchet MS" w:hAnsi="Trebuchet MS"/>
          <w:sz w:val="22"/>
          <w:szCs w:val="22"/>
        </w:rPr>
        <w:t>.</w:t>
      </w:r>
    </w:p>
    <w:p w:rsidR="00E20790" w:rsidRPr="0066246B" w:rsidRDefault="00803839" w:rsidP="00E85DCD">
      <w:pPr>
        <w:pStyle w:val="Prrafodelista"/>
        <w:numPr>
          <w:ilvl w:val="0"/>
          <w:numId w:val="37"/>
        </w:numPr>
        <w:jc w:val="both"/>
        <w:rPr>
          <w:rFonts w:ascii="Trebuchet MS" w:hAnsi="Trebuchet MS"/>
          <w:sz w:val="22"/>
          <w:szCs w:val="22"/>
        </w:rPr>
      </w:pPr>
      <w:r>
        <w:rPr>
          <w:rFonts w:ascii="Trebuchet MS" w:hAnsi="Trebuchet MS"/>
          <w:sz w:val="22"/>
          <w:szCs w:val="22"/>
        </w:rPr>
        <w:t>Mantener</w:t>
      </w:r>
      <w:r w:rsidR="00E20790" w:rsidRPr="0066246B">
        <w:rPr>
          <w:rFonts w:ascii="Trebuchet MS" w:hAnsi="Trebuchet MS"/>
          <w:sz w:val="22"/>
          <w:szCs w:val="22"/>
        </w:rPr>
        <w:t xml:space="preserve"> </w:t>
      </w:r>
      <w:r w:rsidR="00514FD8">
        <w:rPr>
          <w:rFonts w:ascii="Trebuchet MS" w:hAnsi="Trebuchet MS"/>
          <w:sz w:val="22"/>
          <w:szCs w:val="22"/>
        </w:rPr>
        <w:t xml:space="preserve">actualizado los </w:t>
      </w:r>
      <w:r w:rsidR="00E20790" w:rsidRPr="0066246B">
        <w:rPr>
          <w:rFonts w:ascii="Trebuchet MS" w:hAnsi="Trebuchet MS"/>
          <w:sz w:val="22"/>
          <w:szCs w:val="22"/>
        </w:rPr>
        <w:t>recursos humanos, físicos, técnicos y financieros</w:t>
      </w:r>
      <w:r w:rsidR="00514FD8">
        <w:rPr>
          <w:rFonts w:ascii="Trebuchet MS" w:hAnsi="Trebuchet MS"/>
          <w:sz w:val="22"/>
          <w:szCs w:val="22"/>
        </w:rPr>
        <w:t xml:space="preserve"> c</w:t>
      </w:r>
      <w:r w:rsidR="00E74190" w:rsidRPr="0066246B">
        <w:rPr>
          <w:rFonts w:ascii="Trebuchet MS" w:hAnsi="Trebuchet MS"/>
          <w:sz w:val="22"/>
          <w:szCs w:val="22"/>
        </w:rPr>
        <w:t xml:space="preserve">on que cuenta </w:t>
      </w:r>
      <w:r w:rsidR="00514FD8" w:rsidRPr="0066246B">
        <w:rPr>
          <w:rFonts w:ascii="Trebuchet MS" w:hAnsi="Trebuchet MS"/>
          <w:sz w:val="22"/>
          <w:szCs w:val="22"/>
        </w:rPr>
        <w:t>la entidad</w:t>
      </w:r>
      <w:r w:rsidR="00514FD8">
        <w:rPr>
          <w:rFonts w:ascii="Trebuchet MS" w:hAnsi="Trebuchet MS"/>
          <w:sz w:val="22"/>
          <w:szCs w:val="22"/>
        </w:rPr>
        <w:t xml:space="preserve"> </w:t>
      </w:r>
      <w:r w:rsidR="00514FD8" w:rsidRPr="0066246B">
        <w:rPr>
          <w:rFonts w:ascii="Trebuchet MS" w:hAnsi="Trebuchet MS"/>
          <w:sz w:val="22"/>
          <w:szCs w:val="22"/>
        </w:rPr>
        <w:t>interna y externa</w:t>
      </w:r>
      <w:r w:rsidR="00E74190" w:rsidRPr="0066246B">
        <w:rPr>
          <w:rFonts w:ascii="Trebuchet MS" w:hAnsi="Trebuchet MS"/>
          <w:sz w:val="22"/>
          <w:szCs w:val="22"/>
        </w:rPr>
        <w:t>.</w:t>
      </w:r>
    </w:p>
    <w:p w:rsidR="00E20790" w:rsidRPr="0066246B" w:rsidRDefault="00E20790"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 xml:space="preserve">Identificar las amenazas, determinar la vulnerabilidad y definir </w:t>
      </w:r>
      <w:r w:rsidR="00E74190" w:rsidRPr="0066246B">
        <w:rPr>
          <w:rFonts w:ascii="Trebuchet MS" w:hAnsi="Trebuchet MS"/>
          <w:sz w:val="22"/>
          <w:szCs w:val="22"/>
        </w:rPr>
        <w:t>niveles de riesgo existentes</w:t>
      </w:r>
      <w:r w:rsidRPr="0066246B">
        <w:rPr>
          <w:rFonts w:ascii="Trebuchet MS" w:hAnsi="Trebuchet MS"/>
          <w:sz w:val="22"/>
          <w:szCs w:val="22"/>
        </w:rPr>
        <w:t>.</w:t>
      </w:r>
    </w:p>
    <w:p w:rsidR="00E20790" w:rsidRPr="0066246B" w:rsidRDefault="00E74190"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Estructurar los</w:t>
      </w:r>
      <w:r w:rsidR="00E20790" w:rsidRPr="0066246B">
        <w:rPr>
          <w:rFonts w:ascii="Trebuchet MS" w:hAnsi="Trebuchet MS"/>
          <w:sz w:val="22"/>
          <w:szCs w:val="22"/>
        </w:rPr>
        <w:t xml:space="preserve"> procedimiento</w:t>
      </w:r>
      <w:r w:rsidRPr="0066246B">
        <w:rPr>
          <w:rFonts w:ascii="Trebuchet MS" w:hAnsi="Trebuchet MS"/>
          <w:sz w:val="22"/>
          <w:szCs w:val="22"/>
        </w:rPr>
        <w:t>s</w:t>
      </w:r>
      <w:r w:rsidR="00E20790" w:rsidRPr="0066246B">
        <w:rPr>
          <w:rFonts w:ascii="Trebuchet MS" w:hAnsi="Trebuchet MS"/>
          <w:sz w:val="22"/>
          <w:szCs w:val="22"/>
        </w:rPr>
        <w:t xml:space="preserve"> normalizado</w:t>
      </w:r>
      <w:r w:rsidRPr="0066246B">
        <w:rPr>
          <w:rFonts w:ascii="Trebuchet MS" w:hAnsi="Trebuchet MS"/>
          <w:sz w:val="22"/>
          <w:szCs w:val="22"/>
        </w:rPr>
        <w:t>s</w:t>
      </w:r>
      <w:r w:rsidR="00E20790" w:rsidRPr="0066246B">
        <w:rPr>
          <w:rFonts w:ascii="Trebuchet MS" w:hAnsi="Trebuchet MS"/>
          <w:sz w:val="22"/>
          <w:szCs w:val="22"/>
        </w:rPr>
        <w:t xml:space="preserve"> de evacuación para todos los usuarios y ocupantes de las instalaciones </w:t>
      </w:r>
      <w:r w:rsidRPr="0066246B">
        <w:rPr>
          <w:rFonts w:ascii="Trebuchet MS" w:hAnsi="Trebuchet MS"/>
          <w:sz w:val="22"/>
          <w:szCs w:val="22"/>
        </w:rPr>
        <w:t>según los riesgos existentes</w:t>
      </w:r>
      <w:r w:rsidR="00E20790" w:rsidRPr="0066246B">
        <w:rPr>
          <w:rFonts w:ascii="Trebuchet MS" w:hAnsi="Trebuchet MS"/>
          <w:sz w:val="22"/>
          <w:szCs w:val="22"/>
        </w:rPr>
        <w:t>.</w:t>
      </w:r>
    </w:p>
    <w:p w:rsidR="003C730D" w:rsidRDefault="009628DF"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Diseñar e implementar</w:t>
      </w:r>
      <w:r w:rsidR="00E20790" w:rsidRPr="0066246B">
        <w:rPr>
          <w:rFonts w:ascii="Trebuchet MS" w:hAnsi="Trebuchet MS"/>
          <w:sz w:val="22"/>
          <w:szCs w:val="22"/>
        </w:rPr>
        <w:t xml:space="preserve"> señalización para emergencias.</w:t>
      </w:r>
    </w:p>
    <w:p w:rsidR="0066246B" w:rsidRPr="0066246B" w:rsidRDefault="005F7E3A" w:rsidP="0066246B">
      <w:pPr>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54656" behindDoc="0" locked="0" layoutInCell="1" allowOverlap="1">
                <wp:simplePos x="0" y="0"/>
                <wp:positionH relativeFrom="column">
                  <wp:posOffset>680720</wp:posOffset>
                </wp:positionH>
                <wp:positionV relativeFrom="paragraph">
                  <wp:posOffset>295910</wp:posOffset>
                </wp:positionV>
                <wp:extent cx="6193155" cy="275590"/>
                <wp:effectExtent l="0" t="0" r="36195" b="48260"/>
                <wp:wrapNone/>
                <wp:docPr id="60"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155" cy="27559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AC4E24">
                            <w:pPr>
                              <w:rPr>
                                <w:rFonts w:ascii="Eras Medium ITC" w:hAnsi="Eras Medium ITC"/>
                                <w:b/>
                                <w:color w:val="FFFFFF"/>
                              </w:rPr>
                            </w:pPr>
                            <w:r w:rsidRPr="00AC4E24">
                              <w:rPr>
                                <w:rFonts w:ascii="Eras Medium ITC" w:hAnsi="Eras Medium ITC"/>
                                <w:b/>
                                <w:color w:val="FFFFFF"/>
                              </w:rPr>
                              <w:t xml:space="preserve">   ¿CUALES ES EL ALCANCE DE ESTE PLAN DE EMERGENCIAS?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176" style="position:absolute;margin-left:53.6pt;margin-top:23.3pt;width:487.65pt;height:2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" fillcolor="#ffc000" strokecolor="#ffc000" strokeweight="1pt">
                <v:fill color2="#997300" angle="45" focus="100%" type="gradient"/>
                <v:shadow on="t" color="#243f60" offset="1pt"/>
                <v:textbox>
                  <w:txbxContent>
                    <w:p w:rsidR="00393FF6" w:rsidRPr="007A04A4" w:rsidRDefault="00393FF6" w:rsidP="00AC4E24">
                      <w:pPr>
                        <w:rPr>
                          <w:rFonts w:ascii="Eras Medium ITC" w:hAnsi="Eras Medium ITC"/>
                          <w:b/>
                          <w:color w:val="FFFFFF"/>
                        </w:rPr>
                      </w:pPr>
                      <w:r w:rsidRPr="00AC4E24">
                        <w:rPr>
                          <w:rFonts w:ascii="Eras Medium ITC" w:hAnsi="Eras Medium ITC"/>
                          <w:b/>
                          <w:color w:val="FFFFFF"/>
                        </w:rPr>
                        <w:t xml:space="preserve">   ¿CUALES ES EL ALCANCE DE ESTE PLAN DE EMERGENCIAS?</w:t>
                      </w:r>
                    </w:p>
                  </w:txbxContent>
                </v:textbox>
              </v:shape>
            </w:pict>
          </mc:Fallback>
        </mc:AlternateContent>
      </w:r>
      <w:r w:rsidR="00463E83">
        <w:rPr>
          <w:rFonts w:ascii="Trebuchet MS" w:hAnsi="Trebuchet MS"/>
          <w:noProof/>
          <w:lang w:val="es-CO" w:eastAsia="es-CO"/>
        </w:rPr>
        <mc:AlternateContent>
          <mc:Choice Requires="wps">
            <w:drawing>
              <wp:anchor distT="0" distB="0" distL="114300" distR="114300" simplePos="0" relativeHeight="251655680" behindDoc="0" locked="0" layoutInCell="1" allowOverlap="1">
                <wp:simplePos x="0" y="0"/>
                <wp:positionH relativeFrom="column">
                  <wp:posOffset>6985</wp:posOffset>
                </wp:positionH>
                <wp:positionV relativeFrom="paragraph">
                  <wp:posOffset>102235</wp:posOffset>
                </wp:positionV>
                <wp:extent cx="676275" cy="621030"/>
                <wp:effectExtent l="38100" t="38100" r="66675" b="64770"/>
                <wp:wrapSquare wrapText="bothSides"/>
                <wp:docPr id="61"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621030"/>
                        </a:xfrm>
                        <a:prstGeom prst="diamond">
                          <a:avLst/>
                        </a:prstGeom>
                        <a:solidFill>
                          <a:sysClr val="window" lastClr="FFFFFF"/>
                        </a:solidFill>
                        <a:ln w="63500" cmpd="thickThin" algn="ctr">
                          <a:solidFill>
                            <a:srgbClr val="FFC000"/>
                          </a:solidFill>
                          <a:miter lim="800000"/>
                          <a:headEnd/>
                          <a:tailEnd/>
                        </a:ln>
                        <a:effectLst/>
                      </wps:spPr>
                      <wps:txbx>
                        <w:txbxContent>
                          <w:p w:rsidR="00393FF6" w:rsidRPr="00A76E6E" w:rsidRDefault="00393FF6" w:rsidP="001C3B43">
                            <w:pPr>
                              <w:jc w:val="center"/>
                              <w:rPr>
                                <w:rFonts w:ascii="Trebuchet MS" w:hAnsi="Trebuchet MS"/>
                                <w:b/>
                                <w:lang w:val="es-CO"/>
                              </w:rPr>
                            </w:pPr>
                            <w:r w:rsidRPr="00A76E6E">
                              <w:rPr>
                                <w:rFonts w:ascii="Trebuchet MS" w:hAnsi="Trebuchet MS"/>
                                <w:b/>
                                <w:color w:val="000000" w:themeColor="text1"/>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4" style="position:absolute;margin-left:.55pt;margin-top:8.05pt;width:53.25pt;height:4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" fillcolor="window" strokecolor="#ffc000" strokeweight="5pt">
                <v:stroke linestyle="thickThin"/>
                <v:textbox>
                  <w:txbxContent>
                    <w:p w:rsidR="00393FF6" w:rsidRPr="00A76E6E" w:rsidRDefault="00393FF6" w:rsidP="001C3B43">
                      <w:pPr>
                        <w:jc w:val="center"/>
                        <w:rPr>
                          <w:rFonts w:ascii="Trebuchet MS" w:hAnsi="Trebuchet MS"/>
                          <w:b/>
                          <w:lang w:val="es-CO"/>
                        </w:rPr>
                      </w:pPr>
                      <w:r w:rsidRPr="00A76E6E">
                        <w:rPr>
                          <w:rFonts w:ascii="Trebuchet MS" w:hAnsi="Trebuchet MS"/>
                          <w:b/>
                          <w:color w:val="000000" w:themeColor="text1"/>
                          <w:lang w:val="es-CO"/>
                        </w:rPr>
                        <w:t>4</w:t>
                      </w:r>
                    </w:p>
                  </w:txbxContent>
                </v:textbox>
                <w10:wrap type="square"/>
              </v:shape>
            </w:pict>
          </mc:Fallback>
        </mc:AlternateContent>
      </w:r>
    </w:p>
    <w:p w:rsidR="00AC4E24" w:rsidRPr="0066246B" w:rsidRDefault="00AC4E24" w:rsidP="0066246B">
      <w:pPr>
        <w:spacing w:after="0" w:line="240" w:lineRule="auto"/>
        <w:jc w:val="center"/>
        <w:rPr>
          <w:rFonts w:ascii="Trebuchet MS" w:hAnsi="Trebuchet MS"/>
        </w:rPr>
      </w:pPr>
    </w:p>
    <w:p w:rsidR="00AC4E24" w:rsidRPr="0066246B" w:rsidRDefault="00AC4E24" w:rsidP="0066246B">
      <w:pPr>
        <w:spacing w:after="0" w:line="240" w:lineRule="auto"/>
        <w:jc w:val="both"/>
        <w:rPr>
          <w:rFonts w:ascii="Trebuchet MS" w:hAnsi="Trebuchet MS"/>
          <w:b/>
        </w:rPr>
      </w:pPr>
    </w:p>
    <w:p w:rsidR="0066246B" w:rsidRPr="0066246B" w:rsidRDefault="0066246B" w:rsidP="0066246B">
      <w:pPr>
        <w:spacing w:after="0" w:line="240" w:lineRule="auto"/>
        <w:jc w:val="both"/>
        <w:rPr>
          <w:rFonts w:ascii="Trebuchet MS" w:hAnsi="Trebuchet MS"/>
        </w:rPr>
      </w:pPr>
    </w:p>
    <w:p w:rsidR="00305989" w:rsidRDefault="00E9701C" w:rsidP="0066246B">
      <w:pPr>
        <w:spacing w:after="0" w:line="240" w:lineRule="auto"/>
        <w:jc w:val="both"/>
        <w:rPr>
          <w:rFonts w:ascii="Trebuchet MS" w:hAnsi="Trebuchet MS"/>
        </w:rPr>
      </w:pPr>
      <w:r w:rsidRPr="00657002">
        <w:rPr>
          <w:noProof/>
          <w:lang w:val="es-CO" w:eastAsia="es-CO"/>
        </w:rPr>
        <w:drawing>
          <wp:anchor distT="0" distB="0" distL="114300" distR="114300" simplePos="0" relativeHeight="251863552" behindDoc="0" locked="0" layoutInCell="1" allowOverlap="1" wp14:anchorId="4B2B4338" wp14:editId="55BEA3DE">
            <wp:simplePos x="0" y="0"/>
            <wp:positionH relativeFrom="margin">
              <wp:align>right</wp:align>
            </wp:positionH>
            <wp:positionV relativeFrom="paragraph">
              <wp:posOffset>5715</wp:posOffset>
            </wp:positionV>
            <wp:extent cx="1540510" cy="1808480"/>
            <wp:effectExtent l="0" t="0" r="2540" b="1270"/>
            <wp:wrapSquare wrapText="bothSides"/>
            <wp:docPr id="3797" name="Imagen 3797" descr="Resultado de imagen para dibujo emerg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bujo emergenci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0510" cy="1808480"/>
                    </a:xfrm>
                    <a:prstGeom prst="rect">
                      <a:avLst/>
                    </a:prstGeom>
                    <a:noFill/>
                    <a:ln>
                      <a:noFill/>
                    </a:ln>
                  </pic:spPr>
                </pic:pic>
              </a:graphicData>
            </a:graphic>
          </wp:anchor>
        </w:drawing>
      </w:r>
      <w:r w:rsidRPr="00657002">
        <w:rPr>
          <w:rStyle w:val="Refdenotaalpie"/>
          <w:rFonts w:ascii="Trebuchet MS" w:hAnsi="Trebuchet MS"/>
        </w:rPr>
        <w:footnoteReference w:id="1"/>
      </w:r>
      <w:r w:rsidR="00305989" w:rsidRPr="00657002">
        <w:rPr>
          <w:rFonts w:ascii="Trebuchet MS" w:hAnsi="Trebuchet MS"/>
        </w:rPr>
        <w:t xml:space="preserve">El Plan para Emergencias es </w:t>
      </w:r>
      <w:r w:rsidR="00C24635" w:rsidRPr="00657002">
        <w:rPr>
          <w:rFonts w:ascii="Trebuchet MS" w:hAnsi="Trebuchet MS"/>
        </w:rPr>
        <w:t>general para todas las áreas de</w:t>
      </w:r>
      <w:r w:rsidR="00EB0331" w:rsidRPr="00657002">
        <w:rPr>
          <w:rFonts w:ascii="Trebuchet MS" w:hAnsi="Trebuchet MS"/>
        </w:rPr>
        <w:t>l DEPARTAMENTO ADMINISTRATIVO DE LA DEFENSORIA DEL ESPACIO PÚBLICO</w:t>
      </w:r>
      <w:r w:rsidR="0003753E" w:rsidRPr="00657002">
        <w:rPr>
          <w:rFonts w:ascii="Trebuchet MS" w:hAnsi="Trebuchet MS"/>
        </w:rPr>
        <w:t xml:space="preserve">, que se encuentren </w:t>
      </w:r>
      <w:r w:rsidR="00514FD8">
        <w:rPr>
          <w:rFonts w:ascii="Trebuchet MS" w:hAnsi="Trebuchet MS"/>
        </w:rPr>
        <w:t xml:space="preserve">en </w:t>
      </w:r>
      <w:r w:rsidR="0003753E" w:rsidRPr="00657002">
        <w:rPr>
          <w:rFonts w:ascii="Trebuchet MS" w:hAnsi="Trebuchet MS"/>
        </w:rPr>
        <w:t>el edificio administrativo ubicado en la Car</w:t>
      </w:r>
      <w:r w:rsidR="00657002" w:rsidRPr="00657002">
        <w:rPr>
          <w:rFonts w:ascii="Trebuchet MS" w:hAnsi="Trebuchet MS"/>
        </w:rPr>
        <w:t xml:space="preserve">rera 30 No. 25-90 Pisos 15 y 16 </w:t>
      </w:r>
      <w:r w:rsidR="005F7E3A" w:rsidRPr="00657002">
        <w:rPr>
          <w:rFonts w:ascii="Trebuchet MS" w:hAnsi="Trebuchet MS"/>
        </w:rPr>
        <w:t>y los</w:t>
      </w:r>
      <w:r w:rsidR="0003753E" w:rsidRPr="00657002">
        <w:rPr>
          <w:rFonts w:ascii="Trebuchet MS" w:hAnsi="Trebuchet MS"/>
        </w:rPr>
        <w:t xml:space="preserve"> servidores que se </w:t>
      </w:r>
      <w:r w:rsidR="00F14925" w:rsidRPr="00657002">
        <w:rPr>
          <w:rFonts w:ascii="Trebuchet MS" w:hAnsi="Trebuchet MS"/>
        </w:rPr>
        <w:t>encuentren en el Piso 1 del CAD</w:t>
      </w:r>
      <w:r w:rsidR="00305989" w:rsidRPr="00657002">
        <w:rPr>
          <w:rFonts w:ascii="Trebuchet MS" w:hAnsi="Trebuchet MS"/>
        </w:rPr>
        <w:t xml:space="preserve"> </w:t>
      </w:r>
      <w:r w:rsidR="00657002" w:rsidRPr="00657002">
        <w:rPr>
          <w:rFonts w:ascii="Trebuchet MS" w:hAnsi="Trebuchet MS"/>
        </w:rPr>
        <w:t xml:space="preserve">ventanilla del DADEP </w:t>
      </w:r>
      <w:r w:rsidR="00305989" w:rsidRPr="00657002">
        <w:rPr>
          <w:rFonts w:ascii="Trebuchet MS" w:hAnsi="Trebuchet MS"/>
        </w:rPr>
        <w:t>cuenta</w:t>
      </w:r>
      <w:r w:rsidR="00657002" w:rsidRPr="00657002">
        <w:rPr>
          <w:rFonts w:ascii="Trebuchet MS" w:hAnsi="Trebuchet MS"/>
        </w:rPr>
        <w:t>n</w:t>
      </w:r>
      <w:r w:rsidR="00305989" w:rsidRPr="00657002">
        <w:rPr>
          <w:rFonts w:ascii="Trebuchet MS" w:hAnsi="Trebuchet MS"/>
        </w:rPr>
        <w:t xml:space="preserve"> con el apoyo de la </w:t>
      </w:r>
      <w:r w:rsidR="00C24635" w:rsidRPr="00657002">
        <w:rPr>
          <w:rFonts w:ascii="Trebuchet MS" w:hAnsi="Trebuchet MS"/>
        </w:rPr>
        <w:t xml:space="preserve">Dirección. </w:t>
      </w:r>
      <w:r w:rsidR="00305989" w:rsidRPr="00657002">
        <w:rPr>
          <w:rFonts w:ascii="Trebuchet MS" w:hAnsi="Trebuchet MS"/>
        </w:rPr>
        <w:t xml:space="preserve">Para que </w:t>
      </w:r>
      <w:r w:rsidR="005F7E3A" w:rsidRPr="00657002">
        <w:rPr>
          <w:rFonts w:ascii="Trebuchet MS" w:hAnsi="Trebuchet MS"/>
        </w:rPr>
        <w:t>este</w:t>
      </w:r>
      <w:r w:rsidR="00305989" w:rsidRPr="00657002">
        <w:rPr>
          <w:rFonts w:ascii="Trebuchet MS" w:hAnsi="Trebuchet MS"/>
        </w:rPr>
        <w:t xml:space="preserve"> plan tenga continuidad y permanencia es indispensable que todos</w:t>
      </w:r>
      <w:r w:rsidR="00305989" w:rsidRPr="0066246B">
        <w:rPr>
          <w:rFonts w:ascii="Trebuchet MS" w:hAnsi="Trebuchet MS"/>
        </w:rPr>
        <w:t xml:space="preserve"> los niveles jerárquicos, participen</w:t>
      </w:r>
      <w:r w:rsidR="00974BD7" w:rsidRPr="0066246B">
        <w:rPr>
          <w:rFonts w:ascii="Trebuchet MS" w:hAnsi="Trebuchet MS"/>
        </w:rPr>
        <w:t xml:space="preserve"> activamente</w:t>
      </w:r>
      <w:r w:rsidR="00305989" w:rsidRPr="0066246B">
        <w:rPr>
          <w:rFonts w:ascii="Trebuchet MS" w:hAnsi="Trebuchet MS"/>
        </w:rPr>
        <w:t xml:space="preserve"> en las fases de implementación y aplicación permanente del mismo. El Plan de Emergencia, se activará en caso de</w:t>
      </w:r>
      <w:r w:rsidR="00273CF1" w:rsidRPr="0066246B">
        <w:rPr>
          <w:rFonts w:ascii="Trebuchet MS" w:hAnsi="Trebuchet MS"/>
        </w:rPr>
        <w:t>:</w:t>
      </w:r>
    </w:p>
    <w:p w:rsidR="00803839" w:rsidRPr="0066246B" w:rsidRDefault="00803839" w:rsidP="0066246B">
      <w:pPr>
        <w:spacing w:after="0" w:line="240" w:lineRule="auto"/>
        <w:jc w:val="both"/>
        <w:rPr>
          <w:rFonts w:ascii="Trebuchet MS" w:hAnsi="Trebuchet MS"/>
        </w:rPr>
      </w:pPr>
    </w:p>
    <w:p w:rsidR="00E9701C" w:rsidRDefault="00305989" w:rsidP="00E9701C">
      <w:pPr>
        <w:pStyle w:val="Prrafodelista"/>
        <w:numPr>
          <w:ilvl w:val="0"/>
          <w:numId w:val="37"/>
        </w:numPr>
        <w:jc w:val="both"/>
        <w:rPr>
          <w:rFonts w:ascii="Trebuchet MS" w:hAnsi="Trebuchet MS"/>
          <w:sz w:val="22"/>
          <w:szCs w:val="22"/>
        </w:rPr>
      </w:pPr>
      <w:r w:rsidRPr="0066246B">
        <w:rPr>
          <w:rFonts w:ascii="Trebuchet MS" w:hAnsi="Trebuchet MS"/>
          <w:sz w:val="22"/>
          <w:szCs w:val="22"/>
        </w:rPr>
        <w:t>Incendio</w:t>
      </w:r>
    </w:p>
    <w:p w:rsidR="00305989" w:rsidRPr="00E9701C" w:rsidRDefault="00305989" w:rsidP="00E9701C">
      <w:pPr>
        <w:pStyle w:val="Prrafodelista"/>
        <w:numPr>
          <w:ilvl w:val="0"/>
          <w:numId w:val="37"/>
        </w:numPr>
        <w:jc w:val="both"/>
        <w:rPr>
          <w:rFonts w:ascii="Trebuchet MS" w:hAnsi="Trebuchet MS"/>
          <w:sz w:val="22"/>
          <w:szCs w:val="22"/>
        </w:rPr>
      </w:pPr>
      <w:r w:rsidRPr="00E9701C">
        <w:rPr>
          <w:rFonts w:ascii="Trebuchet MS" w:hAnsi="Trebuchet MS"/>
          <w:sz w:val="22"/>
          <w:szCs w:val="22"/>
        </w:rPr>
        <w:t>Sismo</w:t>
      </w:r>
    </w:p>
    <w:p w:rsidR="00305989" w:rsidRDefault="00305989"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Accidente d</w:t>
      </w:r>
      <w:r w:rsidR="00803839">
        <w:rPr>
          <w:rFonts w:ascii="Trebuchet MS" w:hAnsi="Trebuchet MS"/>
          <w:sz w:val="22"/>
          <w:szCs w:val="22"/>
        </w:rPr>
        <w:t>e trabaj</w:t>
      </w:r>
      <w:r w:rsidR="00514FD8">
        <w:rPr>
          <w:rFonts w:ascii="Trebuchet MS" w:hAnsi="Trebuchet MS"/>
          <w:sz w:val="22"/>
          <w:szCs w:val="22"/>
        </w:rPr>
        <w:t>o</w:t>
      </w:r>
    </w:p>
    <w:p w:rsidR="003E0872" w:rsidRPr="00666214" w:rsidRDefault="001679C0" w:rsidP="00E9701C">
      <w:pPr>
        <w:pStyle w:val="Prrafodelista"/>
        <w:numPr>
          <w:ilvl w:val="0"/>
          <w:numId w:val="37"/>
        </w:numPr>
        <w:jc w:val="both"/>
        <w:rPr>
          <w:rFonts w:ascii="Trebuchet MS" w:hAnsi="Trebuchet MS"/>
          <w:sz w:val="22"/>
          <w:szCs w:val="22"/>
        </w:rPr>
      </w:pPr>
      <w:r w:rsidRPr="0066246B">
        <w:rPr>
          <w:rFonts w:ascii="Trebuchet MS" w:hAnsi="Trebuchet MS"/>
          <w:sz w:val="22"/>
          <w:szCs w:val="22"/>
        </w:rPr>
        <w:t>Inundación</w:t>
      </w:r>
      <w:r w:rsidR="00E9701C" w:rsidRPr="00E9701C">
        <w:rPr>
          <w:rFonts w:ascii="Trebuchet MS" w:hAnsi="Trebuchet MS"/>
          <w:lang w:val="es-CO"/>
        </w:rPr>
        <w:tab/>
      </w:r>
    </w:p>
    <w:p w:rsidR="00666214" w:rsidRDefault="00666214" w:rsidP="00666214">
      <w:pPr>
        <w:pStyle w:val="Prrafodelista"/>
        <w:jc w:val="both"/>
        <w:rPr>
          <w:rFonts w:ascii="Trebuchet MS" w:hAnsi="Trebuchet MS"/>
          <w:lang w:val="es-CO"/>
        </w:rPr>
      </w:pPr>
    </w:p>
    <w:p w:rsidR="00A02281" w:rsidRDefault="00D56C6A" w:rsidP="0066246B">
      <w:pPr>
        <w:spacing w:after="0" w:line="240" w:lineRule="auto"/>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44416" behindDoc="0" locked="0" layoutInCell="1" allowOverlap="1">
                <wp:simplePos x="0" y="0"/>
                <wp:positionH relativeFrom="column">
                  <wp:posOffset>-24765</wp:posOffset>
                </wp:positionH>
                <wp:positionV relativeFrom="paragraph">
                  <wp:posOffset>53975</wp:posOffset>
                </wp:positionV>
                <wp:extent cx="621030" cy="655320"/>
                <wp:effectExtent l="38100" t="38100" r="45720" b="49530"/>
                <wp:wrapSquare wrapText="bothSides"/>
                <wp:docPr id="55"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655320"/>
                        </a:xfrm>
                        <a:prstGeom prst="diamond">
                          <a:avLst/>
                        </a:prstGeom>
                        <a:solidFill>
                          <a:schemeClr val="bg1"/>
                        </a:solidFill>
                        <a:ln w="63500" cmpd="thickThin" algn="ctr">
                          <a:solidFill>
                            <a:srgbClr val="FFC000"/>
                          </a:solidFill>
                          <a:miter lim="800000"/>
                          <a:headEnd/>
                          <a:tailEnd/>
                        </a:ln>
                        <a:effectLst/>
                      </wps:spPr>
                      <wps:txbx>
                        <w:txbxContent>
                          <w:p w:rsidR="00393FF6" w:rsidRPr="00A76E6E" w:rsidRDefault="00393FF6" w:rsidP="001C3B43">
                            <w:pPr>
                              <w:jc w:val="center"/>
                              <w:rPr>
                                <w:rFonts w:ascii="Trebuchet MS" w:hAnsi="Trebuchet MS"/>
                                <w:b/>
                                <w:lang w:val="es-CO"/>
                              </w:rPr>
                            </w:pPr>
                            <w:r w:rsidRPr="00A76E6E">
                              <w:rPr>
                                <w:rFonts w:ascii="Trebuchet MS" w:hAnsi="Trebuchet MS"/>
                                <w:b/>
                                <w:lang w:val="es-CO"/>
                              </w:rPr>
                              <w:t>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4" style="position:absolute;left:0;text-align:left;margin-left:-1.95pt;margin-top:4.25pt;width:48.9pt;height:5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" fillcolor="white [3212]" strokecolor="#ffc000" strokeweight="5pt">
                <v:stroke linestyle="thickThin"/>
                <v:textbox>
                  <w:txbxContent>
                    <w:p w:rsidR="00393FF6" w:rsidRPr="00A76E6E" w:rsidRDefault="00393FF6" w:rsidP="001C3B43">
                      <w:pPr>
                        <w:jc w:val="center"/>
                        <w:rPr>
                          <w:rFonts w:ascii="Trebuchet MS" w:hAnsi="Trebuchet MS"/>
                          <w:b/>
                          <w:lang w:val="es-CO"/>
                        </w:rPr>
                      </w:pPr>
                      <w:r w:rsidRPr="00A76E6E">
                        <w:rPr>
                          <w:rFonts w:ascii="Trebuchet MS" w:hAnsi="Trebuchet MS"/>
                          <w:b/>
                          <w:lang w:val="es-CO"/>
                        </w:rPr>
                        <w:t>5</w:t>
                      </w:r>
                    </w:p>
                  </w:txbxContent>
                </v:textbox>
                <w10:wrap type="square"/>
              </v:shape>
            </w:pict>
          </mc:Fallback>
        </mc:AlternateContent>
      </w:r>
    </w:p>
    <w:p w:rsidR="00A02281" w:rsidRDefault="00463E83" w:rsidP="0066246B">
      <w:pPr>
        <w:spacing w:after="0" w:line="240" w:lineRule="auto"/>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43392" behindDoc="0" locked="0" layoutInCell="1" allowOverlap="1">
                <wp:simplePos x="0" y="0"/>
                <wp:positionH relativeFrom="column">
                  <wp:posOffset>537210</wp:posOffset>
                </wp:positionH>
                <wp:positionV relativeFrom="paragraph">
                  <wp:posOffset>95885</wp:posOffset>
                </wp:positionV>
                <wp:extent cx="6323965" cy="257810"/>
                <wp:effectExtent l="0" t="0" r="38735" b="66040"/>
                <wp:wrapNone/>
                <wp:docPr id="59"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396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364C6E">
                            <w:pPr>
                              <w:rPr>
                                <w:rFonts w:ascii="Eras Medium ITC" w:hAnsi="Eras Medium ITC"/>
                                <w:b/>
                                <w:color w:val="FFFFFF"/>
                              </w:rPr>
                            </w:pPr>
                            <w:r>
                              <w:rPr>
                                <w:rFonts w:ascii="Eras Medium ITC" w:hAnsi="Eras Medium ITC"/>
                                <w:b/>
                                <w:color w:val="FFFFFF"/>
                              </w:rPr>
                              <w:t xml:space="preserve">    CUA ES LA </w:t>
                            </w:r>
                            <w:r w:rsidRPr="00305989">
                              <w:rPr>
                                <w:rFonts w:ascii="Eras Medium ITC" w:hAnsi="Eras Medium ITC"/>
                                <w:b/>
                                <w:color w:val="FFFFFF"/>
                              </w:rPr>
                              <w:t>COBERTURA DEL PLAN DE EMERGENCIA</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176" style="position:absolute;left:0;text-align:left;margin-left:42.3pt;margin-top:7.55pt;width:497.95pt;height:20.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" fillcolor="#ffc000" strokecolor="#ffc000" strokeweight="1pt">
                <v:fill color2="#997300" angle="45" focus="100%" type="gradient"/>
                <v:shadow on="t" color="#243f60" offset="1pt"/>
                <v:textbox>
                  <w:txbxContent>
                    <w:p w:rsidR="00393FF6" w:rsidRPr="007A04A4" w:rsidRDefault="00393FF6" w:rsidP="00364C6E">
                      <w:pPr>
                        <w:rPr>
                          <w:rFonts w:ascii="Eras Medium ITC" w:hAnsi="Eras Medium ITC"/>
                          <w:b/>
                          <w:color w:val="FFFFFF"/>
                        </w:rPr>
                      </w:pPr>
                      <w:r>
                        <w:rPr>
                          <w:rFonts w:ascii="Eras Medium ITC" w:hAnsi="Eras Medium ITC"/>
                          <w:b/>
                          <w:color w:val="FFFFFF"/>
                        </w:rPr>
                        <w:t xml:space="preserve">    CUA ES LA </w:t>
                      </w:r>
                      <w:r w:rsidRPr="00305989">
                        <w:rPr>
                          <w:rFonts w:ascii="Eras Medium ITC" w:hAnsi="Eras Medium ITC"/>
                          <w:b/>
                          <w:color w:val="FFFFFF"/>
                        </w:rPr>
                        <w:t>COBERTURA DEL PLAN DE EMERGENCIA</w:t>
                      </w:r>
                      <w:proofErr w:type="gramStart"/>
                      <w:r>
                        <w:rPr>
                          <w:rFonts w:ascii="Eras Medium ITC" w:hAnsi="Eras Medium ITC"/>
                          <w:b/>
                          <w:color w:val="FFFFFF"/>
                        </w:rPr>
                        <w:t>?</w:t>
                      </w:r>
                      <w:proofErr w:type="gramEnd"/>
                    </w:p>
                  </w:txbxContent>
                </v:textbox>
              </v:shape>
            </w:pict>
          </mc:Fallback>
        </mc:AlternateContent>
      </w:r>
    </w:p>
    <w:p w:rsidR="00A02281" w:rsidRDefault="00A02281" w:rsidP="0066246B">
      <w:pPr>
        <w:spacing w:after="0" w:line="240" w:lineRule="auto"/>
        <w:jc w:val="both"/>
        <w:rPr>
          <w:rFonts w:ascii="Trebuchet MS" w:hAnsi="Trebuchet MS"/>
        </w:rPr>
      </w:pPr>
    </w:p>
    <w:p w:rsidR="00364C6E" w:rsidRPr="0066246B" w:rsidRDefault="00364C6E" w:rsidP="0066246B">
      <w:pPr>
        <w:spacing w:after="0" w:line="240" w:lineRule="auto"/>
        <w:jc w:val="both"/>
        <w:rPr>
          <w:rFonts w:ascii="Trebuchet MS" w:hAnsi="Trebuchet MS"/>
        </w:rPr>
      </w:pPr>
    </w:p>
    <w:p w:rsidR="00066A78" w:rsidRPr="0066246B" w:rsidRDefault="00066A78" w:rsidP="0066246B">
      <w:pPr>
        <w:spacing w:after="0" w:line="240" w:lineRule="auto"/>
        <w:jc w:val="both"/>
        <w:rPr>
          <w:rFonts w:ascii="Trebuchet MS" w:hAnsi="Trebuchet MS"/>
        </w:rPr>
      </w:pPr>
    </w:p>
    <w:p w:rsidR="00305989" w:rsidRPr="0066246B" w:rsidRDefault="00305989" w:rsidP="0066246B">
      <w:pPr>
        <w:pStyle w:val="Prrafodelista"/>
        <w:ind w:left="0"/>
        <w:jc w:val="both"/>
        <w:rPr>
          <w:rFonts w:ascii="Trebuchet MS" w:hAnsi="Trebuchet MS"/>
          <w:sz w:val="22"/>
          <w:szCs w:val="22"/>
        </w:rPr>
      </w:pPr>
      <w:r w:rsidRPr="0066246B">
        <w:rPr>
          <w:rFonts w:ascii="Trebuchet MS" w:hAnsi="Trebuchet MS"/>
          <w:sz w:val="22"/>
          <w:szCs w:val="22"/>
        </w:rPr>
        <w:t>La cobertura del Plan de Emergencia, será para las instalaciones, durante las 24 horas del día, los 365 días del año; involu</w:t>
      </w:r>
      <w:r w:rsidR="001E33F9">
        <w:rPr>
          <w:rFonts w:ascii="Trebuchet MS" w:hAnsi="Trebuchet MS"/>
          <w:sz w:val="22"/>
          <w:szCs w:val="22"/>
        </w:rPr>
        <w:t xml:space="preserve">cra a todo tipo de ocupante de los pisos 15 y 16 y personal del DADEP </w:t>
      </w:r>
      <w:r w:rsidR="001E33F9">
        <w:rPr>
          <w:rFonts w:ascii="Trebuchet MS" w:hAnsi="Trebuchet MS"/>
          <w:sz w:val="22"/>
          <w:szCs w:val="22"/>
        </w:rPr>
        <w:tab/>
        <w:t>que labore en el SUPERCADE</w:t>
      </w:r>
      <w:r w:rsidRPr="0066246B">
        <w:rPr>
          <w:rFonts w:ascii="Trebuchet MS" w:hAnsi="Trebuchet MS"/>
          <w:sz w:val="22"/>
          <w:szCs w:val="22"/>
        </w:rPr>
        <w:t xml:space="preserve">: </w:t>
      </w:r>
      <w:r w:rsidR="006E54C4" w:rsidRPr="0066246B">
        <w:rPr>
          <w:rFonts w:ascii="Trebuchet MS" w:hAnsi="Trebuchet MS"/>
          <w:sz w:val="22"/>
          <w:szCs w:val="22"/>
        </w:rPr>
        <w:t>Servidores</w:t>
      </w:r>
      <w:r w:rsidRPr="0066246B">
        <w:rPr>
          <w:rFonts w:ascii="Trebuchet MS" w:hAnsi="Trebuchet MS"/>
          <w:sz w:val="22"/>
          <w:szCs w:val="22"/>
        </w:rPr>
        <w:t xml:space="preserve">, contratistas, proveedores, visitantes y usuarios regulares y esporádicos que </w:t>
      </w:r>
      <w:r w:rsidR="003D2CE9">
        <w:rPr>
          <w:rFonts w:ascii="Trebuchet MS" w:hAnsi="Trebuchet MS"/>
          <w:sz w:val="22"/>
          <w:szCs w:val="22"/>
        </w:rPr>
        <w:t xml:space="preserve">se encuentren </w:t>
      </w:r>
      <w:r w:rsidRPr="0066246B">
        <w:rPr>
          <w:rFonts w:ascii="Trebuchet MS" w:hAnsi="Trebuchet MS"/>
          <w:sz w:val="22"/>
          <w:szCs w:val="22"/>
        </w:rPr>
        <w:t>en el momento de una emergencia</w:t>
      </w:r>
      <w:r w:rsidR="00E9701C">
        <w:rPr>
          <w:rFonts w:ascii="Trebuchet MS" w:hAnsi="Trebuchet MS"/>
          <w:sz w:val="22"/>
          <w:szCs w:val="22"/>
        </w:rPr>
        <w:t>.</w:t>
      </w:r>
    </w:p>
    <w:p w:rsidR="00305989" w:rsidRPr="0066246B" w:rsidRDefault="00463E83" w:rsidP="0066246B">
      <w:pPr>
        <w:pStyle w:val="Prrafodelista"/>
        <w:ind w:left="708"/>
        <w:jc w:val="both"/>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690496" behindDoc="0" locked="0" layoutInCell="1" allowOverlap="1">
                <wp:simplePos x="0" y="0"/>
                <wp:positionH relativeFrom="column">
                  <wp:posOffset>-36195</wp:posOffset>
                </wp:positionH>
                <wp:positionV relativeFrom="paragraph">
                  <wp:posOffset>116205</wp:posOffset>
                </wp:positionV>
                <wp:extent cx="621030" cy="629285"/>
                <wp:effectExtent l="38100" t="38100" r="64770" b="56515"/>
                <wp:wrapSquare wrapText="bothSides"/>
                <wp:docPr id="49"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629285"/>
                        </a:xfrm>
                        <a:prstGeom prst="diamond">
                          <a:avLst/>
                        </a:prstGeom>
                        <a:solidFill>
                          <a:schemeClr val="bg1"/>
                        </a:solidFill>
                        <a:ln w="63500" cmpd="thickThin" algn="ctr">
                          <a:solidFill>
                            <a:srgbClr val="FFC000"/>
                          </a:solidFill>
                          <a:miter lim="800000"/>
                          <a:headEnd/>
                          <a:tailEnd/>
                        </a:ln>
                        <a:effectLst/>
                      </wps:spPr>
                      <wps:txbx>
                        <w:txbxContent>
                          <w:p w:rsidR="00393FF6" w:rsidRPr="00A76E6E" w:rsidRDefault="00393FF6" w:rsidP="001679C0">
                            <w:pPr>
                              <w:jc w:val="center"/>
                              <w:rPr>
                                <w:rFonts w:ascii="Trebuchet MS" w:hAnsi="Trebuchet MS"/>
                                <w:b/>
                                <w:lang w:val="es-CO"/>
                              </w:rPr>
                            </w:pPr>
                            <w:r w:rsidRPr="00A76E6E">
                              <w:rPr>
                                <w:rFonts w:ascii="Trebuchet MS" w:hAnsi="Trebuchet MS"/>
                                <w:b/>
                                <w:lang w:val="es-CO"/>
                              </w:rPr>
                              <w:t>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4" style="position:absolute;left:0;text-align:left;margin-left:-2.85pt;margin-top:9.15pt;width:48.9pt;height:49.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" fillcolor="white [3212]" strokecolor="#ffc000" strokeweight="5pt">
                <v:stroke linestyle="thickThin"/>
                <v:textbox>
                  <w:txbxContent>
                    <w:p w:rsidR="00393FF6" w:rsidRPr="00A76E6E" w:rsidRDefault="00393FF6" w:rsidP="001679C0">
                      <w:pPr>
                        <w:jc w:val="center"/>
                        <w:rPr>
                          <w:rFonts w:ascii="Trebuchet MS" w:hAnsi="Trebuchet MS"/>
                          <w:b/>
                          <w:lang w:val="es-CO"/>
                        </w:rPr>
                      </w:pPr>
                      <w:r w:rsidRPr="00A76E6E">
                        <w:rPr>
                          <w:rFonts w:ascii="Trebuchet MS" w:hAnsi="Trebuchet MS"/>
                          <w:b/>
                          <w:lang w:val="es-CO"/>
                        </w:rPr>
                        <w:t>6</w:t>
                      </w:r>
                    </w:p>
                  </w:txbxContent>
                </v:textbox>
                <w10:wrap type="square"/>
              </v:shape>
            </w:pict>
          </mc:Fallback>
        </mc:AlternateContent>
      </w:r>
    </w:p>
    <w:p w:rsidR="00305989" w:rsidRPr="0066246B" w:rsidRDefault="00D56C6A" w:rsidP="0066246B">
      <w:pPr>
        <w:spacing w:after="0" w:line="240" w:lineRule="auto"/>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89472" behindDoc="0" locked="0" layoutInCell="1" allowOverlap="1">
                <wp:simplePos x="0" y="0"/>
                <wp:positionH relativeFrom="column">
                  <wp:posOffset>542925</wp:posOffset>
                </wp:positionH>
                <wp:positionV relativeFrom="paragraph">
                  <wp:posOffset>134620</wp:posOffset>
                </wp:positionV>
                <wp:extent cx="6322695" cy="257810"/>
                <wp:effectExtent l="0" t="0" r="40005" b="66040"/>
                <wp:wrapNone/>
                <wp:docPr id="48"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69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66246B" w:rsidRDefault="00393FF6" w:rsidP="00305989">
                            <w:pPr>
                              <w:rPr>
                                <w:rFonts w:ascii="Eras Medium ITC" w:hAnsi="Eras Medium ITC"/>
                                <w:b/>
                                <w:color w:val="FFFFFF"/>
                              </w:rPr>
                            </w:pPr>
                            <w:r>
                              <w:rPr>
                                <w:rFonts w:ascii="Eras Medium ITC" w:hAnsi="Eras Medium ITC"/>
                                <w:b/>
                                <w:color w:val="FFFFFF"/>
                              </w:rPr>
                              <w:t>QUIEN LIDE</w:t>
                            </w:r>
                            <w:r w:rsidRPr="0066246B">
                              <w:rPr>
                                <w:rFonts w:ascii="Eras Medium ITC" w:hAnsi="Eras Medium ITC"/>
                                <w:b/>
                                <w:color w:val="FFFFFF"/>
                              </w:rPr>
                              <w:t>RA</w:t>
                            </w:r>
                            <w:r>
                              <w:rPr>
                                <w:rFonts w:ascii="Eras Medium ITC" w:hAnsi="Eras Medium ITC"/>
                                <w:b/>
                                <w:color w:val="FFFFFF"/>
                              </w:rPr>
                              <w:t xml:space="preserve"> </w:t>
                            </w:r>
                            <w:r w:rsidRPr="0066246B">
                              <w:rPr>
                                <w:rFonts w:ascii="Eras Medium ITC" w:hAnsi="Eras Medium ITC"/>
                                <w:b/>
                                <w:color w:val="FFFFFF"/>
                              </w:rPr>
                              <w:t>Y C</w:t>
                            </w:r>
                            <w:r>
                              <w:rPr>
                                <w:rFonts w:ascii="Eras Medium ITC" w:hAnsi="Eras Medium ITC"/>
                                <w:b/>
                                <w:color w:val="FFFFFF"/>
                              </w:rPr>
                              <w:t>UAL ES SU COMPROMISO?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176" style="position:absolute;left:0;text-align:left;margin-left:42.75pt;margin-top:10.6pt;width:497.85pt;height:20.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" fillcolor="#ffc000" strokecolor="#ffc000" strokeweight="1pt">
                <v:fill color2="#997300" angle="45" focus="100%" type="gradient"/>
                <v:shadow on="t" color="#243f60" offset="1pt"/>
                <v:textbox>
                  <w:txbxContent>
                    <w:p w:rsidR="00393FF6" w:rsidRPr="0066246B" w:rsidRDefault="00393FF6" w:rsidP="00305989">
                      <w:pPr>
                        <w:rPr>
                          <w:rFonts w:ascii="Eras Medium ITC" w:hAnsi="Eras Medium ITC"/>
                          <w:b/>
                          <w:color w:val="FFFFFF"/>
                        </w:rPr>
                      </w:pPr>
                      <w:r>
                        <w:rPr>
                          <w:rFonts w:ascii="Eras Medium ITC" w:hAnsi="Eras Medium ITC"/>
                          <w:b/>
                          <w:color w:val="FFFFFF"/>
                        </w:rPr>
                        <w:t>QUIEN LIDE</w:t>
                      </w:r>
                      <w:r w:rsidRPr="0066246B">
                        <w:rPr>
                          <w:rFonts w:ascii="Eras Medium ITC" w:hAnsi="Eras Medium ITC"/>
                          <w:b/>
                          <w:color w:val="FFFFFF"/>
                        </w:rPr>
                        <w:t>RA</w:t>
                      </w:r>
                      <w:r>
                        <w:rPr>
                          <w:rFonts w:ascii="Eras Medium ITC" w:hAnsi="Eras Medium ITC"/>
                          <w:b/>
                          <w:color w:val="FFFFFF"/>
                        </w:rPr>
                        <w:t xml:space="preserve"> </w:t>
                      </w:r>
                      <w:r w:rsidRPr="0066246B">
                        <w:rPr>
                          <w:rFonts w:ascii="Eras Medium ITC" w:hAnsi="Eras Medium ITC"/>
                          <w:b/>
                          <w:color w:val="FFFFFF"/>
                        </w:rPr>
                        <w:t>Y C</w:t>
                      </w:r>
                      <w:r>
                        <w:rPr>
                          <w:rFonts w:ascii="Eras Medium ITC" w:hAnsi="Eras Medium ITC"/>
                          <w:b/>
                          <w:color w:val="FFFFFF"/>
                        </w:rPr>
                        <w:t>UAL ES SU COMPROMISO</w:t>
                      </w:r>
                      <w:proofErr w:type="gramStart"/>
                      <w:r>
                        <w:rPr>
                          <w:rFonts w:ascii="Eras Medium ITC" w:hAnsi="Eras Medium ITC"/>
                          <w:b/>
                          <w:color w:val="FFFFFF"/>
                        </w:rPr>
                        <w:t>?</w:t>
                      </w:r>
                      <w:proofErr w:type="gramEnd"/>
                    </w:p>
                  </w:txbxContent>
                </v:textbox>
              </v:shape>
            </w:pict>
          </mc:Fallback>
        </mc:AlternateContent>
      </w:r>
    </w:p>
    <w:p w:rsidR="00305989" w:rsidRPr="0066246B" w:rsidRDefault="00305989" w:rsidP="0066246B">
      <w:pPr>
        <w:spacing w:after="0" w:line="240" w:lineRule="auto"/>
        <w:jc w:val="both"/>
        <w:rPr>
          <w:rFonts w:ascii="Trebuchet MS" w:hAnsi="Trebuchet MS"/>
        </w:rPr>
      </w:pPr>
    </w:p>
    <w:p w:rsidR="00305989" w:rsidRPr="0066246B" w:rsidRDefault="00305989" w:rsidP="0066246B">
      <w:pPr>
        <w:pStyle w:val="Prrafodelista"/>
        <w:ind w:left="426"/>
        <w:jc w:val="both"/>
        <w:rPr>
          <w:rFonts w:ascii="Trebuchet MS" w:hAnsi="Trebuchet MS"/>
        </w:rPr>
      </w:pPr>
    </w:p>
    <w:p w:rsidR="0066246B" w:rsidRDefault="0066246B" w:rsidP="0066246B">
      <w:pPr>
        <w:pStyle w:val="Prrafodelista"/>
        <w:ind w:left="0"/>
        <w:jc w:val="both"/>
        <w:rPr>
          <w:rFonts w:ascii="Trebuchet MS" w:hAnsi="Trebuchet MS"/>
          <w:sz w:val="22"/>
          <w:szCs w:val="22"/>
        </w:rPr>
      </w:pPr>
    </w:p>
    <w:p w:rsidR="0066246B" w:rsidRDefault="0066246B" w:rsidP="0066246B">
      <w:pPr>
        <w:pStyle w:val="Prrafodelista"/>
        <w:ind w:left="0"/>
        <w:jc w:val="both"/>
        <w:rPr>
          <w:rFonts w:ascii="Trebuchet MS" w:hAnsi="Trebuchet MS"/>
          <w:sz w:val="22"/>
          <w:szCs w:val="22"/>
        </w:rPr>
      </w:pPr>
    </w:p>
    <w:p w:rsidR="00305989" w:rsidRPr="0066246B" w:rsidRDefault="00305989" w:rsidP="0066246B">
      <w:pPr>
        <w:pStyle w:val="Prrafodelista"/>
        <w:ind w:left="0"/>
        <w:jc w:val="both"/>
        <w:rPr>
          <w:rFonts w:ascii="Trebuchet MS" w:hAnsi="Trebuchet MS"/>
          <w:sz w:val="22"/>
          <w:szCs w:val="22"/>
        </w:rPr>
      </w:pPr>
      <w:r w:rsidRPr="0066246B">
        <w:rPr>
          <w:rFonts w:ascii="Trebuchet MS" w:hAnsi="Trebuchet MS"/>
          <w:sz w:val="22"/>
          <w:szCs w:val="22"/>
        </w:rPr>
        <w:t xml:space="preserve">Para </w:t>
      </w:r>
      <w:r w:rsidR="0066246B">
        <w:rPr>
          <w:rFonts w:ascii="Trebuchet MS" w:hAnsi="Trebuchet MS"/>
          <w:sz w:val="22"/>
          <w:szCs w:val="22"/>
        </w:rPr>
        <w:t>el DADEP</w:t>
      </w:r>
      <w:r w:rsidR="006D0E37" w:rsidRPr="0066246B">
        <w:rPr>
          <w:rFonts w:ascii="Trebuchet MS" w:hAnsi="Trebuchet MS"/>
          <w:sz w:val="22"/>
          <w:szCs w:val="22"/>
        </w:rPr>
        <w:t xml:space="preserve"> e</w:t>
      </w:r>
      <w:r w:rsidRPr="0066246B">
        <w:rPr>
          <w:rFonts w:ascii="Trebuchet MS" w:hAnsi="Trebuchet MS"/>
          <w:sz w:val="22"/>
          <w:szCs w:val="22"/>
        </w:rPr>
        <w:t xml:space="preserve">s de vital importancia proveer un adecuado nivel de seguridad para todos los ocupantes y usuarios de </w:t>
      </w:r>
      <w:r w:rsidR="0066246B">
        <w:rPr>
          <w:rFonts w:ascii="Trebuchet MS" w:hAnsi="Trebuchet MS"/>
          <w:sz w:val="22"/>
          <w:szCs w:val="22"/>
        </w:rPr>
        <w:t>sus</w:t>
      </w:r>
      <w:r w:rsidRPr="0066246B">
        <w:rPr>
          <w:rFonts w:ascii="Trebuchet MS" w:hAnsi="Trebuchet MS"/>
          <w:sz w:val="22"/>
          <w:szCs w:val="22"/>
        </w:rPr>
        <w:t xml:space="preserve"> instalaciones</w:t>
      </w:r>
      <w:r w:rsidR="0066246B">
        <w:rPr>
          <w:rFonts w:ascii="Trebuchet MS" w:hAnsi="Trebuchet MS"/>
          <w:sz w:val="22"/>
          <w:szCs w:val="22"/>
        </w:rPr>
        <w:t>,</w:t>
      </w:r>
      <w:r w:rsidRPr="0066246B">
        <w:rPr>
          <w:rFonts w:ascii="Trebuchet MS" w:hAnsi="Trebuchet MS"/>
          <w:sz w:val="22"/>
          <w:szCs w:val="22"/>
        </w:rPr>
        <w:t xml:space="preserve"> lo cual incluye: equipos e instalaciones adecuadas, fomento de la cultura de prevención y suministro de información necesaria para la prevención y control de emergencias de cualquier naturaleza.</w:t>
      </w:r>
    </w:p>
    <w:p w:rsidR="00305989" w:rsidRPr="0066246B" w:rsidRDefault="00305989" w:rsidP="0066246B">
      <w:pPr>
        <w:pStyle w:val="Prrafodelista"/>
        <w:ind w:left="0"/>
        <w:jc w:val="both"/>
        <w:rPr>
          <w:rFonts w:ascii="Trebuchet MS" w:hAnsi="Trebuchet MS"/>
          <w:sz w:val="22"/>
          <w:szCs w:val="22"/>
        </w:rPr>
      </w:pPr>
    </w:p>
    <w:p w:rsidR="00305989" w:rsidRPr="0066246B" w:rsidRDefault="00305989" w:rsidP="0066246B">
      <w:pPr>
        <w:pStyle w:val="Prrafodelista"/>
        <w:ind w:left="0"/>
        <w:jc w:val="both"/>
        <w:rPr>
          <w:rFonts w:ascii="Trebuchet MS" w:hAnsi="Trebuchet MS"/>
          <w:sz w:val="22"/>
          <w:szCs w:val="22"/>
        </w:rPr>
      </w:pPr>
      <w:r w:rsidRPr="0066246B">
        <w:rPr>
          <w:rFonts w:ascii="Trebuchet MS" w:hAnsi="Trebuchet MS"/>
          <w:sz w:val="22"/>
          <w:szCs w:val="22"/>
        </w:rPr>
        <w:t>En concordancia con lo anterior</w:t>
      </w:r>
      <w:r w:rsidR="0066246B">
        <w:rPr>
          <w:rFonts w:ascii="Trebuchet MS" w:hAnsi="Trebuchet MS"/>
          <w:sz w:val="22"/>
          <w:szCs w:val="22"/>
        </w:rPr>
        <w:t>,</w:t>
      </w:r>
      <w:r w:rsidR="00347A20">
        <w:rPr>
          <w:rFonts w:ascii="Trebuchet MS" w:hAnsi="Trebuchet MS"/>
          <w:sz w:val="22"/>
          <w:szCs w:val="22"/>
        </w:rPr>
        <w:t xml:space="preserve"> </w:t>
      </w:r>
      <w:r w:rsidR="00EB0331" w:rsidRPr="0066246B">
        <w:rPr>
          <w:rFonts w:ascii="Trebuchet MS" w:hAnsi="Trebuchet MS"/>
          <w:sz w:val="22"/>
          <w:szCs w:val="22"/>
        </w:rPr>
        <w:t xml:space="preserve">el </w:t>
      </w:r>
      <w:r w:rsidR="0066246B">
        <w:rPr>
          <w:rFonts w:ascii="Trebuchet MS" w:hAnsi="Trebuchet MS"/>
          <w:sz w:val="22"/>
          <w:szCs w:val="22"/>
        </w:rPr>
        <w:t>DADEP</w:t>
      </w:r>
      <w:r w:rsidRPr="0066246B">
        <w:rPr>
          <w:rFonts w:ascii="Trebuchet MS" w:hAnsi="Trebuchet MS"/>
          <w:sz w:val="22"/>
          <w:szCs w:val="22"/>
        </w:rPr>
        <w:t xml:space="preserve"> se compromete a </w:t>
      </w:r>
      <w:r w:rsidR="00974BD7" w:rsidRPr="0066246B">
        <w:rPr>
          <w:rFonts w:ascii="Trebuchet MS" w:hAnsi="Trebuchet MS"/>
          <w:sz w:val="22"/>
          <w:szCs w:val="22"/>
        </w:rPr>
        <w:t xml:space="preserve">brindar  el </w:t>
      </w:r>
      <w:r w:rsidRPr="0066246B">
        <w:rPr>
          <w:rFonts w:ascii="Trebuchet MS" w:hAnsi="Trebuchet MS"/>
          <w:sz w:val="22"/>
          <w:szCs w:val="22"/>
        </w:rPr>
        <w:t>apoyo y colaboración manifiesta en recursos humanos, técnicos y financieros para la implantación de todas las acciones tendientes a:</w:t>
      </w:r>
    </w:p>
    <w:p w:rsidR="00305989" w:rsidRPr="0066246B" w:rsidRDefault="00305989" w:rsidP="0066246B">
      <w:pPr>
        <w:pStyle w:val="Prrafodelista"/>
        <w:ind w:left="0"/>
        <w:jc w:val="both"/>
        <w:rPr>
          <w:rFonts w:ascii="Trebuchet MS" w:hAnsi="Trebuchet MS"/>
          <w:sz w:val="22"/>
          <w:szCs w:val="22"/>
        </w:rPr>
      </w:pPr>
    </w:p>
    <w:p w:rsidR="00305989" w:rsidRDefault="00305989"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Preservar la vida e integridad de las personas que en cualquier circunstancia estén dentro de las oficinas, incluyendo personal fijo,</w:t>
      </w:r>
      <w:r w:rsidR="006D0E37" w:rsidRPr="0066246B">
        <w:rPr>
          <w:rFonts w:ascii="Trebuchet MS" w:hAnsi="Trebuchet MS"/>
          <w:sz w:val="22"/>
          <w:szCs w:val="22"/>
        </w:rPr>
        <w:t xml:space="preserve"> contratistas y</w:t>
      </w:r>
      <w:r w:rsidRPr="0066246B">
        <w:rPr>
          <w:rFonts w:ascii="Trebuchet MS" w:hAnsi="Trebuchet MS"/>
          <w:sz w:val="22"/>
          <w:szCs w:val="22"/>
        </w:rPr>
        <w:t xml:space="preserve"> visitantes</w:t>
      </w:r>
      <w:r w:rsidR="006D0E37" w:rsidRPr="0066246B">
        <w:rPr>
          <w:rFonts w:ascii="Trebuchet MS" w:hAnsi="Trebuchet MS"/>
          <w:sz w:val="22"/>
          <w:szCs w:val="22"/>
        </w:rPr>
        <w:t>.</w:t>
      </w:r>
      <w:r w:rsidRPr="0066246B">
        <w:rPr>
          <w:rFonts w:ascii="Trebuchet MS" w:hAnsi="Trebuchet MS"/>
          <w:sz w:val="22"/>
          <w:szCs w:val="22"/>
        </w:rPr>
        <w:t xml:space="preserve"> Para tal efecto se consideran los siguientes aspectos:</w:t>
      </w:r>
    </w:p>
    <w:p w:rsidR="00BF12E7" w:rsidRPr="0066246B" w:rsidRDefault="00BF12E7" w:rsidP="00BF12E7">
      <w:pPr>
        <w:pStyle w:val="Prrafodelista"/>
        <w:jc w:val="both"/>
        <w:rPr>
          <w:rFonts w:ascii="Trebuchet MS" w:hAnsi="Trebuchet MS"/>
          <w:sz w:val="22"/>
          <w:szCs w:val="22"/>
        </w:rPr>
      </w:pPr>
    </w:p>
    <w:p w:rsidR="00305989" w:rsidRPr="0066246B" w:rsidRDefault="00305989" w:rsidP="00E85DCD">
      <w:pPr>
        <w:pStyle w:val="Prrafodelista"/>
        <w:numPr>
          <w:ilvl w:val="0"/>
          <w:numId w:val="39"/>
        </w:numPr>
        <w:ind w:left="1134" w:hanging="11"/>
        <w:jc w:val="both"/>
        <w:rPr>
          <w:rFonts w:ascii="Trebuchet MS" w:hAnsi="Trebuchet MS"/>
          <w:sz w:val="22"/>
          <w:szCs w:val="22"/>
        </w:rPr>
      </w:pPr>
      <w:r w:rsidRPr="0066246B">
        <w:rPr>
          <w:rFonts w:ascii="Trebuchet MS" w:hAnsi="Trebuchet MS"/>
          <w:sz w:val="22"/>
          <w:szCs w:val="22"/>
        </w:rPr>
        <w:t xml:space="preserve">Disminuir los riesgos propios de las actividades desarrolladas en </w:t>
      </w:r>
      <w:r w:rsidR="00EB0331" w:rsidRPr="0066246B">
        <w:rPr>
          <w:rFonts w:ascii="Trebuchet MS" w:hAnsi="Trebuchet MS"/>
          <w:sz w:val="22"/>
          <w:szCs w:val="22"/>
        </w:rPr>
        <w:t xml:space="preserve">el </w:t>
      </w:r>
      <w:r w:rsidR="00BF12E7">
        <w:rPr>
          <w:rFonts w:ascii="Trebuchet MS" w:hAnsi="Trebuchet MS"/>
          <w:sz w:val="22"/>
          <w:szCs w:val="22"/>
        </w:rPr>
        <w:t>DADEP.</w:t>
      </w:r>
    </w:p>
    <w:p w:rsidR="00305989" w:rsidRPr="0066246B" w:rsidRDefault="00305989" w:rsidP="00A02281">
      <w:pPr>
        <w:pStyle w:val="Prrafodelista"/>
        <w:numPr>
          <w:ilvl w:val="0"/>
          <w:numId w:val="39"/>
        </w:numPr>
        <w:ind w:left="1418" w:hanging="284"/>
        <w:jc w:val="both"/>
        <w:rPr>
          <w:rFonts w:ascii="Trebuchet MS" w:hAnsi="Trebuchet MS"/>
          <w:sz w:val="22"/>
          <w:szCs w:val="22"/>
        </w:rPr>
      </w:pPr>
      <w:r w:rsidRPr="0066246B">
        <w:rPr>
          <w:rFonts w:ascii="Trebuchet MS" w:hAnsi="Trebuchet MS"/>
          <w:sz w:val="22"/>
          <w:szCs w:val="22"/>
        </w:rPr>
        <w:t>Brindar facilidades para la evacuación parcial o total de las instalaciones en cualquier momento.</w:t>
      </w:r>
    </w:p>
    <w:p w:rsidR="00305989" w:rsidRPr="0066246B" w:rsidRDefault="00305989" w:rsidP="00E85DCD">
      <w:pPr>
        <w:pStyle w:val="Prrafodelista"/>
        <w:numPr>
          <w:ilvl w:val="0"/>
          <w:numId w:val="39"/>
        </w:numPr>
        <w:ind w:left="1134" w:hanging="11"/>
        <w:jc w:val="both"/>
        <w:rPr>
          <w:rFonts w:ascii="Trebuchet MS" w:hAnsi="Trebuchet MS"/>
          <w:sz w:val="22"/>
          <w:szCs w:val="22"/>
        </w:rPr>
      </w:pPr>
      <w:r w:rsidRPr="0066246B">
        <w:rPr>
          <w:rFonts w:ascii="Trebuchet MS" w:hAnsi="Trebuchet MS"/>
          <w:sz w:val="22"/>
          <w:szCs w:val="22"/>
        </w:rPr>
        <w:t>Proveer facilidades y medios para rescate de personas</w:t>
      </w:r>
      <w:r w:rsidR="00C24635" w:rsidRPr="0066246B">
        <w:rPr>
          <w:rFonts w:ascii="Trebuchet MS" w:hAnsi="Trebuchet MS"/>
          <w:sz w:val="22"/>
          <w:szCs w:val="22"/>
        </w:rPr>
        <w:t xml:space="preserve"> ubicadas en cualquier sitio de</w:t>
      </w:r>
      <w:r w:rsidR="00EB0331" w:rsidRPr="0066246B">
        <w:rPr>
          <w:rFonts w:ascii="Trebuchet MS" w:hAnsi="Trebuchet MS"/>
          <w:sz w:val="22"/>
          <w:szCs w:val="22"/>
        </w:rPr>
        <w:t xml:space="preserve">l </w:t>
      </w:r>
      <w:r w:rsidR="00BF12E7">
        <w:rPr>
          <w:rFonts w:ascii="Trebuchet MS" w:hAnsi="Trebuchet MS"/>
          <w:sz w:val="22"/>
          <w:szCs w:val="22"/>
        </w:rPr>
        <w:t>DADEP</w:t>
      </w:r>
      <w:r w:rsidRPr="0066246B">
        <w:rPr>
          <w:rFonts w:ascii="Trebuchet MS" w:hAnsi="Trebuchet MS"/>
          <w:sz w:val="22"/>
          <w:szCs w:val="22"/>
        </w:rPr>
        <w:t>.</w:t>
      </w:r>
    </w:p>
    <w:p w:rsidR="00476077" w:rsidRPr="0066246B" w:rsidRDefault="00476077" w:rsidP="00BF12E7">
      <w:pPr>
        <w:pStyle w:val="Prrafodelista"/>
        <w:jc w:val="both"/>
        <w:rPr>
          <w:rFonts w:ascii="Trebuchet MS" w:hAnsi="Trebuchet MS"/>
          <w:sz w:val="22"/>
          <w:szCs w:val="22"/>
        </w:rPr>
      </w:pPr>
    </w:p>
    <w:p w:rsidR="00305989" w:rsidRDefault="00305989"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 xml:space="preserve">Preservar los bienes y activos </w:t>
      </w:r>
      <w:r w:rsidR="00974BD7" w:rsidRPr="0066246B">
        <w:rPr>
          <w:rFonts w:ascii="Trebuchet MS" w:hAnsi="Trebuchet MS"/>
          <w:sz w:val="22"/>
          <w:szCs w:val="22"/>
        </w:rPr>
        <w:t xml:space="preserve">fijos de la entidad, para minimizar daños </w:t>
      </w:r>
      <w:r w:rsidR="007E7E0C" w:rsidRPr="0066246B">
        <w:rPr>
          <w:rFonts w:ascii="Trebuchet MS" w:hAnsi="Trebuchet MS"/>
          <w:sz w:val="22"/>
          <w:szCs w:val="22"/>
        </w:rPr>
        <w:t>que</w:t>
      </w:r>
      <w:r w:rsidRPr="0066246B">
        <w:rPr>
          <w:rFonts w:ascii="Trebuchet MS" w:hAnsi="Trebuchet MS"/>
          <w:sz w:val="22"/>
          <w:szCs w:val="22"/>
        </w:rPr>
        <w:t xml:space="preserve"> puedan causar</w:t>
      </w:r>
      <w:r w:rsidR="007E7E0C" w:rsidRPr="0066246B">
        <w:rPr>
          <w:rFonts w:ascii="Trebuchet MS" w:hAnsi="Trebuchet MS"/>
          <w:sz w:val="22"/>
          <w:szCs w:val="22"/>
        </w:rPr>
        <w:t>se</w:t>
      </w:r>
      <w:r w:rsidRPr="0066246B">
        <w:rPr>
          <w:rFonts w:ascii="Trebuchet MS" w:hAnsi="Trebuchet MS"/>
          <w:sz w:val="22"/>
          <w:szCs w:val="22"/>
        </w:rPr>
        <w:t xml:space="preserve"> como consecuencia de accidentes y catástrofes, teniendo en cuenta no solo su valor económico, sino también su valor estratégico para </w:t>
      </w:r>
      <w:r w:rsidR="00EB0331" w:rsidRPr="0066246B">
        <w:rPr>
          <w:rFonts w:ascii="Trebuchet MS" w:hAnsi="Trebuchet MS"/>
          <w:sz w:val="22"/>
          <w:szCs w:val="22"/>
        </w:rPr>
        <w:t xml:space="preserve">el </w:t>
      </w:r>
      <w:r w:rsidR="00BF12E7">
        <w:rPr>
          <w:rFonts w:ascii="Trebuchet MS" w:hAnsi="Trebuchet MS"/>
          <w:sz w:val="22"/>
          <w:szCs w:val="22"/>
        </w:rPr>
        <w:t>DADEP</w:t>
      </w:r>
      <w:r w:rsidRPr="0066246B">
        <w:rPr>
          <w:rFonts w:ascii="Trebuchet MS" w:hAnsi="Trebuchet MS"/>
          <w:sz w:val="22"/>
          <w:szCs w:val="22"/>
        </w:rPr>
        <w:t>.</w:t>
      </w:r>
    </w:p>
    <w:p w:rsidR="00BF12E7" w:rsidRPr="0066246B" w:rsidRDefault="00BF12E7" w:rsidP="00BF12E7">
      <w:pPr>
        <w:pStyle w:val="Prrafodelista"/>
        <w:jc w:val="both"/>
        <w:rPr>
          <w:rFonts w:ascii="Trebuchet MS" w:hAnsi="Trebuchet MS"/>
          <w:sz w:val="22"/>
          <w:szCs w:val="22"/>
        </w:rPr>
      </w:pPr>
    </w:p>
    <w:p w:rsidR="00305989" w:rsidRPr="0066246B" w:rsidRDefault="00D56C6A"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Garantizar la</w:t>
      </w:r>
      <w:r w:rsidR="00305989" w:rsidRPr="0066246B">
        <w:rPr>
          <w:rFonts w:ascii="Trebuchet MS" w:hAnsi="Trebuchet MS"/>
          <w:sz w:val="22"/>
          <w:szCs w:val="22"/>
        </w:rPr>
        <w:t xml:space="preserve"> continuidad de las actividades, operaciones y servicios prestados </w:t>
      </w:r>
      <w:r w:rsidR="00C24635" w:rsidRPr="0066246B">
        <w:rPr>
          <w:rFonts w:ascii="Trebuchet MS" w:hAnsi="Trebuchet MS"/>
          <w:sz w:val="22"/>
          <w:szCs w:val="22"/>
        </w:rPr>
        <w:t xml:space="preserve"> desde las instalaciones</w:t>
      </w:r>
      <w:r w:rsidR="00C70596">
        <w:rPr>
          <w:rFonts w:ascii="Trebuchet MS" w:hAnsi="Trebuchet MS"/>
          <w:sz w:val="22"/>
          <w:szCs w:val="22"/>
        </w:rPr>
        <w:t xml:space="preserve"> propias</w:t>
      </w:r>
      <w:r w:rsidR="00C24635" w:rsidRPr="0066246B">
        <w:rPr>
          <w:rFonts w:ascii="Trebuchet MS" w:hAnsi="Trebuchet MS"/>
          <w:sz w:val="22"/>
          <w:szCs w:val="22"/>
        </w:rPr>
        <w:t xml:space="preserve"> de</w:t>
      </w:r>
      <w:r w:rsidR="00EB0331" w:rsidRPr="0066246B">
        <w:rPr>
          <w:rFonts w:ascii="Trebuchet MS" w:hAnsi="Trebuchet MS"/>
          <w:sz w:val="22"/>
          <w:szCs w:val="22"/>
        </w:rPr>
        <w:t xml:space="preserve">l </w:t>
      </w:r>
      <w:r w:rsidR="00BF12E7">
        <w:rPr>
          <w:rFonts w:ascii="Trebuchet MS" w:hAnsi="Trebuchet MS"/>
          <w:sz w:val="22"/>
          <w:szCs w:val="22"/>
        </w:rPr>
        <w:t>DADEP</w:t>
      </w:r>
      <w:r w:rsidR="00C70596">
        <w:rPr>
          <w:rFonts w:ascii="Trebuchet MS" w:hAnsi="Trebuchet MS"/>
          <w:sz w:val="22"/>
          <w:szCs w:val="22"/>
        </w:rPr>
        <w:t xml:space="preserve"> o alquiladas</w:t>
      </w:r>
      <w:r w:rsidR="00305989" w:rsidRPr="0066246B">
        <w:rPr>
          <w:rFonts w:ascii="Trebuchet MS" w:hAnsi="Trebuchet MS"/>
          <w:sz w:val="22"/>
          <w:szCs w:val="22"/>
        </w:rPr>
        <w:t xml:space="preserve"> teniendo en cuenta</w:t>
      </w:r>
      <w:r w:rsidR="00C70596">
        <w:rPr>
          <w:rFonts w:ascii="Trebuchet MS" w:hAnsi="Trebuchet MS"/>
          <w:sz w:val="22"/>
          <w:szCs w:val="22"/>
        </w:rPr>
        <w:t xml:space="preserve"> lo siguiente</w:t>
      </w:r>
      <w:r w:rsidR="00305989" w:rsidRPr="0066246B">
        <w:rPr>
          <w:rFonts w:ascii="Trebuchet MS" w:hAnsi="Trebuchet MS"/>
          <w:sz w:val="22"/>
          <w:szCs w:val="22"/>
        </w:rPr>
        <w:t>:</w:t>
      </w:r>
    </w:p>
    <w:p w:rsidR="00BF12E7" w:rsidRDefault="00BF12E7" w:rsidP="00BF12E7">
      <w:pPr>
        <w:pStyle w:val="Prrafodelista"/>
        <w:jc w:val="both"/>
        <w:rPr>
          <w:rFonts w:ascii="Trebuchet MS" w:hAnsi="Trebuchet MS"/>
          <w:sz w:val="22"/>
          <w:szCs w:val="22"/>
        </w:rPr>
      </w:pPr>
    </w:p>
    <w:p w:rsidR="00305989" w:rsidRDefault="00305989" w:rsidP="00E9701C">
      <w:pPr>
        <w:pStyle w:val="Prrafodelista"/>
        <w:numPr>
          <w:ilvl w:val="0"/>
          <w:numId w:val="39"/>
        </w:numPr>
        <w:ind w:left="1134" w:hanging="11"/>
        <w:jc w:val="both"/>
        <w:rPr>
          <w:rFonts w:ascii="Trebuchet MS" w:hAnsi="Trebuchet MS"/>
          <w:sz w:val="22"/>
          <w:szCs w:val="22"/>
        </w:rPr>
      </w:pPr>
      <w:r w:rsidRPr="0066246B">
        <w:rPr>
          <w:rFonts w:ascii="Trebuchet MS" w:hAnsi="Trebuchet MS"/>
          <w:sz w:val="22"/>
          <w:szCs w:val="22"/>
        </w:rPr>
        <w:t xml:space="preserve">Disminuir las posibilidades </w:t>
      </w:r>
      <w:r w:rsidR="00C70596">
        <w:rPr>
          <w:rFonts w:ascii="Trebuchet MS" w:hAnsi="Trebuchet MS"/>
          <w:sz w:val="22"/>
          <w:szCs w:val="22"/>
        </w:rPr>
        <w:t xml:space="preserve">de que se afecten la prestación de trámites y servicios propios de la Entidad y </w:t>
      </w:r>
      <w:r w:rsidRPr="0066246B">
        <w:rPr>
          <w:rFonts w:ascii="Trebuchet MS" w:hAnsi="Trebuchet MS"/>
          <w:sz w:val="22"/>
          <w:szCs w:val="22"/>
        </w:rPr>
        <w:t>que sirven de soporte indispensable para otras actividades.</w:t>
      </w:r>
    </w:p>
    <w:p w:rsidR="00BF12E7" w:rsidRPr="00BF12E7" w:rsidRDefault="00BF12E7" w:rsidP="00E9701C">
      <w:pPr>
        <w:pStyle w:val="Prrafodelista"/>
        <w:ind w:left="1134"/>
        <w:jc w:val="both"/>
        <w:rPr>
          <w:rFonts w:ascii="Trebuchet MS" w:hAnsi="Trebuchet MS"/>
          <w:sz w:val="22"/>
          <w:szCs w:val="22"/>
        </w:rPr>
      </w:pPr>
    </w:p>
    <w:p w:rsidR="00305989" w:rsidRDefault="00305989" w:rsidP="00E9701C">
      <w:pPr>
        <w:pStyle w:val="Prrafodelista"/>
        <w:numPr>
          <w:ilvl w:val="0"/>
          <w:numId w:val="39"/>
        </w:numPr>
        <w:ind w:left="1134" w:hanging="11"/>
        <w:jc w:val="both"/>
        <w:rPr>
          <w:rFonts w:ascii="Trebuchet MS" w:hAnsi="Trebuchet MS"/>
          <w:sz w:val="22"/>
          <w:szCs w:val="22"/>
        </w:rPr>
      </w:pPr>
      <w:r w:rsidRPr="0066246B">
        <w:rPr>
          <w:rFonts w:ascii="Trebuchet MS" w:hAnsi="Trebuchet MS"/>
          <w:sz w:val="22"/>
          <w:szCs w:val="22"/>
        </w:rPr>
        <w:t>Facilitar la reiniciación de las actividades suspendidas en el menor lapso de tiempo posible, y con las menores consecuencias en pérdidas económicas y sociales.</w:t>
      </w:r>
    </w:p>
    <w:p w:rsidR="00305989" w:rsidRPr="0066246B" w:rsidRDefault="00305989" w:rsidP="00E9701C">
      <w:pPr>
        <w:pStyle w:val="Prrafodelista"/>
        <w:numPr>
          <w:ilvl w:val="0"/>
          <w:numId w:val="39"/>
        </w:numPr>
        <w:ind w:left="1134" w:hanging="11"/>
        <w:jc w:val="both"/>
        <w:rPr>
          <w:rFonts w:ascii="Trebuchet MS" w:hAnsi="Trebuchet MS"/>
          <w:sz w:val="22"/>
          <w:szCs w:val="22"/>
        </w:rPr>
      </w:pPr>
      <w:r w:rsidRPr="0066246B">
        <w:rPr>
          <w:rFonts w:ascii="Trebuchet MS" w:hAnsi="Trebuchet MS"/>
          <w:sz w:val="22"/>
          <w:szCs w:val="22"/>
        </w:rPr>
        <w:t>Posibilitar la sustitución temporal o permanente de las actividades interrumpidas, en iguales o superiores condiciones de eficiencia</w:t>
      </w:r>
      <w:r w:rsidR="00552920">
        <w:rPr>
          <w:rFonts w:ascii="Trebuchet MS" w:hAnsi="Trebuchet MS"/>
          <w:sz w:val="22"/>
          <w:szCs w:val="22"/>
        </w:rPr>
        <w:t>.</w:t>
      </w:r>
    </w:p>
    <w:p w:rsidR="00BF12E7" w:rsidRDefault="00BF12E7" w:rsidP="00BF12E7">
      <w:pPr>
        <w:pStyle w:val="Prrafodelista"/>
        <w:jc w:val="both"/>
        <w:rPr>
          <w:rFonts w:ascii="Trebuchet MS" w:hAnsi="Trebuchet MS"/>
          <w:sz w:val="22"/>
          <w:szCs w:val="22"/>
        </w:rPr>
      </w:pPr>
    </w:p>
    <w:p w:rsidR="00305989" w:rsidRPr="0066246B" w:rsidRDefault="00305989"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Los resultados de la elaboración o actualización del plan dependen direct</w:t>
      </w:r>
      <w:r w:rsidR="00C24635" w:rsidRPr="0066246B">
        <w:rPr>
          <w:rFonts w:ascii="Trebuchet MS" w:hAnsi="Trebuchet MS"/>
          <w:sz w:val="22"/>
          <w:szCs w:val="22"/>
        </w:rPr>
        <w:t>amente del compromiso de la</w:t>
      </w:r>
      <w:r w:rsidR="009A0AC3">
        <w:rPr>
          <w:rFonts w:ascii="Trebuchet MS" w:hAnsi="Trebuchet MS"/>
          <w:sz w:val="22"/>
          <w:szCs w:val="22"/>
        </w:rPr>
        <w:t xml:space="preserve"> </w:t>
      </w:r>
      <w:r w:rsidR="00C24635" w:rsidRPr="0066246B">
        <w:rPr>
          <w:rFonts w:ascii="Trebuchet MS" w:hAnsi="Trebuchet MS"/>
          <w:sz w:val="22"/>
          <w:szCs w:val="22"/>
        </w:rPr>
        <w:t>Dirección,</w:t>
      </w:r>
      <w:r w:rsidRPr="0066246B">
        <w:rPr>
          <w:rFonts w:ascii="Trebuchet MS" w:hAnsi="Trebuchet MS"/>
          <w:sz w:val="22"/>
          <w:szCs w:val="22"/>
        </w:rPr>
        <w:t xml:space="preserve"> el cual debe ser extendido hacia los </w:t>
      </w:r>
      <w:r w:rsidR="00974BD7" w:rsidRPr="0066246B">
        <w:rPr>
          <w:rFonts w:ascii="Trebuchet MS" w:hAnsi="Trebuchet MS"/>
          <w:sz w:val="22"/>
          <w:szCs w:val="22"/>
        </w:rPr>
        <w:t>servidores</w:t>
      </w:r>
      <w:r w:rsidRPr="0066246B">
        <w:rPr>
          <w:rFonts w:ascii="Trebuchet MS" w:hAnsi="Trebuchet MS"/>
          <w:sz w:val="22"/>
          <w:szCs w:val="22"/>
        </w:rPr>
        <w:t xml:space="preserve"> para que participen en la implementación.</w:t>
      </w:r>
    </w:p>
    <w:p w:rsidR="00BF12E7" w:rsidRDefault="00BF12E7" w:rsidP="00BF12E7">
      <w:pPr>
        <w:pStyle w:val="Prrafodelista"/>
        <w:jc w:val="both"/>
        <w:rPr>
          <w:rFonts w:ascii="Trebuchet MS" w:hAnsi="Trebuchet MS"/>
          <w:sz w:val="22"/>
          <w:szCs w:val="22"/>
        </w:rPr>
      </w:pPr>
    </w:p>
    <w:p w:rsidR="00305989" w:rsidRPr="0066246B" w:rsidRDefault="00C70596" w:rsidP="00E85DCD">
      <w:pPr>
        <w:pStyle w:val="Prrafodelista"/>
        <w:numPr>
          <w:ilvl w:val="0"/>
          <w:numId w:val="37"/>
        </w:numPr>
        <w:jc w:val="both"/>
        <w:rPr>
          <w:rFonts w:ascii="Trebuchet MS" w:hAnsi="Trebuchet MS"/>
          <w:sz w:val="22"/>
          <w:szCs w:val="22"/>
        </w:rPr>
      </w:pPr>
      <w:r>
        <w:rPr>
          <w:rFonts w:ascii="Trebuchet MS" w:hAnsi="Trebuchet MS"/>
          <w:sz w:val="22"/>
          <w:szCs w:val="22"/>
        </w:rPr>
        <w:t xml:space="preserve">Actualizar el </w:t>
      </w:r>
      <w:r w:rsidR="00305989" w:rsidRPr="0066246B">
        <w:rPr>
          <w:rFonts w:ascii="Trebuchet MS" w:hAnsi="Trebuchet MS"/>
          <w:sz w:val="22"/>
          <w:szCs w:val="22"/>
        </w:rPr>
        <w:t xml:space="preserve"> Plan de emergencias</w:t>
      </w:r>
      <w:r>
        <w:rPr>
          <w:rFonts w:ascii="Trebuchet MS" w:hAnsi="Trebuchet MS"/>
          <w:sz w:val="22"/>
          <w:szCs w:val="22"/>
        </w:rPr>
        <w:t xml:space="preserve"> cuando se requiera</w:t>
      </w:r>
      <w:r w:rsidR="00305989" w:rsidRPr="0066246B">
        <w:rPr>
          <w:rFonts w:ascii="Trebuchet MS" w:hAnsi="Trebuchet MS"/>
          <w:sz w:val="22"/>
          <w:szCs w:val="22"/>
        </w:rPr>
        <w:t>,</w:t>
      </w:r>
      <w:r>
        <w:rPr>
          <w:rFonts w:ascii="Trebuchet MS" w:hAnsi="Trebuchet MS"/>
          <w:sz w:val="22"/>
          <w:szCs w:val="22"/>
        </w:rPr>
        <w:t xml:space="preserve"> complementado las </w:t>
      </w:r>
      <w:r w:rsidRPr="0066246B">
        <w:rPr>
          <w:rFonts w:ascii="Trebuchet MS" w:hAnsi="Trebuchet MS"/>
          <w:sz w:val="22"/>
          <w:szCs w:val="22"/>
        </w:rPr>
        <w:t>capacitaciones</w:t>
      </w:r>
      <w:r w:rsidR="006302B6" w:rsidRPr="0066246B">
        <w:rPr>
          <w:rFonts w:ascii="Trebuchet MS" w:hAnsi="Trebuchet MS"/>
          <w:sz w:val="22"/>
          <w:szCs w:val="22"/>
        </w:rPr>
        <w:t xml:space="preserve"> y </w:t>
      </w:r>
      <w:r w:rsidR="00305989" w:rsidRPr="0066246B">
        <w:rPr>
          <w:rFonts w:ascii="Trebuchet MS" w:hAnsi="Trebuchet MS"/>
          <w:sz w:val="22"/>
          <w:szCs w:val="22"/>
        </w:rPr>
        <w:t xml:space="preserve">simulacros. </w:t>
      </w:r>
    </w:p>
    <w:p w:rsidR="00BF12E7" w:rsidRDefault="00BF12E7" w:rsidP="00BF12E7">
      <w:pPr>
        <w:pStyle w:val="Prrafodelista"/>
        <w:jc w:val="both"/>
        <w:rPr>
          <w:rFonts w:ascii="Trebuchet MS" w:hAnsi="Trebuchet MS"/>
          <w:sz w:val="22"/>
          <w:szCs w:val="22"/>
        </w:rPr>
      </w:pPr>
    </w:p>
    <w:p w:rsidR="00305989" w:rsidRPr="0066246B" w:rsidRDefault="00305989"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Mantener comuni</w:t>
      </w:r>
      <w:r w:rsidR="00C24635" w:rsidRPr="0066246B">
        <w:rPr>
          <w:rFonts w:ascii="Trebuchet MS" w:hAnsi="Trebuchet MS"/>
          <w:sz w:val="22"/>
          <w:szCs w:val="22"/>
        </w:rPr>
        <w:t xml:space="preserve">cación permanente entre la Dirección </w:t>
      </w:r>
      <w:r w:rsidR="006302B6" w:rsidRPr="0066246B">
        <w:rPr>
          <w:rFonts w:ascii="Trebuchet MS" w:hAnsi="Trebuchet MS"/>
          <w:sz w:val="22"/>
          <w:szCs w:val="22"/>
        </w:rPr>
        <w:t xml:space="preserve"> y el </w:t>
      </w:r>
      <w:r w:rsidRPr="0066246B">
        <w:rPr>
          <w:rFonts w:ascii="Trebuchet MS" w:hAnsi="Trebuchet MS"/>
          <w:sz w:val="22"/>
          <w:szCs w:val="22"/>
        </w:rPr>
        <w:t>responsable del proceso</w:t>
      </w:r>
      <w:r w:rsidR="006302B6" w:rsidRPr="0066246B">
        <w:rPr>
          <w:rFonts w:ascii="Trebuchet MS" w:hAnsi="Trebuchet MS"/>
          <w:sz w:val="22"/>
          <w:szCs w:val="22"/>
        </w:rPr>
        <w:t xml:space="preserve"> de capacitación y realizar el respectivo </w:t>
      </w:r>
      <w:r w:rsidR="007E7E0C" w:rsidRPr="0066246B">
        <w:rPr>
          <w:rFonts w:ascii="Trebuchet MS" w:hAnsi="Trebuchet MS"/>
          <w:sz w:val="22"/>
          <w:szCs w:val="22"/>
        </w:rPr>
        <w:t>seguimiento</w:t>
      </w:r>
      <w:r w:rsidRPr="0066246B">
        <w:rPr>
          <w:rFonts w:ascii="Trebuchet MS" w:hAnsi="Trebuchet MS"/>
          <w:sz w:val="22"/>
          <w:szCs w:val="22"/>
        </w:rPr>
        <w:t>.</w:t>
      </w:r>
    </w:p>
    <w:p w:rsidR="00BF12E7" w:rsidRDefault="00BF12E7" w:rsidP="00BF12E7">
      <w:pPr>
        <w:pStyle w:val="Prrafodelista"/>
        <w:jc w:val="both"/>
        <w:rPr>
          <w:rFonts w:ascii="Trebuchet MS" w:hAnsi="Trebuchet MS"/>
          <w:sz w:val="22"/>
          <w:szCs w:val="22"/>
        </w:rPr>
      </w:pPr>
    </w:p>
    <w:p w:rsidR="00305989" w:rsidRPr="0066246B" w:rsidRDefault="00305989"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Destinar</w:t>
      </w:r>
      <w:r w:rsidR="006302B6" w:rsidRPr="0066246B">
        <w:rPr>
          <w:rFonts w:ascii="Trebuchet MS" w:hAnsi="Trebuchet MS"/>
          <w:sz w:val="22"/>
          <w:szCs w:val="22"/>
        </w:rPr>
        <w:t xml:space="preserve"> un </w:t>
      </w:r>
      <w:r w:rsidRPr="0066246B">
        <w:rPr>
          <w:rFonts w:ascii="Trebuchet MS" w:hAnsi="Trebuchet MS"/>
          <w:sz w:val="22"/>
          <w:szCs w:val="22"/>
        </w:rPr>
        <w:t>rubro presupuestal</w:t>
      </w:r>
      <w:r w:rsidR="00517A8E" w:rsidRPr="0066246B">
        <w:rPr>
          <w:rFonts w:ascii="Trebuchet MS" w:hAnsi="Trebuchet MS"/>
          <w:sz w:val="22"/>
          <w:szCs w:val="22"/>
        </w:rPr>
        <w:t xml:space="preserve">, para </w:t>
      </w:r>
      <w:r w:rsidR="00C70596">
        <w:rPr>
          <w:rFonts w:ascii="Trebuchet MS" w:hAnsi="Trebuchet MS"/>
          <w:sz w:val="22"/>
          <w:szCs w:val="22"/>
        </w:rPr>
        <w:t xml:space="preserve"> </w:t>
      </w:r>
      <w:r w:rsidR="00694A0C">
        <w:rPr>
          <w:rFonts w:ascii="Trebuchet MS" w:hAnsi="Trebuchet MS"/>
          <w:sz w:val="22"/>
          <w:szCs w:val="22"/>
        </w:rPr>
        <w:t xml:space="preserve">mantener el sistema de señalización, para capacitar a los brigadistas a cualquier nivel y los recursos que se requieran para desarrollar los roles </w:t>
      </w:r>
      <w:r w:rsidRPr="0066246B">
        <w:rPr>
          <w:rFonts w:ascii="Trebuchet MS" w:hAnsi="Trebuchet MS"/>
          <w:sz w:val="22"/>
          <w:szCs w:val="22"/>
        </w:rPr>
        <w:t xml:space="preserve"> </w:t>
      </w:r>
      <w:r w:rsidR="00694A0C">
        <w:rPr>
          <w:rFonts w:ascii="Trebuchet MS" w:hAnsi="Trebuchet MS"/>
          <w:sz w:val="22"/>
          <w:szCs w:val="22"/>
        </w:rPr>
        <w:t>determinados en el Plan de Emergencias.</w:t>
      </w:r>
    </w:p>
    <w:p w:rsidR="00BF12E7" w:rsidRDefault="00BF12E7" w:rsidP="00BF12E7">
      <w:pPr>
        <w:pStyle w:val="Prrafodelista"/>
        <w:jc w:val="both"/>
        <w:rPr>
          <w:rFonts w:ascii="Trebuchet MS" w:hAnsi="Trebuchet MS"/>
          <w:sz w:val="22"/>
          <w:szCs w:val="22"/>
        </w:rPr>
      </w:pPr>
    </w:p>
    <w:p w:rsidR="00305989" w:rsidRPr="0066246B" w:rsidRDefault="00694A0C" w:rsidP="00E85DCD">
      <w:pPr>
        <w:pStyle w:val="Prrafodelista"/>
        <w:numPr>
          <w:ilvl w:val="0"/>
          <w:numId w:val="37"/>
        </w:numPr>
        <w:jc w:val="both"/>
        <w:rPr>
          <w:rFonts w:ascii="Trebuchet MS" w:hAnsi="Trebuchet MS"/>
          <w:sz w:val="22"/>
          <w:szCs w:val="22"/>
        </w:rPr>
      </w:pPr>
      <w:r>
        <w:rPr>
          <w:rFonts w:ascii="Trebuchet MS" w:hAnsi="Trebuchet MS"/>
          <w:sz w:val="22"/>
          <w:szCs w:val="22"/>
        </w:rPr>
        <w:t>Fortalecer la</w:t>
      </w:r>
      <w:r w:rsidR="00305989" w:rsidRPr="0066246B">
        <w:rPr>
          <w:rFonts w:ascii="Trebuchet MS" w:hAnsi="Trebuchet MS"/>
          <w:sz w:val="22"/>
          <w:szCs w:val="22"/>
        </w:rPr>
        <w:t xml:space="preserve"> </w:t>
      </w:r>
      <w:r w:rsidRPr="0066246B">
        <w:rPr>
          <w:rFonts w:ascii="Trebuchet MS" w:hAnsi="Trebuchet MS"/>
          <w:sz w:val="22"/>
          <w:szCs w:val="22"/>
        </w:rPr>
        <w:t>conformación,</w:t>
      </w:r>
      <w:r>
        <w:rPr>
          <w:rFonts w:ascii="Trebuchet MS" w:hAnsi="Trebuchet MS"/>
          <w:sz w:val="22"/>
          <w:szCs w:val="22"/>
        </w:rPr>
        <w:t xml:space="preserve"> mantenimiento </w:t>
      </w:r>
      <w:r w:rsidR="00517A8E" w:rsidRPr="0066246B">
        <w:rPr>
          <w:rFonts w:ascii="Trebuchet MS" w:hAnsi="Trebuchet MS"/>
          <w:sz w:val="22"/>
          <w:szCs w:val="22"/>
        </w:rPr>
        <w:t>y operación de la brigada de emergencias</w:t>
      </w:r>
      <w:r>
        <w:rPr>
          <w:rFonts w:ascii="Trebuchet MS" w:hAnsi="Trebuchet MS"/>
          <w:sz w:val="22"/>
          <w:szCs w:val="22"/>
        </w:rPr>
        <w:t xml:space="preserve"> del DADEP</w:t>
      </w:r>
      <w:r w:rsidR="00517A8E" w:rsidRPr="0066246B">
        <w:rPr>
          <w:rFonts w:ascii="Trebuchet MS" w:hAnsi="Trebuchet MS"/>
          <w:sz w:val="22"/>
          <w:szCs w:val="22"/>
        </w:rPr>
        <w:t>.</w:t>
      </w:r>
    </w:p>
    <w:p w:rsidR="00BF12E7" w:rsidRDefault="00BF12E7" w:rsidP="00BF12E7">
      <w:pPr>
        <w:pStyle w:val="Prrafodelista"/>
        <w:jc w:val="both"/>
        <w:rPr>
          <w:rFonts w:ascii="Trebuchet MS" w:hAnsi="Trebuchet MS"/>
          <w:sz w:val="22"/>
          <w:szCs w:val="22"/>
        </w:rPr>
      </w:pPr>
    </w:p>
    <w:p w:rsidR="00305989" w:rsidRPr="0066246B" w:rsidRDefault="00305989"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Revisar de</w:t>
      </w:r>
      <w:r w:rsidR="00694A0C">
        <w:rPr>
          <w:rFonts w:ascii="Trebuchet MS" w:hAnsi="Trebuchet MS"/>
          <w:sz w:val="22"/>
          <w:szCs w:val="22"/>
        </w:rPr>
        <w:t xml:space="preserve"> acuerdo a los cambios normativos,</w:t>
      </w:r>
      <w:r w:rsidR="00694A0C" w:rsidRPr="0066246B">
        <w:rPr>
          <w:rFonts w:ascii="Trebuchet MS" w:hAnsi="Trebuchet MS"/>
          <w:sz w:val="22"/>
          <w:szCs w:val="22"/>
        </w:rPr>
        <w:t xml:space="preserve"> </w:t>
      </w:r>
      <w:r w:rsidR="00694A0C">
        <w:rPr>
          <w:rFonts w:ascii="Trebuchet MS" w:hAnsi="Trebuchet MS"/>
          <w:sz w:val="22"/>
          <w:szCs w:val="22"/>
        </w:rPr>
        <w:t xml:space="preserve">operativos o de infraestructura </w:t>
      </w:r>
      <w:r w:rsidR="00694A0C" w:rsidRPr="0066246B">
        <w:rPr>
          <w:rFonts w:ascii="Trebuchet MS" w:hAnsi="Trebuchet MS"/>
          <w:sz w:val="22"/>
          <w:szCs w:val="22"/>
        </w:rPr>
        <w:t xml:space="preserve">el proceso de </w:t>
      </w:r>
      <w:r w:rsidR="00694A0C">
        <w:rPr>
          <w:rFonts w:ascii="Trebuchet MS" w:hAnsi="Trebuchet MS"/>
          <w:sz w:val="22"/>
          <w:szCs w:val="22"/>
        </w:rPr>
        <w:t xml:space="preserve">actualización y divulgación </w:t>
      </w:r>
      <w:r w:rsidR="00694A0C" w:rsidRPr="0066246B">
        <w:rPr>
          <w:rFonts w:ascii="Trebuchet MS" w:hAnsi="Trebuchet MS"/>
          <w:sz w:val="22"/>
          <w:szCs w:val="22"/>
        </w:rPr>
        <w:t xml:space="preserve"> del plan de emergencias, para evaluar el cumpli</w:t>
      </w:r>
      <w:r w:rsidR="00694A0C">
        <w:rPr>
          <w:rFonts w:ascii="Trebuchet MS" w:hAnsi="Trebuchet MS"/>
          <w:sz w:val="22"/>
          <w:szCs w:val="22"/>
        </w:rPr>
        <w:t>miento</w:t>
      </w:r>
      <w:r w:rsidR="00694A0C" w:rsidRPr="0066246B">
        <w:rPr>
          <w:rFonts w:ascii="Trebuchet MS" w:hAnsi="Trebuchet MS"/>
          <w:sz w:val="22"/>
          <w:szCs w:val="22"/>
        </w:rPr>
        <w:t xml:space="preserve"> de los objetivos específicos propuestos.</w:t>
      </w:r>
    </w:p>
    <w:p w:rsidR="00BF12E7" w:rsidRDefault="00BF12E7" w:rsidP="00BF12E7">
      <w:pPr>
        <w:pStyle w:val="Prrafodelista"/>
        <w:jc w:val="both"/>
        <w:rPr>
          <w:rFonts w:ascii="Trebuchet MS" w:hAnsi="Trebuchet MS"/>
          <w:sz w:val="22"/>
          <w:szCs w:val="22"/>
        </w:rPr>
      </w:pPr>
    </w:p>
    <w:p w:rsidR="00305989" w:rsidRDefault="007E7E0C" w:rsidP="00E85DCD">
      <w:pPr>
        <w:pStyle w:val="Prrafodelista"/>
        <w:numPr>
          <w:ilvl w:val="0"/>
          <w:numId w:val="37"/>
        </w:numPr>
        <w:jc w:val="both"/>
        <w:rPr>
          <w:rFonts w:ascii="Trebuchet MS" w:hAnsi="Trebuchet MS"/>
          <w:sz w:val="22"/>
          <w:szCs w:val="22"/>
        </w:rPr>
      </w:pPr>
      <w:r w:rsidRPr="0066246B">
        <w:rPr>
          <w:rFonts w:ascii="Trebuchet MS" w:hAnsi="Trebuchet MS"/>
          <w:sz w:val="22"/>
          <w:szCs w:val="22"/>
        </w:rPr>
        <w:t>Apoyar a la Dirección en el liderazgo y compromiso en la</w:t>
      </w:r>
      <w:r w:rsidR="00305989" w:rsidRPr="0066246B">
        <w:rPr>
          <w:rFonts w:ascii="Trebuchet MS" w:hAnsi="Trebuchet MS"/>
          <w:sz w:val="22"/>
          <w:szCs w:val="22"/>
        </w:rPr>
        <w:t xml:space="preserve"> prevención y control de emergencias</w:t>
      </w:r>
      <w:r w:rsidR="0066246B">
        <w:rPr>
          <w:rFonts w:ascii="Trebuchet MS" w:hAnsi="Trebuchet MS"/>
          <w:sz w:val="22"/>
          <w:szCs w:val="22"/>
        </w:rPr>
        <w:t>.</w:t>
      </w:r>
    </w:p>
    <w:p w:rsidR="0066246B" w:rsidRDefault="00463E83" w:rsidP="0066246B">
      <w:pPr>
        <w:pStyle w:val="Prrafodelista"/>
        <w:jc w:val="both"/>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671040" behindDoc="0" locked="0" layoutInCell="1" allowOverlap="1">
                <wp:simplePos x="0" y="0"/>
                <wp:positionH relativeFrom="column">
                  <wp:posOffset>-14605</wp:posOffset>
                </wp:positionH>
                <wp:positionV relativeFrom="paragraph">
                  <wp:posOffset>92075</wp:posOffset>
                </wp:positionV>
                <wp:extent cx="744855" cy="594995"/>
                <wp:effectExtent l="38100" t="38100" r="55245" b="52705"/>
                <wp:wrapSquare wrapText="bothSides"/>
                <wp:docPr id="266"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594995"/>
                        </a:xfrm>
                        <a:prstGeom prst="diamond">
                          <a:avLst/>
                        </a:prstGeom>
                        <a:solidFill>
                          <a:schemeClr val="bg1"/>
                        </a:solidFill>
                        <a:ln w="63500" cmpd="thickThin" algn="ctr">
                          <a:solidFill>
                            <a:srgbClr val="FFC000"/>
                          </a:solidFill>
                          <a:miter lim="800000"/>
                          <a:headEnd/>
                          <a:tailEnd/>
                        </a:ln>
                        <a:effectLst/>
                      </wps:spPr>
                      <wps:txbx>
                        <w:txbxContent>
                          <w:p w:rsidR="00393FF6" w:rsidRPr="00A76E6E" w:rsidRDefault="00393FF6" w:rsidP="001C3B43">
                            <w:pPr>
                              <w:jc w:val="center"/>
                              <w:rPr>
                                <w:rFonts w:ascii="Trebuchet MS" w:hAnsi="Trebuchet MS"/>
                                <w:b/>
                                <w:szCs w:val="28"/>
                                <w:lang w:val="es-CO"/>
                              </w:rPr>
                            </w:pPr>
                            <w:r w:rsidRPr="00A76E6E">
                              <w:rPr>
                                <w:rFonts w:ascii="Trebuchet MS" w:hAnsi="Trebuchet MS"/>
                                <w:b/>
                                <w:szCs w:val="28"/>
                                <w:lang w:val="es-CO"/>
                              </w:rPr>
                              <w:t>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4" style="position:absolute;left:0;text-align:left;margin-left:-1.15pt;margin-top:7.25pt;width:58.65pt;height:46.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" fillcolor="white [3212]" strokecolor="#ffc000" strokeweight="5pt">
                <v:stroke linestyle="thickThin"/>
                <v:textbox>
                  <w:txbxContent>
                    <w:p w:rsidR="00393FF6" w:rsidRPr="00A76E6E" w:rsidRDefault="00393FF6" w:rsidP="001C3B43">
                      <w:pPr>
                        <w:jc w:val="center"/>
                        <w:rPr>
                          <w:rFonts w:ascii="Trebuchet MS" w:hAnsi="Trebuchet MS"/>
                          <w:b/>
                          <w:szCs w:val="28"/>
                          <w:lang w:val="es-CO"/>
                        </w:rPr>
                      </w:pPr>
                      <w:r w:rsidRPr="00A76E6E">
                        <w:rPr>
                          <w:rFonts w:ascii="Trebuchet MS" w:hAnsi="Trebuchet MS"/>
                          <w:b/>
                          <w:szCs w:val="28"/>
                          <w:lang w:val="es-CO"/>
                        </w:rPr>
                        <w:t>7</w:t>
                      </w:r>
                    </w:p>
                  </w:txbxContent>
                </v:textbox>
                <w10:wrap type="square"/>
              </v:shape>
            </w:pict>
          </mc:Fallback>
        </mc:AlternateContent>
      </w:r>
    </w:p>
    <w:p w:rsidR="00BF12E7" w:rsidRDefault="00463E83" w:rsidP="0066246B">
      <w:pPr>
        <w:pStyle w:val="Prrafodelista"/>
        <w:jc w:val="both"/>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670016" behindDoc="0" locked="0" layoutInCell="1" allowOverlap="1">
                <wp:simplePos x="0" y="0"/>
                <wp:positionH relativeFrom="margin">
                  <wp:posOffset>685165</wp:posOffset>
                </wp:positionH>
                <wp:positionV relativeFrom="paragraph">
                  <wp:posOffset>82550</wp:posOffset>
                </wp:positionV>
                <wp:extent cx="6191250" cy="257810"/>
                <wp:effectExtent l="0" t="0" r="38100" b="66040"/>
                <wp:wrapNone/>
                <wp:docPr id="267"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970543" w:rsidRDefault="00393FF6" w:rsidP="00AC4E24">
                            <w:pPr>
                              <w:rPr>
                                <w:rFonts w:ascii="Eras Medium ITC" w:hAnsi="Eras Medium ITC"/>
                                <w:b/>
                                <w:color w:val="FFFFFF"/>
                              </w:rPr>
                            </w:pPr>
                            <w:bookmarkStart w:id="1" w:name="_Toc128885365"/>
                            <w:r>
                              <w:rPr>
                                <w:rFonts w:ascii="Eras Medium ITC" w:hAnsi="Eras Medium ITC"/>
                                <w:b/>
                                <w:color w:val="FFFFFF"/>
                              </w:rPr>
                              <w:t xml:space="preserve">  </w:t>
                            </w:r>
                            <w:r w:rsidRPr="00970543">
                              <w:rPr>
                                <w:rFonts w:ascii="Eras Medium ITC" w:hAnsi="Eras Medium ITC"/>
                                <w:b/>
                                <w:color w:val="FFFFFF"/>
                              </w:rPr>
                              <w:t>CUALES SON LAS CARACTERISTICAS Y REQUISITOS DEL PLAN DE EMERGENCIA</w:t>
                            </w:r>
                            <w:bookmarkEnd w:id="1"/>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176" style="position:absolute;left:0;text-align:left;margin-left:53.95pt;margin-top:6.5pt;width:487.5pt;height:20.3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" fillcolor="#ffc000" strokecolor="#ffc000" strokeweight="1pt">
                <v:fill color2="#997300" angle="45" focus="100%" type="gradient"/>
                <v:shadow on="t" color="#243f60" offset="1pt"/>
                <v:textbox>
                  <w:txbxContent>
                    <w:p w:rsidR="00393FF6" w:rsidRPr="00970543" w:rsidRDefault="00393FF6" w:rsidP="00AC4E24">
                      <w:pPr>
                        <w:rPr>
                          <w:rFonts w:ascii="Eras Medium ITC" w:hAnsi="Eras Medium ITC"/>
                          <w:b/>
                          <w:color w:val="FFFFFF"/>
                        </w:rPr>
                      </w:pPr>
                      <w:bookmarkStart w:id="1" w:name="_Toc128885365"/>
                      <w:r>
                        <w:rPr>
                          <w:rFonts w:ascii="Eras Medium ITC" w:hAnsi="Eras Medium ITC"/>
                          <w:b/>
                          <w:color w:val="FFFFFF"/>
                        </w:rPr>
                        <w:t xml:space="preserve">  </w:t>
                      </w:r>
                      <w:r w:rsidRPr="00970543">
                        <w:rPr>
                          <w:rFonts w:ascii="Eras Medium ITC" w:hAnsi="Eras Medium ITC"/>
                          <w:b/>
                          <w:color w:val="FFFFFF"/>
                        </w:rPr>
                        <w:t>CUALES SON LAS CARACTERISTICAS Y REQUISITOS DEL PLAN DE EMERGENCIA</w:t>
                      </w:r>
                      <w:bookmarkEnd w:id="1"/>
                      <w:proofErr w:type="gramStart"/>
                      <w:r>
                        <w:rPr>
                          <w:rFonts w:ascii="Eras Medium ITC" w:hAnsi="Eras Medium ITC"/>
                          <w:b/>
                          <w:color w:val="FFFFFF"/>
                        </w:rPr>
                        <w:t>?</w:t>
                      </w:r>
                      <w:proofErr w:type="gramEnd"/>
                    </w:p>
                  </w:txbxContent>
                </v:textbox>
                <w10:wrap anchorx="margin"/>
              </v:shape>
            </w:pict>
          </mc:Fallback>
        </mc:AlternateContent>
      </w:r>
    </w:p>
    <w:p w:rsidR="00BF12E7" w:rsidRPr="0066246B" w:rsidRDefault="00BF12E7" w:rsidP="0066246B">
      <w:pPr>
        <w:pStyle w:val="Prrafodelista"/>
        <w:jc w:val="both"/>
        <w:rPr>
          <w:rFonts w:ascii="Trebuchet MS" w:hAnsi="Trebuchet MS"/>
          <w:sz w:val="22"/>
          <w:szCs w:val="22"/>
        </w:rPr>
      </w:pPr>
    </w:p>
    <w:p w:rsidR="00AC4E24" w:rsidRPr="0066246B" w:rsidRDefault="00AC4E24" w:rsidP="0066246B">
      <w:pPr>
        <w:spacing w:after="0" w:line="240" w:lineRule="auto"/>
        <w:jc w:val="both"/>
        <w:rPr>
          <w:rFonts w:ascii="Trebuchet MS" w:hAnsi="Trebuchet MS"/>
        </w:rPr>
      </w:pPr>
    </w:p>
    <w:p w:rsidR="00D35DC5" w:rsidRPr="0066246B" w:rsidRDefault="00D35DC5" w:rsidP="0066246B">
      <w:pPr>
        <w:pStyle w:val="Prrafodelista"/>
        <w:ind w:left="644"/>
        <w:rPr>
          <w:rFonts w:ascii="Trebuchet MS" w:hAnsi="Trebuchet MS"/>
          <w:b/>
          <w:color w:val="000000" w:themeColor="text1"/>
          <w:sz w:val="22"/>
          <w:szCs w:val="22"/>
        </w:rPr>
      </w:pPr>
    </w:p>
    <w:p w:rsidR="00AE4D7D" w:rsidRPr="0066246B" w:rsidRDefault="00AE4D7D" w:rsidP="0066246B">
      <w:pPr>
        <w:pStyle w:val="Textoindependiente"/>
        <w:rPr>
          <w:rFonts w:ascii="Trebuchet MS" w:hAnsi="Trebuchet MS" w:cs="Arial"/>
          <w:i w:val="0"/>
          <w:sz w:val="22"/>
          <w:szCs w:val="22"/>
          <w:lang w:val="es-ES"/>
        </w:rPr>
      </w:pPr>
      <w:r w:rsidRPr="0066246B">
        <w:rPr>
          <w:rFonts w:ascii="Trebuchet MS" w:hAnsi="Trebuchet MS" w:cs="Arial"/>
          <w:i w:val="0"/>
          <w:sz w:val="22"/>
          <w:szCs w:val="22"/>
          <w:lang w:val="es-ES"/>
        </w:rPr>
        <w:t>El Documento del Plan de Emergencia</w:t>
      </w:r>
      <w:r w:rsidR="00666214">
        <w:rPr>
          <w:rFonts w:ascii="Trebuchet MS" w:hAnsi="Trebuchet MS" w:cs="Arial"/>
          <w:i w:val="0"/>
          <w:sz w:val="22"/>
          <w:szCs w:val="22"/>
          <w:lang w:val="es-ES"/>
        </w:rPr>
        <w:t>s</w:t>
      </w:r>
      <w:r w:rsidRPr="0066246B">
        <w:rPr>
          <w:rFonts w:ascii="Trebuchet MS" w:hAnsi="Trebuchet MS" w:cs="Arial"/>
          <w:i w:val="0"/>
          <w:sz w:val="22"/>
          <w:szCs w:val="22"/>
          <w:lang w:val="es-ES"/>
        </w:rPr>
        <w:t xml:space="preserve"> deberá estar escrito, aprobado por la Dirección y el Comité de Emergencia, actualizado anualmente y disponible en</w:t>
      </w:r>
      <w:r w:rsidR="00347A20">
        <w:rPr>
          <w:rFonts w:ascii="Trebuchet MS" w:hAnsi="Trebuchet MS" w:cs="Arial"/>
          <w:i w:val="0"/>
          <w:sz w:val="22"/>
          <w:szCs w:val="22"/>
          <w:lang w:val="es-ES"/>
        </w:rPr>
        <w:t xml:space="preserve"> </w:t>
      </w:r>
      <w:r w:rsidR="00970543">
        <w:rPr>
          <w:rFonts w:ascii="Trebuchet MS" w:hAnsi="Trebuchet MS" w:cs="Arial"/>
          <w:i w:val="0"/>
          <w:sz w:val="22"/>
          <w:szCs w:val="22"/>
          <w:lang w:val="es-ES"/>
        </w:rPr>
        <w:t xml:space="preserve">el aplicativo </w:t>
      </w:r>
      <w:r w:rsidR="00694A0C">
        <w:rPr>
          <w:rFonts w:ascii="Trebuchet MS" w:hAnsi="Trebuchet MS" w:cs="Arial"/>
          <w:i w:val="0"/>
          <w:sz w:val="22"/>
          <w:szCs w:val="22"/>
          <w:lang w:val="es-ES"/>
        </w:rPr>
        <w:t>establecido por la Entidad</w:t>
      </w:r>
      <w:r w:rsidR="004C58B6" w:rsidRPr="0066246B">
        <w:rPr>
          <w:rFonts w:ascii="Trebuchet MS" w:hAnsi="Trebuchet MS" w:cs="Arial"/>
          <w:i w:val="0"/>
          <w:sz w:val="22"/>
          <w:szCs w:val="22"/>
          <w:lang w:val="es-ES"/>
        </w:rPr>
        <w:t xml:space="preserve">. </w:t>
      </w:r>
    </w:p>
    <w:p w:rsidR="004C58B6" w:rsidRPr="0066246B" w:rsidRDefault="004C58B6" w:rsidP="0066246B">
      <w:pPr>
        <w:pStyle w:val="Textoindependiente"/>
        <w:rPr>
          <w:rFonts w:ascii="Trebuchet MS" w:eastAsiaTheme="minorEastAsia" w:hAnsi="Trebuchet MS" w:cs="Arial"/>
          <w:bCs/>
          <w:sz w:val="22"/>
          <w:szCs w:val="22"/>
          <w:lang w:val="es-CO" w:eastAsia="es-CO"/>
        </w:rPr>
      </w:pPr>
    </w:p>
    <w:p w:rsidR="00AE4D7D" w:rsidRDefault="00694A0C" w:rsidP="0066246B">
      <w:pPr>
        <w:pStyle w:val="Textoindependiente"/>
        <w:rPr>
          <w:rFonts w:ascii="Trebuchet MS" w:hAnsi="Trebuchet MS" w:cs="Arial"/>
          <w:i w:val="0"/>
          <w:sz w:val="22"/>
          <w:szCs w:val="22"/>
          <w:lang w:val="es-ES"/>
        </w:rPr>
      </w:pPr>
      <w:r>
        <w:rPr>
          <w:rFonts w:ascii="Trebuchet MS" w:hAnsi="Trebuchet MS" w:cs="Arial"/>
          <w:i w:val="0"/>
          <w:sz w:val="22"/>
          <w:szCs w:val="22"/>
          <w:lang w:val="es-CO"/>
        </w:rPr>
        <w:t>El Plan de Emergencias</w:t>
      </w:r>
      <w:r w:rsidR="00AE4D7D" w:rsidRPr="0066246B">
        <w:rPr>
          <w:rFonts w:ascii="Trebuchet MS" w:hAnsi="Trebuchet MS" w:cs="Arial"/>
          <w:i w:val="0"/>
          <w:sz w:val="22"/>
          <w:szCs w:val="22"/>
          <w:lang w:val="es-ES"/>
        </w:rPr>
        <w:t xml:space="preserve">a </w:t>
      </w:r>
      <w:r>
        <w:rPr>
          <w:rFonts w:ascii="Trebuchet MS" w:hAnsi="Trebuchet MS" w:cs="Arial"/>
          <w:i w:val="0"/>
          <w:sz w:val="22"/>
          <w:szCs w:val="22"/>
          <w:lang w:val="es-ES"/>
        </w:rPr>
        <w:t xml:space="preserve">debe </w:t>
      </w:r>
      <w:r w:rsidR="00DF2E49" w:rsidRPr="0066246B">
        <w:rPr>
          <w:rFonts w:ascii="Trebuchet MS" w:hAnsi="Trebuchet MS" w:cs="Arial"/>
          <w:i w:val="0"/>
          <w:sz w:val="22"/>
          <w:szCs w:val="22"/>
          <w:lang w:val="es-ES"/>
        </w:rPr>
        <w:t xml:space="preserve">ser divulgado </w:t>
      </w:r>
      <w:r w:rsidR="00AE4D7D" w:rsidRPr="0066246B">
        <w:rPr>
          <w:rFonts w:ascii="Trebuchet MS" w:hAnsi="Trebuchet MS" w:cs="Arial"/>
          <w:i w:val="0"/>
          <w:sz w:val="22"/>
          <w:szCs w:val="22"/>
          <w:lang w:val="es-ES"/>
        </w:rPr>
        <w:t xml:space="preserve">a </w:t>
      </w:r>
      <w:r w:rsidR="00C24635" w:rsidRPr="0066246B">
        <w:rPr>
          <w:rFonts w:ascii="Trebuchet MS" w:hAnsi="Trebuchet MS" w:cs="Arial"/>
          <w:i w:val="0"/>
          <w:sz w:val="22"/>
          <w:szCs w:val="22"/>
          <w:lang w:val="es-ES"/>
        </w:rPr>
        <w:t>todas las partes interesadas de</w:t>
      </w:r>
      <w:r w:rsidR="00EB0331" w:rsidRPr="0066246B">
        <w:rPr>
          <w:rFonts w:ascii="Trebuchet MS" w:hAnsi="Trebuchet MS" w:cs="Arial"/>
          <w:i w:val="0"/>
          <w:sz w:val="22"/>
          <w:szCs w:val="22"/>
          <w:lang w:val="es-ES"/>
        </w:rPr>
        <w:t xml:space="preserve">l </w:t>
      </w:r>
      <w:r w:rsidR="00BF12E7">
        <w:rPr>
          <w:rFonts w:ascii="Trebuchet MS" w:hAnsi="Trebuchet MS" w:cs="Arial"/>
          <w:i w:val="0"/>
          <w:sz w:val="22"/>
          <w:szCs w:val="22"/>
          <w:lang w:val="es-ES"/>
        </w:rPr>
        <w:t>DADEP,</w:t>
      </w:r>
      <w:r w:rsidR="00AE4D7D" w:rsidRPr="0066246B">
        <w:rPr>
          <w:rFonts w:ascii="Trebuchet MS" w:hAnsi="Trebuchet MS" w:cs="Arial"/>
          <w:i w:val="0"/>
          <w:sz w:val="22"/>
          <w:szCs w:val="22"/>
          <w:lang w:val="es-ES"/>
        </w:rPr>
        <w:t xml:space="preserve"> mediante el desarrollo de charlas, </w:t>
      </w:r>
      <w:r w:rsidR="007112FE" w:rsidRPr="0066246B">
        <w:rPr>
          <w:rFonts w:ascii="Trebuchet MS" w:hAnsi="Trebuchet MS" w:cs="Arial"/>
          <w:i w:val="0"/>
          <w:sz w:val="22"/>
          <w:szCs w:val="22"/>
          <w:lang w:val="es-ES"/>
        </w:rPr>
        <w:t>p</w:t>
      </w:r>
      <w:r>
        <w:rPr>
          <w:rFonts w:ascii="Trebuchet MS" w:hAnsi="Trebuchet MS" w:cs="Arial"/>
          <w:i w:val="0"/>
          <w:sz w:val="22"/>
          <w:szCs w:val="22"/>
          <w:lang w:val="es-ES"/>
        </w:rPr>
        <w:t xml:space="preserve">iezas comunicacionales, </w:t>
      </w:r>
      <w:r w:rsidR="007112FE" w:rsidRPr="0066246B">
        <w:rPr>
          <w:rFonts w:ascii="Trebuchet MS" w:hAnsi="Trebuchet MS" w:cs="Arial"/>
          <w:i w:val="0"/>
          <w:sz w:val="22"/>
          <w:szCs w:val="22"/>
          <w:lang w:val="es-ES"/>
        </w:rPr>
        <w:t xml:space="preserve"> </w:t>
      </w:r>
      <w:r>
        <w:rPr>
          <w:rFonts w:ascii="Trebuchet MS" w:hAnsi="Trebuchet MS" w:cs="Arial"/>
          <w:i w:val="0"/>
          <w:sz w:val="22"/>
          <w:szCs w:val="22"/>
          <w:lang w:val="es-ES"/>
        </w:rPr>
        <w:t xml:space="preserve">actividad pedagógica, o enviado a través de correo electrónico  </w:t>
      </w:r>
      <w:r w:rsidR="00331714">
        <w:rPr>
          <w:rFonts w:ascii="Trebuchet MS" w:hAnsi="Trebuchet MS" w:cs="Arial"/>
          <w:i w:val="0"/>
          <w:sz w:val="22"/>
          <w:szCs w:val="22"/>
          <w:lang w:val="es-ES"/>
        </w:rPr>
        <w:t>mediante la</w:t>
      </w:r>
      <w:r w:rsidR="007112FE" w:rsidRPr="0066246B">
        <w:rPr>
          <w:rFonts w:ascii="Trebuchet MS" w:hAnsi="Trebuchet MS" w:cs="Arial"/>
          <w:i w:val="0"/>
          <w:sz w:val="22"/>
          <w:szCs w:val="22"/>
          <w:lang w:val="es-ES"/>
        </w:rPr>
        <w:t xml:space="preserve"> divulgación de comunicación </w:t>
      </w:r>
      <w:r>
        <w:rPr>
          <w:rFonts w:ascii="Trebuchet MS" w:hAnsi="Trebuchet MS" w:cs="Arial"/>
          <w:i w:val="0"/>
          <w:sz w:val="22"/>
          <w:szCs w:val="22"/>
          <w:lang w:val="es-ES"/>
        </w:rPr>
        <w:t xml:space="preserve"> interna </w:t>
      </w:r>
      <w:r w:rsidR="007112FE" w:rsidRPr="0066246B">
        <w:rPr>
          <w:rFonts w:ascii="Trebuchet MS" w:hAnsi="Trebuchet MS" w:cs="Arial"/>
          <w:i w:val="0"/>
          <w:sz w:val="22"/>
          <w:szCs w:val="22"/>
          <w:lang w:val="es-ES"/>
        </w:rPr>
        <w:t>Institucional</w:t>
      </w:r>
      <w:r w:rsidR="00BF12E7">
        <w:rPr>
          <w:rFonts w:ascii="Trebuchet MS" w:hAnsi="Trebuchet MS" w:cs="Arial"/>
          <w:i w:val="0"/>
          <w:sz w:val="22"/>
          <w:szCs w:val="22"/>
          <w:lang w:val="es-ES"/>
        </w:rPr>
        <w:t>,</w:t>
      </w:r>
      <w:r w:rsidR="00347A20">
        <w:rPr>
          <w:rFonts w:ascii="Trebuchet MS" w:hAnsi="Trebuchet MS" w:cs="Arial"/>
          <w:i w:val="0"/>
          <w:sz w:val="22"/>
          <w:szCs w:val="22"/>
          <w:lang w:val="es-ES"/>
        </w:rPr>
        <w:t xml:space="preserve"> </w:t>
      </w:r>
      <w:r w:rsidR="00AE4D7D" w:rsidRPr="0066246B">
        <w:rPr>
          <w:rFonts w:ascii="Trebuchet MS" w:hAnsi="Trebuchet MS" w:cs="Arial"/>
          <w:i w:val="0"/>
          <w:sz w:val="22"/>
          <w:szCs w:val="22"/>
          <w:lang w:val="es-ES"/>
        </w:rPr>
        <w:t>y practicado a través de simulacros</w:t>
      </w:r>
      <w:r w:rsidR="007112FE" w:rsidRPr="0066246B">
        <w:rPr>
          <w:rFonts w:ascii="Trebuchet MS" w:hAnsi="Trebuchet MS" w:cs="Arial"/>
          <w:i w:val="0"/>
          <w:sz w:val="22"/>
          <w:szCs w:val="22"/>
          <w:lang w:val="es-ES"/>
        </w:rPr>
        <w:t xml:space="preserve"> específicos de la </w:t>
      </w:r>
      <w:r w:rsidR="00FC1F30" w:rsidRPr="0066246B">
        <w:rPr>
          <w:rFonts w:ascii="Trebuchet MS" w:hAnsi="Trebuchet MS" w:cs="Arial"/>
          <w:i w:val="0"/>
          <w:sz w:val="22"/>
          <w:szCs w:val="22"/>
          <w:lang w:val="es-ES"/>
        </w:rPr>
        <w:t>Entidad.</w:t>
      </w:r>
    </w:p>
    <w:p w:rsidR="00BF12E7" w:rsidRDefault="00463E83" w:rsidP="0066246B">
      <w:pPr>
        <w:pStyle w:val="Textoindependiente"/>
        <w:rPr>
          <w:rFonts w:ascii="Trebuchet MS" w:hAnsi="Trebuchet MS" w:cs="Arial"/>
          <w:i w:val="0"/>
          <w:sz w:val="22"/>
          <w:szCs w:val="22"/>
          <w:lang w:val="es-ES"/>
        </w:rPr>
      </w:pPr>
      <w:r>
        <w:rPr>
          <w:rFonts w:ascii="Trebuchet MS" w:hAnsi="Trebuchet MS"/>
          <w:noProof/>
          <w:sz w:val="22"/>
          <w:lang w:val="es-CO" w:eastAsia="es-CO"/>
        </w:rPr>
        <w:lastRenderedPageBreak/>
        <mc:AlternateContent>
          <mc:Choice Requires="wps">
            <w:drawing>
              <wp:anchor distT="0" distB="0" distL="114300" distR="114300" simplePos="0" relativeHeight="251693568" behindDoc="0" locked="0" layoutInCell="1" allowOverlap="1">
                <wp:simplePos x="0" y="0"/>
                <wp:positionH relativeFrom="column">
                  <wp:posOffset>3810</wp:posOffset>
                </wp:positionH>
                <wp:positionV relativeFrom="paragraph">
                  <wp:posOffset>97155</wp:posOffset>
                </wp:positionV>
                <wp:extent cx="735965" cy="581025"/>
                <wp:effectExtent l="38100" t="38100" r="64135" b="66675"/>
                <wp:wrapSquare wrapText="bothSides"/>
                <wp:docPr id="47"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581025"/>
                        </a:xfrm>
                        <a:prstGeom prst="diamond">
                          <a:avLst/>
                        </a:prstGeom>
                        <a:solidFill>
                          <a:schemeClr val="bg1"/>
                        </a:solidFill>
                        <a:ln w="63500" cmpd="thickThin" algn="ctr">
                          <a:solidFill>
                            <a:srgbClr val="FFC000"/>
                          </a:solidFill>
                          <a:miter lim="800000"/>
                          <a:headEnd/>
                          <a:tailEnd/>
                        </a:ln>
                        <a:effectLst/>
                      </wps:spPr>
                      <wps:txbx>
                        <w:txbxContent>
                          <w:p w:rsidR="00393FF6" w:rsidRPr="00A76E6E" w:rsidRDefault="00393FF6" w:rsidP="001C3B43">
                            <w:pPr>
                              <w:jc w:val="center"/>
                              <w:rPr>
                                <w:rFonts w:ascii="Trebuchet MS" w:hAnsi="Trebuchet MS"/>
                                <w:b/>
                                <w:lang w:val="es-CO"/>
                              </w:rPr>
                            </w:pPr>
                            <w:r w:rsidRPr="00A76E6E">
                              <w:rPr>
                                <w:rFonts w:ascii="Trebuchet MS" w:hAnsi="Trebuchet MS"/>
                                <w:b/>
                                <w:lang w:val="es-CO"/>
                              </w:rPr>
                              <w:t>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4" style="position:absolute;left:0;text-align:left;margin-left:.3pt;margin-top:7.65pt;width:57.95pt;height:45.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" fillcolor="white [3212]" strokecolor="#ffc000" strokeweight="5pt">
                <v:stroke linestyle="thickThin"/>
                <v:textbox>
                  <w:txbxContent>
                    <w:p w:rsidR="00393FF6" w:rsidRPr="00A76E6E" w:rsidRDefault="00393FF6" w:rsidP="001C3B43">
                      <w:pPr>
                        <w:jc w:val="center"/>
                        <w:rPr>
                          <w:rFonts w:ascii="Trebuchet MS" w:hAnsi="Trebuchet MS"/>
                          <w:b/>
                          <w:lang w:val="es-CO"/>
                        </w:rPr>
                      </w:pPr>
                      <w:r w:rsidRPr="00A76E6E">
                        <w:rPr>
                          <w:rFonts w:ascii="Trebuchet MS" w:hAnsi="Trebuchet MS"/>
                          <w:b/>
                          <w:lang w:val="es-CO"/>
                        </w:rPr>
                        <w:t>8</w:t>
                      </w:r>
                    </w:p>
                  </w:txbxContent>
                </v:textbox>
                <w10:wrap type="square"/>
              </v:shape>
            </w:pict>
          </mc:Fallback>
        </mc:AlternateContent>
      </w:r>
    </w:p>
    <w:p w:rsidR="00666214" w:rsidRDefault="00463E83" w:rsidP="0066246B">
      <w:pPr>
        <w:pStyle w:val="Textoindependiente"/>
        <w:rPr>
          <w:rFonts w:ascii="Trebuchet MS" w:hAnsi="Trebuchet MS" w:cs="Arial"/>
          <w:i w:val="0"/>
          <w:sz w:val="22"/>
          <w:szCs w:val="22"/>
          <w:lang w:val="es-ES"/>
        </w:rPr>
      </w:pPr>
      <w:r>
        <w:rPr>
          <w:rFonts w:ascii="Trebuchet MS" w:hAnsi="Trebuchet MS"/>
          <w:noProof/>
          <w:lang w:val="es-CO" w:eastAsia="es-CO"/>
        </w:rPr>
        <mc:AlternateContent>
          <mc:Choice Requires="wps">
            <w:drawing>
              <wp:anchor distT="0" distB="0" distL="114300" distR="114300" simplePos="0" relativeHeight="251692544" behindDoc="0" locked="0" layoutInCell="1" allowOverlap="1">
                <wp:simplePos x="0" y="0"/>
                <wp:positionH relativeFrom="margin">
                  <wp:posOffset>726440</wp:posOffset>
                </wp:positionH>
                <wp:positionV relativeFrom="paragraph">
                  <wp:posOffset>86995</wp:posOffset>
                </wp:positionV>
                <wp:extent cx="6143625" cy="257810"/>
                <wp:effectExtent l="0" t="0" r="47625" b="66040"/>
                <wp:wrapNone/>
                <wp:docPr id="46"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970543" w:rsidRDefault="00393FF6" w:rsidP="00AE4D7D">
                            <w:pPr>
                              <w:rPr>
                                <w:rFonts w:ascii="Eras Medium ITC" w:hAnsi="Eras Medium ITC"/>
                                <w:b/>
                                <w:color w:val="FFFFFF"/>
                              </w:rPr>
                            </w:pPr>
                            <w:r>
                              <w:rPr>
                                <w:rFonts w:ascii="Eras Medium ITC" w:hAnsi="Eras Medium ITC"/>
                                <w:b/>
                                <w:color w:val="FFFFFF"/>
                              </w:rPr>
                              <w:t>COMO SE CAPACITARÁN?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176" style="position:absolute;left:0;text-align:left;margin-left:57.2pt;margin-top:6.85pt;width:483.75pt;height:20.3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" fillcolor="#ffc000" strokecolor="#ffc000" strokeweight="1pt">
                <v:fill color2="#997300" angle="45" focus="100%" type="gradient"/>
                <v:shadow on="t" color="#243f60" offset="1pt"/>
                <v:textbox>
                  <w:txbxContent>
                    <w:p w:rsidR="00393FF6" w:rsidRPr="00970543" w:rsidRDefault="00393FF6" w:rsidP="00AE4D7D">
                      <w:pPr>
                        <w:rPr>
                          <w:rFonts w:ascii="Eras Medium ITC" w:hAnsi="Eras Medium ITC"/>
                          <w:b/>
                          <w:color w:val="FFFFFF"/>
                        </w:rPr>
                      </w:pPr>
                      <w:r>
                        <w:rPr>
                          <w:rFonts w:ascii="Eras Medium ITC" w:hAnsi="Eras Medium ITC"/>
                          <w:b/>
                          <w:color w:val="FFFFFF"/>
                        </w:rPr>
                        <w:t>COMO SE CAPACITARÁN</w:t>
                      </w:r>
                      <w:proofErr w:type="gramStart"/>
                      <w:r>
                        <w:rPr>
                          <w:rFonts w:ascii="Eras Medium ITC" w:hAnsi="Eras Medium ITC"/>
                          <w:b/>
                          <w:color w:val="FFFFFF"/>
                        </w:rPr>
                        <w:t>?</w:t>
                      </w:r>
                      <w:proofErr w:type="gramEnd"/>
                    </w:p>
                  </w:txbxContent>
                </v:textbox>
                <w10:wrap anchorx="margin"/>
              </v:shape>
            </w:pict>
          </mc:Fallback>
        </mc:AlternateContent>
      </w:r>
    </w:p>
    <w:p w:rsidR="00BF12E7" w:rsidRDefault="00BF12E7" w:rsidP="0066246B">
      <w:pPr>
        <w:spacing w:after="0" w:line="240" w:lineRule="auto"/>
        <w:jc w:val="both"/>
        <w:rPr>
          <w:rFonts w:ascii="Trebuchet MS" w:hAnsi="Trebuchet MS"/>
        </w:rPr>
      </w:pPr>
    </w:p>
    <w:p w:rsidR="00BF12E7" w:rsidRDefault="00BF12E7" w:rsidP="0066246B">
      <w:pPr>
        <w:spacing w:after="0" w:line="240" w:lineRule="auto"/>
        <w:jc w:val="both"/>
        <w:rPr>
          <w:rFonts w:ascii="Trebuchet MS" w:hAnsi="Trebuchet MS"/>
        </w:rPr>
      </w:pPr>
    </w:p>
    <w:p w:rsidR="00BF12E7" w:rsidRDefault="00BF12E7" w:rsidP="0066246B">
      <w:pPr>
        <w:pStyle w:val="Textoindependiente"/>
        <w:rPr>
          <w:rFonts w:ascii="Trebuchet MS" w:hAnsi="Trebuchet MS" w:cs="Arial"/>
          <w:i w:val="0"/>
          <w:sz w:val="22"/>
          <w:szCs w:val="22"/>
          <w:lang w:val="es-ES"/>
        </w:rPr>
      </w:pPr>
    </w:p>
    <w:p w:rsidR="00D5661A" w:rsidRDefault="00D0645F" w:rsidP="0066246B">
      <w:pPr>
        <w:pStyle w:val="Textoindependiente"/>
        <w:rPr>
          <w:rFonts w:ascii="Trebuchet MS" w:hAnsi="Trebuchet MS" w:cs="Arial"/>
          <w:i w:val="0"/>
          <w:sz w:val="22"/>
          <w:szCs w:val="22"/>
          <w:lang w:val="es-ES"/>
        </w:rPr>
      </w:pPr>
      <w:r>
        <w:rPr>
          <w:rFonts w:ascii="Trebuchet MS" w:hAnsi="Trebuchet MS" w:cs="Arial"/>
          <w:i w:val="0"/>
          <w:sz w:val="22"/>
          <w:szCs w:val="22"/>
          <w:lang w:val="es-ES"/>
        </w:rPr>
        <w:t>La Entidad construye anualmente el plan Institucional de Capacitación donde se plasman las necesidades de capacitación</w:t>
      </w:r>
      <w:r w:rsidR="0033583B">
        <w:rPr>
          <w:rFonts w:ascii="Trebuchet MS" w:hAnsi="Trebuchet MS" w:cs="Arial"/>
          <w:i w:val="0"/>
          <w:sz w:val="22"/>
          <w:szCs w:val="22"/>
          <w:lang w:val="es-ES"/>
        </w:rPr>
        <w:t xml:space="preserve"> para contribuir al buen desempeño de la brigada de emergencias</w:t>
      </w:r>
      <w:r>
        <w:rPr>
          <w:rFonts w:ascii="Trebuchet MS" w:hAnsi="Trebuchet MS" w:cs="Arial"/>
          <w:i w:val="0"/>
          <w:sz w:val="22"/>
          <w:szCs w:val="22"/>
          <w:lang w:val="es-ES"/>
        </w:rPr>
        <w:t xml:space="preserve">, </w:t>
      </w:r>
      <w:r w:rsidR="0033583B">
        <w:rPr>
          <w:rFonts w:ascii="Trebuchet MS" w:hAnsi="Trebuchet MS" w:cs="Arial"/>
          <w:i w:val="0"/>
          <w:sz w:val="22"/>
          <w:szCs w:val="22"/>
          <w:lang w:val="es-ES"/>
        </w:rPr>
        <w:t>durante</w:t>
      </w:r>
      <w:r w:rsidR="00D5661A">
        <w:rPr>
          <w:rFonts w:ascii="Trebuchet MS" w:hAnsi="Trebuchet MS" w:cs="Arial"/>
          <w:i w:val="0"/>
          <w:sz w:val="22"/>
          <w:szCs w:val="22"/>
          <w:lang w:val="es-ES"/>
        </w:rPr>
        <w:t xml:space="preserve"> la</w:t>
      </w:r>
      <w:r>
        <w:rPr>
          <w:rFonts w:ascii="Trebuchet MS" w:hAnsi="Trebuchet MS" w:cs="Arial"/>
          <w:i w:val="0"/>
          <w:sz w:val="22"/>
          <w:szCs w:val="22"/>
          <w:lang w:val="es-ES"/>
        </w:rPr>
        <w:t>s</w:t>
      </w:r>
      <w:r w:rsidR="00D5661A">
        <w:rPr>
          <w:rFonts w:ascii="Trebuchet MS" w:hAnsi="Trebuchet MS" w:cs="Arial"/>
          <w:i w:val="0"/>
          <w:sz w:val="22"/>
          <w:szCs w:val="22"/>
          <w:lang w:val="es-ES"/>
        </w:rPr>
        <w:t xml:space="preserve"> vigencia</w:t>
      </w:r>
      <w:r>
        <w:rPr>
          <w:rFonts w:ascii="Trebuchet MS" w:hAnsi="Trebuchet MS" w:cs="Arial"/>
          <w:i w:val="0"/>
          <w:sz w:val="22"/>
          <w:szCs w:val="22"/>
          <w:lang w:val="es-ES"/>
        </w:rPr>
        <w:t>s</w:t>
      </w:r>
      <w:r w:rsidR="00D5661A">
        <w:rPr>
          <w:rFonts w:ascii="Trebuchet MS" w:hAnsi="Trebuchet MS" w:cs="Arial"/>
          <w:i w:val="0"/>
          <w:sz w:val="22"/>
          <w:szCs w:val="22"/>
          <w:lang w:val="es-ES"/>
        </w:rPr>
        <w:t xml:space="preserve"> 2016</w:t>
      </w:r>
      <w:r w:rsidR="008819C1">
        <w:rPr>
          <w:rFonts w:ascii="Trebuchet MS" w:hAnsi="Trebuchet MS" w:cs="Arial"/>
          <w:i w:val="0"/>
          <w:sz w:val="22"/>
          <w:szCs w:val="22"/>
          <w:lang w:val="es-ES"/>
        </w:rPr>
        <w:t xml:space="preserve"> </w:t>
      </w:r>
      <w:r>
        <w:rPr>
          <w:rFonts w:ascii="Trebuchet MS" w:hAnsi="Trebuchet MS" w:cs="Arial"/>
          <w:i w:val="0"/>
          <w:sz w:val="22"/>
          <w:szCs w:val="22"/>
          <w:lang w:val="es-ES"/>
        </w:rPr>
        <w:t>a</w:t>
      </w:r>
      <w:r w:rsidR="008819C1">
        <w:rPr>
          <w:rFonts w:ascii="Trebuchet MS" w:hAnsi="Trebuchet MS" w:cs="Arial"/>
          <w:i w:val="0"/>
          <w:sz w:val="22"/>
          <w:szCs w:val="22"/>
          <w:lang w:val="es-ES"/>
        </w:rPr>
        <w:t xml:space="preserve"> 201</w:t>
      </w:r>
      <w:r w:rsidR="00331714">
        <w:rPr>
          <w:rFonts w:ascii="Trebuchet MS" w:hAnsi="Trebuchet MS" w:cs="Arial"/>
          <w:i w:val="0"/>
          <w:sz w:val="22"/>
          <w:szCs w:val="22"/>
          <w:lang w:val="es-ES"/>
        </w:rPr>
        <w:t>8</w:t>
      </w:r>
      <w:r w:rsidR="008819C1">
        <w:rPr>
          <w:rFonts w:ascii="Trebuchet MS" w:hAnsi="Trebuchet MS" w:cs="Arial"/>
          <w:i w:val="0"/>
          <w:sz w:val="22"/>
          <w:szCs w:val="22"/>
          <w:lang w:val="es-ES"/>
        </w:rPr>
        <w:t xml:space="preserve">, se realizaron </w:t>
      </w:r>
      <w:r w:rsidR="00D5661A">
        <w:rPr>
          <w:rFonts w:ascii="Trebuchet MS" w:hAnsi="Trebuchet MS" w:cs="Arial"/>
          <w:i w:val="0"/>
          <w:sz w:val="22"/>
          <w:szCs w:val="22"/>
          <w:lang w:val="es-ES"/>
        </w:rPr>
        <w:t>capacitaci</w:t>
      </w:r>
      <w:r w:rsidR="00794942">
        <w:rPr>
          <w:rFonts w:ascii="Trebuchet MS" w:hAnsi="Trebuchet MS" w:cs="Arial"/>
          <w:i w:val="0"/>
          <w:sz w:val="22"/>
          <w:szCs w:val="22"/>
          <w:lang w:val="es-ES"/>
        </w:rPr>
        <w:t>ones al person</w:t>
      </w:r>
      <w:r w:rsidR="008819C1">
        <w:rPr>
          <w:rFonts w:ascii="Trebuchet MS" w:hAnsi="Trebuchet MS" w:cs="Arial"/>
          <w:i w:val="0"/>
          <w:sz w:val="22"/>
          <w:szCs w:val="22"/>
          <w:lang w:val="es-ES"/>
        </w:rPr>
        <w:t>al de brigadistas, las cuales se</w:t>
      </w:r>
      <w:r w:rsidR="00794942">
        <w:rPr>
          <w:rFonts w:ascii="Trebuchet MS" w:hAnsi="Trebuchet MS" w:cs="Arial"/>
          <w:i w:val="0"/>
          <w:sz w:val="22"/>
          <w:szCs w:val="22"/>
          <w:lang w:val="es-ES"/>
        </w:rPr>
        <w:t xml:space="preserve"> </w:t>
      </w:r>
      <w:r w:rsidR="008819C1">
        <w:rPr>
          <w:rFonts w:ascii="Trebuchet MS" w:hAnsi="Trebuchet MS" w:cs="Arial"/>
          <w:i w:val="0"/>
          <w:sz w:val="22"/>
          <w:szCs w:val="22"/>
          <w:lang w:val="es-ES"/>
        </w:rPr>
        <w:t xml:space="preserve">relacionan </w:t>
      </w:r>
      <w:r w:rsidR="00794942">
        <w:rPr>
          <w:rFonts w:ascii="Trebuchet MS" w:hAnsi="Trebuchet MS" w:cs="Arial"/>
          <w:i w:val="0"/>
          <w:sz w:val="22"/>
          <w:szCs w:val="22"/>
          <w:lang w:val="es-ES"/>
        </w:rPr>
        <w:t xml:space="preserve">en el </w:t>
      </w:r>
      <w:r w:rsidR="00794942" w:rsidRPr="008819C1">
        <w:rPr>
          <w:rFonts w:ascii="Trebuchet MS" w:hAnsi="Trebuchet MS" w:cs="Arial"/>
          <w:b/>
          <w:i w:val="0"/>
          <w:sz w:val="22"/>
          <w:szCs w:val="22"/>
          <w:lang w:val="es-ES"/>
        </w:rPr>
        <w:t>anexo 5</w:t>
      </w:r>
      <w:r w:rsidR="00946C89">
        <w:rPr>
          <w:rFonts w:ascii="Trebuchet MS" w:hAnsi="Trebuchet MS" w:cs="Arial"/>
          <w:b/>
          <w:i w:val="0"/>
          <w:sz w:val="22"/>
          <w:szCs w:val="22"/>
          <w:lang w:val="es-ES"/>
        </w:rPr>
        <w:t>.</w:t>
      </w:r>
    </w:p>
    <w:p w:rsidR="00657002" w:rsidRDefault="00657002" w:rsidP="0066246B">
      <w:pPr>
        <w:pStyle w:val="Textoindependiente"/>
        <w:rPr>
          <w:rFonts w:ascii="Trebuchet MS" w:hAnsi="Trebuchet MS" w:cs="Arial"/>
          <w:i w:val="0"/>
          <w:sz w:val="22"/>
          <w:szCs w:val="22"/>
          <w:lang w:val="es-ES"/>
        </w:rPr>
      </w:pPr>
    </w:p>
    <w:p w:rsidR="005B3FF7" w:rsidRDefault="00946C89" w:rsidP="0066246B">
      <w:pPr>
        <w:pStyle w:val="Textoindependiente"/>
        <w:rPr>
          <w:rFonts w:ascii="Trebuchet MS" w:hAnsi="Trebuchet MS" w:cs="Arial"/>
          <w:i w:val="0"/>
          <w:sz w:val="22"/>
          <w:szCs w:val="22"/>
          <w:lang w:val="es-ES"/>
        </w:rPr>
      </w:pPr>
      <w:r>
        <w:rPr>
          <w:rFonts w:ascii="Trebuchet MS" w:hAnsi="Trebuchet MS" w:cs="Arial"/>
          <w:i w:val="0"/>
          <w:sz w:val="22"/>
          <w:szCs w:val="22"/>
          <w:lang w:val="es-ES"/>
        </w:rPr>
        <w:t>Para</w:t>
      </w:r>
      <w:r w:rsidR="00657002">
        <w:rPr>
          <w:rFonts w:ascii="Trebuchet MS" w:hAnsi="Trebuchet MS" w:cs="Arial"/>
          <w:i w:val="0"/>
          <w:sz w:val="22"/>
          <w:szCs w:val="22"/>
          <w:lang w:val="es-ES"/>
        </w:rPr>
        <w:t xml:space="preserve"> el año 201</w:t>
      </w:r>
      <w:r w:rsidR="00331714">
        <w:rPr>
          <w:rFonts w:ascii="Trebuchet MS" w:hAnsi="Trebuchet MS" w:cs="Arial"/>
          <w:i w:val="0"/>
          <w:sz w:val="22"/>
          <w:szCs w:val="22"/>
          <w:lang w:val="es-ES"/>
        </w:rPr>
        <w:t>9</w:t>
      </w:r>
      <w:r w:rsidR="00794942">
        <w:rPr>
          <w:rFonts w:ascii="Trebuchet MS" w:hAnsi="Trebuchet MS" w:cs="Arial"/>
          <w:i w:val="0"/>
          <w:sz w:val="22"/>
          <w:szCs w:val="22"/>
          <w:lang w:val="es-ES"/>
        </w:rPr>
        <w:t xml:space="preserve">, </w:t>
      </w:r>
      <w:r w:rsidR="0033583B">
        <w:rPr>
          <w:rFonts w:ascii="Trebuchet MS" w:hAnsi="Trebuchet MS" w:cs="Arial"/>
          <w:i w:val="0"/>
          <w:sz w:val="22"/>
          <w:szCs w:val="22"/>
          <w:lang w:val="es-ES"/>
        </w:rPr>
        <w:t xml:space="preserve">también se vienen </w:t>
      </w:r>
      <w:r w:rsidR="00794942">
        <w:rPr>
          <w:rFonts w:ascii="Trebuchet MS" w:hAnsi="Trebuchet MS" w:cs="Arial"/>
          <w:i w:val="0"/>
          <w:sz w:val="22"/>
          <w:szCs w:val="22"/>
          <w:lang w:val="es-ES"/>
        </w:rPr>
        <w:t>realizan</w:t>
      </w:r>
      <w:r w:rsidR="0033583B">
        <w:rPr>
          <w:rFonts w:ascii="Trebuchet MS" w:hAnsi="Trebuchet MS" w:cs="Arial"/>
          <w:i w:val="0"/>
          <w:sz w:val="22"/>
          <w:szCs w:val="22"/>
          <w:lang w:val="es-ES"/>
        </w:rPr>
        <w:t>do</w:t>
      </w:r>
      <w:r w:rsidR="00794942">
        <w:rPr>
          <w:rFonts w:ascii="Trebuchet MS" w:hAnsi="Trebuchet MS" w:cs="Arial"/>
          <w:i w:val="0"/>
          <w:sz w:val="22"/>
          <w:szCs w:val="22"/>
          <w:lang w:val="es-ES"/>
        </w:rPr>
        <w:t xml:space="preserve"> capacitaciones</w:t>
      </w:r>
      <w:r w:rsidR="0033583B">
        <w:rPr>
          <w:rFonts w:ascii="Trebuchet MS" w:hAnsi="Trebuchet MS" w:cs="Arial"/>
          <w:i w:val="0"/>
          <w:sz w:val="22"/>
          <w:szCs w:val="22"/>
          <w:lang w:val="es-ES"/>
        </w:rPr>
        <w:t>,</w:t>
      </w:r>
      <w:r w:rsidR="00794942">
        <w:rPr>
          <w:rFonts w:ascii="Trebuchet MS" w:hAnsi="Trebuchet MS" w:cs="Arial"/>
          <w:i w:val="0"/>
          <w:sz w:val="22"/>
          <w:szCs w:val="22"/>
          <w:lang w:val="es-ES"/>
        </w:rPr>
        <w:t xml:space="preserve"> las cuales</w:t>
      </w:r>
      <w:r>
        <w:rPr>
          <w:rFonts w:ascii="Trebuchet MS" w:hAnsi="Trebuchet MS" w:cs="Arial"/>
          <w:i w:val="0"/>
          <w:sz w:val="22"/>
          <w:szCs w:val="22"/>
          <w:lang w:val="es-ES"/>
        </w:rPr>
        <w:t xml:space="preserve"> </w:t>
      </w:r>
      <w:r w:rsidR="0033583B">
        <w:rPr>
          <w:rFonts w:ascii="Trebuchet MS" w:hAnsi="Trebuchet MS" w:cs="Arial"/>
          <w:i w:val="0"/>
          <w:sz w:val="22"/>
          <w:szCs w:val="22"/>
          <w:lang w:val="es-ES"/>
        </w:rPr>
        <w:t xml:space="preserve">fueron </w:t>
      </w:r>
      <w:r>
        <w:rPr>
          <w:rFonts w:ascii="Trebuchet MS" w:hAnsi="Trebuchet MS" w:cs="Arial"/>
          <w:i w:val="0"/>
          <w:sz w:val="22"/>
          <w:szCs w:val="22"/>
          <w:lang w:val="es-ES"/>
        </w:rPr>
        <w:t>proyectadas</w:t>
      </w:r>
      <w:r w:rsidR="0033583B">
        <w:rPr>
          <w:rFonts w:ascii="Trebuchet MS" w:hAnsi="Trebuchet MS" w:cs="Arial"/>
          <w:i w:val="0"/>
          <w:sz w:val="22"/>
          <w:szCs w:val="22"/>
          <w:lang w:val="es-ES"/>
        </w:rPr>
        <w:t xml:space="preserve"> para la</w:t>
      </w:r>
      <w:r>
        <w:rPr>
          <w:rFonts w:ascii="Trebuchet MS" w:hAnsi="Trebuchet MS" w:cs="Arial"/>
          <w:i w:val="0"/>
          <w:sz w:val="22"/>
          <w:szCs w:val="22"/>
          <w:lang w:val="es-ES"/>
        </w:rPr>
        <w:t xml:space="preserve"> </w:t>
      </w:r>
      <w:r w:rsidR="0033583B">
        <w:rPr>
          <w:rFonts w:ascii="Trebuchet MS" w:hAnsi="Trebuchet MS" w:cs="Arial"/>
          <w:i w:val="0"/>
          <w:sz w:val="22"/>
          <w:szCs w:val="22"/>
          <w:lang w:val="es-ES"/>
        </w:rPr>
        <w:t xml:space="preserve">presente vigencia y se encuentran </w:t>
      </w:r>
      <w:r>
        <w:rPr>
          <w:rFonts w:ascii="Trebuchet MS" w:hAnsi="Trebuchet MS" w:cs="Arial"/>
          <w:i w:val="0"/>
          <w:sz w:val="22"/>
          <w:szCs w:val="22"/>
          <w:lang w:val="es-ES"/>
        </w:rPr>
        <w:t>en el</w:t>
      </w:r>
      <w:r w:rsidR="00794942">
        <w:rPr>
          <w:rFonts w:ascii="Trebuchet MS" w:hAnsi="Trebuchet MS" w:cs="Arial"/>
          <w:i w:val="0"/>
          <w:sz w:val="22"/>
          <w:szCs w:val="22"/>
          <w:lang w:val="es-ES"/>
        </w:rPr>
        <w:t xml:space="preserve"> </w:t>
      </w:r>
      <w:r w:rsidR="00794942" w:rsidRPr="008819C1">
        <w:rPr>
          <w:rFonts w:ascii="Trebuchet MS" w:hAnsi="Trebuchet MS" w:cs="Arial"/>
          <w:b/>
          <w:i w:val="0"/>
          <w:sz w:val="22"/>
          <w:szCs w:val="22"/>
          <w:lang w:val="es-ES"/>
        </w:rPr>
        <w:t>anexo 5</w:t>
      </w:r>
      <w:r>
        <w:rPr>
          <w:rFonts w:ascii="Trebuchet MS" w:hAnsi="Trebuchet MS" w:cs="Arial"/>
          <w:i w:val="0"/>
          <w:sz w:val="22"/>
          <w:szCs w:val="22"/>
          <w:lang w:val="es-ES"/>
        </w:rPr>
        <w:t>.</w:t>
      </w:r>
    </w:p>
    <w:p w:rsidR="00657002" w:rsidRDefault="00657002" w:rsidP="0066246B">
      <w:pPr>
        <w:pStyle w:val="Textoindependiente"/>
        <w:rPr>
          <w:rFonts w:ascii="Trebuchet MS" w:hAnsi="Trebuchet MS" w:cs="Arial"/>
          <w:i w:val="0"/>
          <w:sz w:val="22"/>
          <w:szCs w:val="22"/>
          <w:lang w:val="es-ES"/>
        </w:rPr>
      </w:pPr>
    </w:p>
    <w:p w:rsidR="00D35DC5" w:rsidRPr="0066246B" w:rsidRDefault="00463E83" w:rsidP="0066246B">
      <w:pPr>
        <w:pStyle w:val="Prrafodelista"/>
        <w:ind w:left="644"/>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687424" behindDoc="0" locked="0" layoutInCell="1" allowOverlap="1">
                <wp:simplePos x="0" y="0"/>
                <wp:positionH relativeFrom="column">
                  <wp:posOffset>24130</wp:posOffset>
                </wp:positionH>
                <wp:positionV relativeFrom="paragraph">
                  <wp:posOffset>149860</wp:posOffset>
                </wp:positionV>
                <wp:extent cx="664210" cy="594995"/>
                <wp:effectExtent l="38100" t="38100" r="59690" b="52705"/>
                <wp:wrapSquare wrapText="bothSides"/>
                <wp:docPr id="294"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594995"/>
                        </a:xfrm>
                        <a:prstGeom prst="diamond">
                          <a:avLst/>
                        </a:prstGeom>
                        <a:solidFill>
                          <a:schemeClr val="bg1"/>
                        </a:solidFill>
                        <a:ln w="63500" cmpd="thickThin" algn="ctr">
                          <a:solidFill>
                            <a:srgbClr val="FFC000"/>
                          </a:solidFill>
                          <a:miter lim="800000"/>
                          <a:headEnd/>
                          <a:tailEnd/>
                        </a:ln>
                        <a:effectLst/>
                      </wps:spPr>
                      <wps:txbx>
                        <w:txbxContent>
                          <w:p w:rsidR="00393FF6" w:rsidRPr="00221672" w:rsidRDefault="00393FF6" w:rsidP="001C3B43">
                            <w:pPr>
                              <w:jc w:val="center"/>
                              <w:rPr>
                                <w:rFonts w:ascii="Trebuchet MS" w:hAnsi="Trebuchet MS"/>
                                <w:b/>
                                <w:lang w:val="es-CO"/>
                              </w:rPr>
                            </w:pPr>
                            <w:r w:rsidRPr="00221672">
                              <w:rPr>
                                <w:rFonts w:ascii="Trebuchet MS" w:hAnsi="Trebuchet MS"/>
                                <w:b/>
                                <w:lang w:val="es-CO"/>
                              </w:rPr>
                              <w:t>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4" style="position:absolute;left:0;text-align:left;margin-left:1.9pt;margin-top:11.8pt;width:52.3pt;height:46.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" fillcolor="white [3212]" strokecolor="#ffc000" strokeweight="5pt">
                <v:stroke linestyle="thickThin"/>
                <v:textbox>
                  <w:txbxContent>
                    <w:p w:rsidR="00393FF6" w:rsidRPr="00221672" w:rsidRDefault="00393FF6" w:rsidP="001C3B43">
                      <w:pPr>
                        <w:jc w:val="center"/>
                        <w:rPr>
                          <w:rFonts w:ascii="Trebuchet MS" w:hAnsi="Trebuchet MS"/>
                          <w:b/>
                          <w:lang w:val="es-CO"/>
                        </w:rPr>
                      </w:pPr>
                      <w:r w:rsidRPr="00221672">
                        <w:rPr>
                          <w:rFonts w:ascii="Trebuchet MS" w:hAnsi="Trebuchet MS"/>
                          <w:b/>
                          <w:lang w:val="es-CO"/>
                        </w:rPr>
                        <w:t>9</w:t>
                      </w:r>
                    </w:p>
                  </w:txbxContent>
                </v:textbox>
                <w10:wrap type="square"/>
              </v:shape>
            </w:pict>
          </mc:Fallback>
        </mc:AlternateContent>
      </w:r>
    </w:p>
    <w:p w:rsidR="0073374D" w:rsidRPr="0066246B" w:rsidRDefault="00946C89" w:rsidP="0066246B">
      <w:pPr>
        <w:spacing w:after="0" w:line="240" w:lineRule="auto"/>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81280" behindDoc="0" locked="0" layoutInCell="1" allowOverlap="1" wp14:anchorId="0F78E863" wp14:editId="2C77E632">
                <wp:simplePos x="0" y="0"/>
                <wp:positionH relativeFrom="column">
                  <wp:posOffset>599440</wp:posOffset>
                </wp:positionH>
                <wp:positionV relativeFrom="paragraph">
                  <wp:posOffset>127000</wp:posOffset>
                </wp:positionV>
                <wp:extent cx="6292215" cy="266065"/>
                <wp:effectExtent l="0" t="0" r="32385" b="57785"/>
                <wp:wrapNone/>
                <wp:docPr id="282"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215" cy="266065"/>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970543" w:rsidRDefault="00393FF6" w:rsidP="0073374D">
                            <w:pPr>
                              <w:rPr>
                                <w:rFonts w:ascii="Eras Medium ITC" w:hAnsi="Eras Medium ITC"/>
                                <w:b/>
                                <w:color w:val="FFFFFF" w:themeColor="background1"/>
                              </w:rPr>
                            </w:pPr>
                            <w:r>
                              <w:rPr>
                                <w:rFonts w:ascii="Eras Medium ITC" w:hAnsi="Eras Medium ITC"/>
                                <w:b/>
                                <w:color w:val="FFFFFF" w:themeColor="background1"/>
                              </w:rPr>
                              <w:t xml:space="preserve"> </w:t>
                            </w:r>
                            <w:r w:rsidRPr="00970543">
                              <w:rPr>
                                <w:rFonts w:ascii="Eras Medium ITC" w:hAnsi="Eras Medium ITC"/>
                                <w:b/>
                                <w:color w:val="FFFFFF" w:themeColor="background1"/>
                              </w:rPr>
                              <w:t>CUAL ES EL PRESUPUESTO PARA EL PLAN DE EMERGENCIA?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8E863" id="_x0000_s1044" type="#_x0000_t176" style="position:absolute;left:0;text-align:left;margin-left:47.2pt;margin-top:10pt;width:495.45pt;height:20.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" fillcolor="#ffc000" strokecolor="#ffc000" strokeweight="1pt">
                <v:fill color2="#997300" angle="45" focus="100%" type="gradient"/>
                <v:shadow on="t" color="#243f60" offset="1pt"/>
                <v:textbox>
                  <w:txbxContent>
                    <w:p w:rsidR="00393FF6" w:rsidRPr="00970543" w:rsidRDefault="00393FF6" w:rsidP="0073374D">
                      <w:pPr>
                        <w:rPr>
                          <w:rFonts w:ascii="Eras Medium ITC" w:hAnsi="Eras Medium ITC"/>
                          <w:b/>
                          <w:color w:val="FFFFFF" w:themeColor="background1"/>
                        </w:rPr>
                      </w:pPr>
                      <w:r>
                        <w:rPr>
                          <w:rFonts w:ascii="Eras Medium ITC" w:hAnsi="Eras Medium ITC"/>
                          <w:b/>
                          <w:color w:val="FFFFFF" w:themeColor="background1"/>
                        </w:rPr>
                        <w:t xml:space="preserve"> </w:t>
                      </w:r>
                      <w:r w:rsidRPr="00970543">
                        <w:rPr>
                          <w:rFonts w:ascii="Eras Medium ITC" w:hAnsi="Eras Medium ITC"/>
                          <w:b/>
                          <w:color w:val="FFFFFF" w:themeColor="background1"/>
                        </w:rPr>
                        <w:t>CUAL ES EL PRESUPUESTO PARA EL PLAN DE EMERGENCIA</w:t>
                      </w:r>
                      <w:proofErr w:type="gramStart"/>
                      <w:r w:rsidRPr="00970543">
                        <w:rPr>
                          <w:rFonts w:ascii="Eras Medium ITC" w:hAnsi="Eras Medium ITC"/>
                          <w:b/>
                          <w:color w:val="FFFFFF" w:themeColor="background1"/>
                        </w:rPr>
                        <w:t>?</w:t>
                      </w:r>
                      <w:proofErr w:type="gramEnd"/>
                    </w:p>
                  </w:txbxContent>
                </v:textbox>
              </v:shape>
            </w:pict>
          </mc:Fallback>
        </mc:AlternateContent>
      </w:r>
    </w:p>
    <w:p w:rsidR="0073374D" w:rsidRPr="0066246B" w:rsidRDefault="0073374D" w:rsidP="0066246B">
      <w:pPr>
        <w:pStyle w:val="Prrafodelista"/>
        <w:ind w:left="644"/>
        <w:rPr>
          <w:rFonts w:ascii="Trebuchet MS" w:hAnsi="Trebuchet MS"/>
          <w:sz w:val="22"/>
          <w:szCs w:val="22"/>
        </w:rPr>
      </w:pPr>
    </w:p>
    <w:p w:rsidR="0073374D" w:rsidRPr="0066246B" w:rsidRDefault="0073374D" w:rsidP="0066246B">
      <w:pPr>
        <w:pStyle w:val="Prrafodelista"/>
        <w:ind w:left="644"/>
        <w:rPr>
          <w:rFonts w:ascii="Trebuchet MS" w:hAnsi="Trebuchet MS"/>
          <w:sz w:val="22"/>
          <w:szCs w:val="22"/>
        </w:rPr>
      </w:pPr>
    </w:p>
    <w:p w:rsidR="00BF12E7" w:rsidRDefault="00BF12E7" w:rsidP="0066246B">
      <w:pPr>
        <w:pStyle w:val="Listaconvietas"/>
        <w:numPr>
          <w:ilvl w:val="0"/>
          <w:numId w:val="0"/>
        </w:numPr>
        <w:ind w:left="360"/>
        <w:jc w:val="both"/>
        <w:rPr>
          <w:rFonts w:ascii="Trebuchet MS" w:eastAsia="Times New Roman" w:hAnsi="Trebuchet MS"/>
          <w:sz w:val="22"/>
          <w:szCs w:val="22"/>
          <w:lang w:val="es-ES" w:eastAsia="es-ES"/>
        </w:rPr>
      </w:pPr>
    </w:p>
    <w:p w:rsidR="00BF12E7" w:rsidRDefault="00BF12E7" w:rsidP="0066246B">
      <w:pPr>
        <w:pStyle w:val="Listaconvietas"/>
        <w:numPr>
          <w:ilvl w:val="0"/>
          <w:numId w:val="0"/>
        </w:numPr>
        <w:ind w:left="360"/>
        <w:jc w:val="both"/>
        <w:rPr>
          <w:rFonts w:ascii="Trebuchet MS" w:eastAsia="Times New Roman" w:hAnsi="Trebuchet MS"/>
          <w:sz w:val="22"/>
          <w:szCs w:val="22"/>
          <w:lang w:val="es-ES" w:eastAsia="es-ES"/>
        </w:rPr>
      </w:pPr>
    </w:p>
    <w:p w:rsidR="005B3FF7" w:rsidRDefault="005B3FF7" w:rsidP="00BF12E7">
      <w:pPr>
        <w:pStyle w:val="Listaconvietas"/>
        <w:numPr>
          <w:ilvl w:val="0"/>
          <w:numId w:val="0"/>
        </w:numPr>
        <w:rPr>
          <w:rFonts w:ascii="Trebuchet MS" w:hAnsi="Trebuchet MS" w:cs="Arial"/>
          <w:sz w:val="22"/>
          <w:szCs w:val="22"/>
        </w:rPr>
      </w:pPr>
      <w:r w:rsidRPr="0066246B">
        <w:rPr>
          <w:rFonts w:ascii="Trebuchet MS" w:hAnsi="Trebuchet MS" w:cs="Arial"/>
          <w:sz w:val="22"/>
          <w:szCs w:val="22"/>
        </w:rPr>
        <w:t xml:space="preserve">La </w:t>
      </w:r>
      <w:r w:rsidR="00C24635" w:rsidRPr="0066246B">
        <w:rPr>
          <w:rFonts w:ascii="Trebuchet MS" w:hAnsi="Trebuchet MS" w:cs="Arial"/>
          <w:sz w:val="22"/>
          <w:szCs w:val="22"/>
        </w:rPr>
        <w:t xml:space="preserve">Dirección </w:t>
      </w:r>
      <w:r w:rsidRPr="0066246B">
        <w:rPr>
          <w:rFonts w:ascii="Trebuchet MS" w:hAnsi="Trebuchet MS" w:cs="Arial"/>
          <w:sz w:val="22"/>
          <w:szCs w:val="22"/>
        </w:rPr>
        <w:t>debe garantizar la asignación de los recursos financieros necesarios para el desarrollo anual del Plan de Emergencia, para cubrir mínimo, los siguientes ítems:</w:t>
      </w:r>
    </w:p>
    <w:p w:rsidR="00666214" w:rsidRPr="0066246B" w:rsidRDefault="00666214" w:rsidP="00BF12E7">
      <w:pPr>
        <w:pStyle w:val="Listaconvietas"/>
        <w:numPr>
          <w:ilvl w:val="0"/>
          <w:numId w:val="0"/>
        </w:numPr>
        <w:rPr>
          <w:rFonts w:ascii="Trebuchet MS" w:hAnsi="Trebuchet MS" w:cs="Arial"/>
          <w:sz w:val="22"/>
          <w:szCs w:val="22"/>
        </w:rPr>
      </w:pPr>
    </w:p>
    <w:p w:rsidR="005B3FF7" w:rsidRPr="0066246B" w:rsidRDefault="005B3FF7" w:rsidP="00E85DCD">
      <w:pPr>
        <w:pStyle w:val="Listaconvietas"/>
        <w:numPr>
          <w:ilvl w:val="0"/>
          <w:numId w:val="4"/>
        </w:numPr>
        <w:jc w:val="both"/>
        <w:rPr>
          <w:rFonts w:ascii="Trebuchet MS" w:hAnsi="Trebuchet MS" w:cs="Arial"/>
          <w:sz w:val="22"/>
          <w:szCs w:val="22"/>
        </w:rPr>
      </w:pPr>
      <w:r w:rsidRPr="0066246B">
        <w:rPr>
          <w:rFonts w:ascii="Trebuchet MS" w:hAnsi="Trebuchet MS" w:cs="Arial"/>
          <w:sz w:val="22"/>
          <w:szCs w:val="22"/>
        </w:rPr>
        <w:t xml:space="preserve">Capacitación y entrenamiento a las brigadas </w:t>
      </w:r>
    </w:p>
    <w:p w:rsidR="005B3FF7" w:rsidRPr="0066246B" w:rsidRDefault="005B3FF7" w:rsidP="00E85DCD">
      <w:pPr>
        <w:pStyle w:val="Listaconvietas"/>
        <w:numPr>
          <w:ilvl w:val="0"/>
          <w:numId w:val="4"/>
        </w:numPr>
        <w:jc w:val="both"/>
        <w:rPr>
          <w:rFonts w:ascii="Trebuchet MS" w:hAnsi="Trebuchet MS" w:cs="Arial"/>
          <w:sz w:val="22"/>
          <w:szCs w:val="22"/>
        </w:rPr>
      </w:pPr>
      <w:r w:rsidRPr="0066246B">
        <w:rPr>
          <w:rFonts w:ascii="Trebuchet MS" w:hAnsi="Trebuchet MS" w:cs="Arial"/>
          <w:sz w:val="22"/>
          <w:szCs w:val="22"/>
        </w:rPr>
        <w:t>Mantenimiento y recarga de equipos:</w:t>
      </w:r>
    </w:p>
    <w:p w:rsidR="0054106C" w:rsidRPr="0066246B" w:rsidRDefault="0054106C" w:rsidP="0066246B">
      <w:pPr>
        <w:pStyle w:val="Listaconvietas"/>
        <w:numPr>
          <w:ilvl w:val="0"/>
          <w:numId w:val="0"/>
        </w:numPr>
        <w:ind w:left="1080"/>
        <w:jc w:val="both"/>
        <w:rPr>
          <w:rFonts w:ascii="Trebuchet MS" w:hAnsi="Trebuchet MS" w:cs="Arial"/>
          <w:sz w:val="22"/>
          <w:szCs w:val="22"/>
        </w:rPr>
      </w:pPr>
    </w:p>
    <w:p w:rsidR="005B3FF7" w:rsidRPr="0066246B" w:rsidRDefault="005B3FF7" w:rsidP="00E85DCD">
      <w:pPr>
        <w:pStyle w:val="Listaconvietas"/>
        <w:numPr>
          <w:ilvl w:val="1"/>
          <w:numId w:val="40"/>
        </w:numPr>
        <w:jc w:val="both"/>
        <w:rPr>
          <w:rFonts w:ascii="Trebuchet MS" w:hAnsi="Trebuchet MS" w:cs="Arial"/>
          <w:sz w:val="22"/>
          <w:szCs w:val="22"/>
        </w:rPr>
      </w:pPr>
      <w:r w:rsidRPr="0066246B">
        <w:rPr>
          <w:rFonts w:ascii="Trebuchet MS" w:hAnsi="Trebuchet MS" w:cs="Arial"/>
          <w:sz w:val="22"/>
          <w:szCs w:val="22"/>
        </w:rPr>
        <w:t xml:space="preserve">Extintores </w:t>
      </w:r>
    </w:p>
    <w:p w:rsidR="005B3FF7" w:rsidRPr="0066246B" w:rsidRDefault="005B3FF7" w:rsidP="00E85DCD">
      <w:pPr>
        <w:pStyle w:val="Listaconvietas"/>
        <w:numPr>
          <w:ilvl w:val="1"/>
          <w:numId w:val="40"/>
        </w:numPr>
        <w:jc w:val="both"/>
        <w:rPr>
          <w:rFonts w:ascii="Trebuchet MS" w:hAnsi="Trebuchet MS" w:cs="Arial"/>
          <w:sz w:val="22"/>
          <w:szCs w:val="22"/>
        </w:rPr>
      </w:pPr>
      <w:r w:rsidRPr="0066246B">
        <w:rPr>
          <w:rFonts w:ascii="Trebuchet MS" w:hAnsi="Trebuchet MS" w:cs="Arial"/>
          <w:sz w:val="22"/>
          <w:szCs w:val="22"/>
        </w:rPr>
        <w:t>Botiquines</w:t>
      </w:r>
    </w:p>
    <w:p w:rsidR="005B3FF7" w:rsidRPr="0066246B" w:rsidRDefault="005B3FF7" w:rsidP="00E85DCD">
      <w:pPr>
        <w:pStyle w:val="Listaconvietas"/>
        <w:numPr>
          <w:ilvl w:val="1"/>
          <w:numId w:val="40"/>
        </w:numPr>
        <w:jc w:val="both"/>
        <w:rPr>
          <w:rFonts w:ascii="Trebuchet MS" w:hAnsi="Trebuchet MS" w:cs="Arial"/>
          <w:sz w:val="22"/>
          <w:szCs w:val="22"/>
        </w:rPr>
      </w:pPr>
      <w:r w:rsidRPr="0066246B">
        <w:rPr>
          <w:rFonts w:ascii="Trebuchet MS" w:hAnsi="Trebuchet MS" w:cs="Arial"/>
          <w:sz w:val="22"/>
          <w:szCs w:val="22"/>
        </w:rPr>
        <w:t xml:space="preserve">Distintivos para la brigada </w:t>
      </w:r>
    </w:p>
    <w:p w:rsidR="005B3FF7" w:rsidRPr="0066246B" w:rsidRDefault="005B3FF7" w:rsidP="00E85DCD">
      <w:pPr>
        <w:pStyle w:val="Listaconvietas"/>
        <w:numPr>
          <w:ilvl w:val="1"/>
          <w:numId w:val="40"/>
        </w:numPr>
        <w:jc w:val="both"/>
        <w:rPr>
          <w:rFonts w:ascii="Trebuchet MS" w:hAnsi="Trebuchet MS" w:cs="Arial"/>
          <w:sz w:val="22"/>
          <w:szCs w:val="22"/>
        </w:rPr>
      </w:pPr>
      <w:r w:rsidRPr="0066246B">
        <w:rPr>
          <w:rFonts w:ascii="Trebuchet MS" w:hAnsi="Trebuchet MS" w:cs="Arial"/>
          <w:sz w:val="22"/>
          <w:szCs w:val="22"/>
        </w:rPr>
        <w:t>Señalización</w:t>
      </w:r>
    </w:p>
    <w:p w:rsidR="005B3FF7" w:rsidRDefault="005B3FF7" w:rsidP="00331714">
      <w:pPr>
        <w:pStyle w:val="Listaconvietas"/>
        <w:numPr>
          <w:ilvl w:val="0"/>
          <w:numId w:val="0"/>
        </w:numPr>
        <w:ind w:left="1800"/>
        <w:jc w:val="both"/>
        <w:rPr>
          <w:rFonts w:ascii="Trebuchet MS" w:hAnsi="Trebuchet MS" w:cs="Arial"/>
          <w:sz w:val="22"/>
          <w:szCs w:val="22"/>
        </w:rPr>
      </w:pPr>
    </w:p>
    <w:p w:rsidR="005B3FF7" w:rsidRPr="0066246B" w:rsidRDefault="00463E83" w:rsidP="0066246B">
      <w:pPr>
        <w:pStyle w:val="Prrafodelista"/>
        <w:ind w:left="644"/>
        <w:rPr>
          <w:rFonts w:ascii="Trebuchet MS" w:hAnsi="Trebuchet MS"/>
          <w:sz w:val="22"/>
          <w:szCs w:val="22"/>
        </w:rPr>
      </w:pPr>
      <w:r>
        <w:rPr>
          <w:noProof/>
          <w:lang w:val="es-CO" w:eastAsia="es-CO"/>
        </w:rPr>
        <mc:AlternateContent>
          <mc:Choice Requires="wps">
            <w:drawing>
              <wp:anchor distT="0" distB="0" distL="114300" distR="114300" simplePos="0" relativeHeight="251788800" behindDoc="0" locked="0" layoutInCell="1" allowOverlap="1" wp14:anchorId="1E1F97CF" wp14:editId="3D0FAC2D">
                <wp:simplePos x="0" y="0"/>
                <wp:positionH relativeFrom="column">
                  <wp:posOffset>-24765</wp:posOffset>
                </wp:positionH>
                <wp:positionV relativeFrom="paragraph">
                  <wp:posOffset>41910</wp:posOffset>
                </wp:positionV>
                <wp:extent cx="844550" cy="594995"/>
                <wp:effectExtent l="57150" t="38100" r="69850" b="52705"/>
                <wp:wrapSquare wrapText="bothSides"/>
                <wp:docPr id="45"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594995"/>
                        </a:xfrm>
                        <a:prstGeom prst="diamond">
                          <a:avLst/>
                        </a:prstGeom>
                        <a:solidFill>
                          <a:schemeClr val="bg1"/>
                        </a:solidFill>
                        <a:ln w="63500" cmpd="thickThin" algn="ctr">
                          <a:solidFill>
                            <a:srgbClr val="FFC000"/>
                          </a:solidFill>
                          <a:miter lim="800000"/>
                          <a:headEnd/>
                          <a:tailEnd/>
                        </a:ln>
                        <a:effectLst/>
                      </wps:spPr>
                      <wps:txbx>
                        <w:txbxContent>
                          <w:p w:rsidR="00393FF6" w:rsidRPr="00097F8F" w:rsidRDefault="00393FF6" w:rsidP="00097F8F">
                            <w:pPr>
                              <w:jc w:val="center"/>
                              <w:rPr>
                                <w:rFonts w:ascii="Trebuchet MS" w:hAnsi="Trebuchet MS"/>
                                <w:b/>
                                <w:lang w:val="es-CO"/>
                              </w:rPr>
                            </w:pPr>
                            <w:r w:rsidRPr="00097F8F">
                              <w:rPr>
                                <w:rFonts w:ascii="Trebuchet MS" w:hAnsi="Trebuchet MS"/>
                                <w:b/>
                                <w:lang w:val="es-CO"/>
                              </w:rPr>
                              <w:t>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1F97CF" id="_x0000_s1045" type="#_x0000_t4" style="position:absolute;left:0;text-align:left;margin-left:-1.95pt;margin-top:3.3pt;width:66.5pt;height:46.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" fillcolor="white [3212]" strokecolor="#ffc000" strokeweight="5pt">
                <v:stroke linestyle="thickThin"/>
                <v:textbox>
                  <w:txbxContent>
                    <w:p w:rsidR="00393FF6" w:rsidRPr="00097F8F" w:rsidRDefault="00393FF6" w:rsidP="00097F8F">
                      <w:pPr>
                        <w:jc w:val="center"/>
                        <w:rPr>
                          <w:rFonts w:ascii="Trebuchet MS" w:hAnsi="Trebuchet MS"/>
                          <w:b/>
                          <w:lang w:val="es-CO"/>
                        </w:rPr>
                      </w:pPr>
                      <w:r w:rsidRPr="00097F8F">
                        <w:rPr>
                          <w:rFonts w:ascii="Trebuchet MS" w:hAnsi="Trebuchet MS"/>
                          <w:b/>
                          <w:lang w:val="es-CO"/>
                        </w:rPr>
                        <w:t>10</w:t>
                      </w:r>
                    </w:p>
                  </w:txbxContent>
                </v:textbox>
                <w10:wrap type="square"/>
              </v:shape>
            </w:pict>
          </mc:Fallback>
        </mc:AlternateContent>
      </w:r>
    </w:p>
    <w:p w:rsidR="0073374D" w:rsidRPr="0066246B" w:rsidRDefault="00E568EA" w:rsidP="00BF12E7">
      <w:pPr>
        <w:pStyle w:val="Prrafodelista"/>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79232" behindDoc="0" locked="0" layoutInCell="1" allowOverlap="1" wp14:anchorId="1C702E93" wp14:editId="16B776A7">
                <wp:simplePos x="0" y="0"/>
                <wp:positionH relativeFrom="column">
                  <wp:posOffset>765175</wp:posOffset>
                </wp:positionH>
                <wp:positionV relativeFrom="paragraph">
                  <wp:posOffset>56515</wp:posOffset>
                </wp:positionV>
                <wp:extent cx="6129655" cy="257810"/>
                <wp:effectExtent l="0" t="0" r="42545" b="66040"/>
                <wp:wrapNone/>
                <wp:docPr id="281"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965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970543" w:rsidRDefault="00393FF6" w:rsidP="0073374D">
                            <w:pPr>
                              <w:rPr>
                                <w:rFonts w:ascii="Eras Medium ITC" w:hAnsi="Eras Medium ITC"/>
                                <w:b/>
                                <w:color w:val="FFFFFF"/>
                              </w:rPr>
                            </w:pPr>
                            <w:r>
                              <w:rPr>
                                <w:rFonts w:ascii="Eras Medium ITC" w:hAnsi="Eras Medium ITC"/>
                                <w:b/>
                                <w:color w:val="FFFFFF"/>
                              </w:rPr>
                              <w:t xml:space="preserve">     </w:t>
                            </w:r>
                            <w:r w:rsidRPr="00970543">
                              <w:rPr>
                                <w:rFonts w:ascii="Eras Medium ITC" w:hAnsi="Eras Medium ITC"/>
                                <w:b/>
                                <w:color w:val="FFFFFF"/>
                              </w:rPr>
                              <w:t xml:space="preserve">CUALES SON </w:t>
                            </w:r>
                            <w:r>
                              <w:rPr>
                                <w:rFonts w:ascii="Eras Medium ITC" w:hAnsi="Eras Medium ITC"/>
                                <w:b/>
                                <w:color w:val="FFFFFF"/>
                              </w:rPr>
                              <w:t xml:space="preserve">LOS </w:t>
                            </w:r>
                            <w:r w:rsidRPr="00970543">
                              <w:rPr>
                                <w:rFonts w:ascii="Eras Medium ITC" w:hAnsi="Eras Medium ITC"/>
                                <w:b/>
                                <w:color w:val="FFFFFF"/>
                              </w:rPr>
                              <w:t>NIVELES DE LAS EMERGENCIAS</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702E93" id="_x0000_s1046" type="#_x0000_t176" style="position:absolute;left:0;text-align:left;margin-left:60.25pt;margin-top:4.45pt;width:482.65pt;height:20.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" fillcolor="#ffc000" strokecolor="#ffc000" strokeweight="1pt">
                <v:fill color2="#997300" angle="45" focus="100%" type="gradient"/>
                <v:shadow on="t" color="#243f60" offset="1pt"/>
                <v:textbox>
                  <w:txbxContent>
                    <w:p w:rsidR="00393FF6" w:rsidRPr="00970543" w:rsidRDefault="00393FF6" w:rsidP="0073374D">
                      <w:pPr>
                        <w:rPr>
                          <w:rFonts w:ascii="Eras Medium ITC" w:hAnsi="Eras Medium ITC"/>
                          <w:b/>
                          <w:color w:val="FFFFFF"/>
                        </w:rPr>
                      </w:pPr>
                      <w:r>
                        <w:rPr>
                          <w:rFonts w:ascii="Eras Medium ITC" w:hAnsi="Eras Medium ITC"/>
                          <w:b/>
                          <w:color w:val="FFFFFF"/>
                        </w:rPr>
                        <w:t xml:space="preserve">     </w:t>
                      </w:r>
                      <w:r w:rsidRPr="00970543">
                        <w:rPr>
                          <w:rFonts w:ascii="Eras Medium ITC" w:hAnsi="Eras Medium ITC"/>
                          <w:b/>
                          <w:color w:val="FFFFFF"/>
                        </w:rPr>
                        <w:t xml:space="preserve">CUALES SON </w:t>
                      </w:r>
                      <w:r>
                        <w:rPr>
                          <w:rFonts w:ascii="Eras Medium ITC" w:hAnsi="Eras Medium ITC"/>
                          <w:b/>
                          <w:color w:val="FFFFFF"/>
                        </w:rPr>
                        <w:t xml:space="preserve">LOS </w:t>
                      </w:r>
                      <w:r w:rsidRPr="00970543">
                        <w:rPr>
                          <w:rFonts w:ascii="Eras Medium ITC" w:hAnsi="Eras Medium ITC"/>
                          <w:b/>
                          <w:color w:val="FFFFFF"/>
                        </w:rPr>
                        <w:t>NIVELES DE LAS EMERGENCIAS</w:t>
                      </w:r>
                      <w:proofErr w:type="gramStart"/>
                      <w:r>
                        <w:rPr>
                          <w:rFonts w:ascii="Eras Medium ITC" w:hAnsi="Eras Medium ITC"/>
                          <w:b/>
                          <w:color w:val="FFFFFF"/>
                        </w:rPr>
                        <w:t>?</w:t>
                      </w:r>
                      <w:proofErr w:type="gramEnd"/>
                    </w:p>
                  </w:txbxContent>
                </v:textbox>
              </v:shape>
            </w:pict>
          </mc:Fallback>
        </mc:AlternateContent>
      </w:r>
    </w:p>
    <w:p w:rsidR="001C3B43" w:rsidRPr="0066246B" w:rsidRDefault="001C3B43" w:rsidP="0066246B">
      <w:pPr>
        <w:spacing w:after="0" w:line="240" w:lineRule="auto"/>
        <w:rPr>
          <w:rFonts w:ascii="Trebuchet MS" w:hAnsi="Trebuchet MS"/>
        </w:rPr>
      </w:pPr>
    </w:p>
    <w:p w:rsidR="001C3B43" w:rsidRPr="0066246B" w:rsidRDefault="001C3B43" w:rsidP="0066246B">
      <w:pPr>
        <w:spacing w:after="0" w:line="240" w:lineRule="auto"/>
        <w:rPr>
          <w:rFonts w:ascii="Trebuchet MS" w:hAnsi="Trebuchet MS"/>
        </w:rPr>
      </w:pPr>
    </w:p>
    <w:p w:rsidR="001C3B43" w:rsidRPr="0066246B" w:rsidRDefault="001C3B43" w:rsidP="0066246B">
      <w:pPr>
        <w:spacing w:after="0" w:line="240" w:lineRule="auto"/>
        <w:rPr>
          <w:rFonts w:ascii="Trebuchet MS" w:hAnsi="Trebuchet MS"/>
        </w:rPr>
      </w:pPr>
    </w:p>
    <w:p w:rsidR="00F21A08" w:rsidRPr="0066246B" w:rsidRDefault="00F21A08" w:rsidP="0066246B">
      <w:pPr>
        <w:pStyle w:val="Textoindependiente"/>
        <w:rPr>
          <w:rFonts w:ascii="Trebuchet MS" w:eastAsia="Lucida Sans Unicode" w:hAnsi="Trebuchet MS" w:cs="Arial"/>
          <w:i w:val="0"/>
          <w:sz w:val="22"/>
          <w:szCs w:val="22"/>
          <w:lang w:eastAsia="es-CO"/>
        </w:rPr>
      </w:pPr>
      <w:r w:rsidRPr="0066246B">
        <w:rPr>
          <w:rFonts w:ascii="Trebuchet MS" w:eastAsia="Lucida Sans Unicode" w:hAnsi="Trebuchet MS" w:cs="Arial"/>
          <w:i w:val="0"/>
          <w:sz w:val="22"/>
          <w:szCs w:val="22"/>
          <w:lang w:eastAsia="es-CO"/>
        </w:rPr>
        <w:t>Con el fin de establecer la activación de la respuesta correspondiente, se establecen unos niveles de emergencia, de acuerdo a la magnitud y consecuencias, así:</w:t>
      </w:r>
    </w:p>
    <w:p w:rsidR="00F21A08" w:rsidRPr="0066246B" w:rsidRDefault="00F21A08" w:rsidP="0066246B">
      <w:pPr>
        <w:pStyle w:val="Textoindependiente"/>
        <w:rPr>
          <w:rFonts w:ascii="Trebuchet MS" w:eastAsia="Lucida Sans Unicode" w:hAnsi="Trebuchet MS" w:cs="Arial"/>
          <w:bCs/>
          <w:sz w:val="22"/>
          <w:szCs w:val="22"/>
        </w:rPr>
      </w:pPr>
    </w:p>
    <w:p w:rsidR="00F21A08" w:rsidRPr="0066246B" w:rsidRDefault="00F21A08" w:rsidP="00E85DCD">
      <w:pPr>
        <w:numPr>
          <w:ilvl w:val="0"/>
          <w:numId w:val="41"/>
        </w:numPr>
        <w:tabs>
          <w:tab w:val="left" w:pos="567"/>
        </w:tabs>
        <w:spacing w:after="0" w:line="240" w:lineRule="auto"/>
        <w:ind w:left="709" w:hanging="142"/>
        <w:jc w:val="both"/>
        <w:rPr>
          <w:rFonts w:ascii="Trebuchet MS" w:hAnsi="Trebuchet MS" w:cs="Arial"/>
          <w:lang w:val="es-ES_tradnl"/>
        </w:rPr>
      </w:pPr>
      <w:r w:rsidRPr="0066246B">
        <w:rPr>
          <w:rFonts w:ascii="Trebuchet MS" w:hAnsi="Trebuchet MS" w:cs="Arial"/>
          <w:b/>
          <w:bCs/>
        </w:rPr>
        <w:t xml:space="preserve">Emergencia nivel I: </w:t>
      </w:r>
      <w:r w:rsidRPr="0066246B">
        <w:rPr>
          <w:rFonts w:ascii="Trebuchet MS" w:hAnsi="Trebuchet MS" w:cs="Arial"/>
        </w:rPr>
        <w:t>Situación en la cual el peligro puede ser controlado por el personal presente en el lugar, utilizando los recursos disponibles en el sitio y con ayuda de conocimientos generales.</w:t>
      </w:r>
    </w:p>
    <w:p w:rsidR="00476077" w:rsidRPr="0066246B" w:rsidRDefault="00476077" w:rsidP="00BF12E7">
      <w:pPr>
        <w:autoSpaceDE w:val="0"/>
        <w:autoSpaceDN w:val="0"/>
        <w:adjustRightInd w:val="0"/>
        <w:spacing w:after="0" w:line="240" w:lineRule="auto"/>
        <w:ind w:left="709" w:hanging="142"/>
        <w:jc w:val="both"/>
        <w:rPr>
          <w:rFonts w:ascii="Trebuchet MS" w:hAnsi="Trebuchet MS" w:cs="Arial"/>
        </w:rPr>
      </w:pPr>
    </w:p>
    <w:p w:rsidR="00F21A08" w:rsidRDefault="00F21A08" w:rsidP="00E85DCD">
      <w:pPr>
        <w:numPr>
          <w:ilvl w:val="0"/>
          <w:numId w:val="41"/>
        </w:numPr>
        <w:autoSpaceDE w:val="0"/>
        <w:autoSpaceDN w:val="0"/>
        <w:adjustRightInd w:val="0"/>
        <w:spacing w:after="0" w:line="240" w:lineRule="auto"/>
        <w:ind w:left="709" w:hanging="142"/>
        <w:jc w:val="both"/>
        <w:rPr>
          <w:rFonts w:ascii="Trebuchet MS" w:hAnsi="Trebuchet MS" w:cs="Arial"/>
        </w:rPr>
      </w:pPr>
      <w:r w:rsidRPr="0066246B">
        <w:rPr>
          <w:rFonts w:ascii="Trebuchet MS" w:hAnsi="Trebuchet MS" w:cs="Arial"/>
          <w:b/>
          <w:bCs/>
        </w:rPr>
        <w:t xml:space="preserve">Emergencia nivel II: </w:t>
      </w:r>
      <w:r w:rsidRPr="0066246B">
        <w:rPr>
          <w:rFonts w:ascii="Trebuchet MS" w:hAnsi="Trebuchet MS" w:cs="Arial"/>
        </w:rPr>
        <w:t>Emergencia declarada. Situación en la cual el control del peligro requiere la activación del sistema de comando de incidentes, la interve</w:t>
      </w:r>
      <w:r w:rsidR="00C24635" w:rsidRPr="0066246B">
        <w:rPr>
          <w:rFonts w:ascii="Trebuchet MS" w:hAnsi="Trebuchet MS" w:cs="Arial"/>
        </w:rPr>
        <w:t>nción de los brigadistas de todo</w:t>
      </w:r>
      <w:r w:rsidR="00821961" w:rsidRPr="0066246B">
        <w:rPr>
          <w:rFonts w:ascii="Trebuchet MS" w:hAnsi="Trebuchet MS" w:cs="Arial"/>
        </w:rPr>
        <w:t xml:space="preserve"> el</w:t>
      </w:r>
      <w:r w:rsidR="00347A20">
        <w:rPr>
          <w:rFonts w:ascii="Trebuchet MS" w:hAnsi="Trebuchet MS" w:cs="Arial"/>
        </w:rPr>
        <w:t xml:space="preserve"> </w:t>
      </w:r>
      <w:r w:rsidR="00C24635" w:rsidRPr="0066246B">
        <w:rPr>
          <w:rFonts w:ascii="Trebuchet MS" w:hAnsi="Trebuchet MS" w:cs="Arial"/>
        </w:rPr>
        <w:lastRenderedPageBreak/>
        <w:t>departamento</w:t>
      </w:r>
      <w:r w:rsidRPr="0066246B">
        <w:rPr>
          <w:rFonts w:ascii="Trebuchet MS" w:hAnsi="Trebuchet MS" w:cs="Arial"/>
        </w:rPr>
        <w:t xml:space="preserve"> de organismos externos de socorro, y el uso de procedimientos especializados de uso de la brigada. La sostenibilidad del negocio se encuentra sujeta al control de la emergencia en esta etapa.</w:t>
      </w:r>
    </w:p>
    <w:p w:rsidR="004F7D91" w:rsidRPr="0066246B" w:rsidRDefault="004F7D91" w:rsidP="004F7D91">
      <w:pPr>
        <w:autoSpaceDE w:val="0"/>
        <w:autoSpaceDN w:val="0"/>
        <w:adjustRightInd w:val="0"/>
        <w:spacing w:after="0" w:line="240" w:lineRule="auto"/>
        <w:jc w:val="both"/>
        <w:rPr>
          <w:rFonts w:ascii="Trebuchet MS" w:hAnsi="Trebuchet MS" w:cs="Arial"/>
        </w:rPr>
      </w:pPr>
    </w:p>
    <w:p w:rsidR="00F21A08" w:rsidRPr="0066246B" w:rsidRDefault="00F21A08" w:rsidP="00E85DCD">
      <w:pPr>
        <w:numPr>
          <w:ilvl w:val="0"/>
          <w:numId w:val="41"/>
        </w:numPr>
        <w:tabs>
          <w:tab w:val="left" w:pos="567"/>
        </w:tabs>
        <w:spacing w:after="0" w:line="240" w:lineRule="auto"/>
        <w:ind w:left="709" w:hanging="142"/>
        <w:jc w:val="both"/>
        <w:rPr>
          <w:rFonts w:ascii="Trebuchet MS" w:hAnsi="Trebuchet MS" w:cs="Arial"/>
          <w:lang w:val="es-ES_tradnl"/>
        </w:rPr>
      </w:pPr>
      <w:r w:rsidRPr="0066246B">
        <w:rPr>
          <w:rFonts w:ascii="Trebuchet MS" w:hAnsi="Trebuchet MS" w:cs="Arial"/>
          <w:b/>
          <w:bCs/>
        </w:rPr>
        <w:t xml:space="preserve">Emergencia nivel III. </w:t>
      </w:r>
      <w:r w:rsidRPr="0066246B">
        <w:rPr>
          <w:rFonts w:ascii="Trebuchet MS" w:hAnsi="Trebuchet MS" w:cs="Arial"/>
        </w:rPr>
        <w:t>Situación en la cual todos los recursos humanos, Físicos y técnicos al servicio del plan para emergencias, fallan en controlar el peligro. Exige la actuación de entidades de gestión de emergencias de nivel de gobierno local, el control de propagación de los efectos d</w:t>
      </w:r>
      <w:r w:rsidR="00B5163D" w:rsidRPr="0066246B">
        <w:rPr>
          <w:rFonts w:ascii="Trebuchet MS" w:hAnsi="Trebuchet MS" w:cs="Arial"/>
        </w:rPr>
        <w:t>e la emergencia a vecindades de</w:t>
      </w:r>
      <w:r w:rsidR="00EB0331" w:rsidRPr="0066246B">
        <w:rPr>
          <w:rFonts w:ascii="Trebuchet MS" w:hAnsi="Trebuchet MS" w:cs="Arial"/>
        </w:rPr>
        <w:t xml:space="preserve">l </w:t>
      </w:r>
      <w:r w:rsidR="00821961" w:rsidRPr="0066246B">
        <w:rPr>
          <w:rFonts w:ascii="Trebuchet MS" w:hAnsi="Trebuchet MS" w:cs="Arial"/>
        </w:rPr>
        <w:t>D</w:t>
      </w:r>
      <w:r w:rsidR="00B5163D" w:rsidRPr="0066246B">
        <w:rPr>
          <w:rFonts w:ascii="Trebuchet MS" w:hAnsi="Trebuchet MS" w:cs="Arial"/>
        </w:rPr>
        <w:t>epartamento</w:t>
      </w:r>
      <w:r w:rsidRPr="0066246B">
        <w:rPr>
          <w:rFonts w:ascii="Trebuchet MS" w:hAnsi="Trebuchet MS" w:cs="Arial"/>
        </w:rPr>
        <w:t xml:space="preserve"> el uso de técnicas para mitigar el impacto del evento hasta su finalización espontánea.</w:t>
      </w:r>
    </w:p>
    <w:p w:rsidR="00D35DC5" w:rsidRPr="0066246B" w:rsidRDefault="00D35DC5" w:rsidP="00BF12E7">
      <w:pPr>
        <w:spacing w:after="0" w:line="240" w:lineRule="auto"/>
        <w:ind w:left="709" w:hanging="142"/>
        <w:rPr>
          <w:rFonts w:ascii="Trebuchet MS" w:hAnsi="Trebuchet MS"/>
        </w:rPr>
      </w:pPr>
    </w:p>
    <w:p w:rsidR="00F21A08" w:rsidRPr="0066246B" w:rsidRDefault="00463E83" w:rsidP="0066246B">
      <w:pPr>
        <w:pStyle w:val="Prrafodelista"/>
        <w:ind w:left="644"/>
        <w:rPr>
          <w:rFonts w:ascii="Trebuchet MS" w:hAnsi="Trebuchet MS"/>
          <w:sz w:val="22"/>
          <w:szCs w:val="22"/>
        </w:rPr>
      </w:pPr>
      <w:r>
        <w:rPr>
          <w:rFonts w:ascii="Trebuchet MS" w:hAnsi="Trebuchet MS"/>
          <w:noProof/>
          <w:sz w:val="22"/>
          <w:lang w:val="es-CO" w:eastAsia="es-CO"/>
        </w:rPr>
        <mc:AlternateContent>
          <mc:Choice Requires="wps">
            <w:drawing>
              <wp:anchor distT="0" distB="0" distL="114300" distR="114300" simplePos="0" relativeHeight="251698688" behindDoc="0" locked="0" layoutInCell="1" allowOverlap="1">
                <wp:simplePos x="0" y="0"/>
                <wp:positionH relativeFrom="column">
                  <wp:posOffset>864235</wp:posOffset>
                </wp:positionH>
                <wp:positionV relativeFrom="paragraph">
                  <wp:posOffset>144145</wp:posOffset>
                </wp:positionV>
                <wp:extent cx="6003925" cy="257810"/>
                <wp:effectExtent l="0" t="0" r="34925" b="66040"/>
                <wp:wrapNone/>
                <wp:docPr id="44"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9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970543" w:rsidRDefault="00393FF6" w:rsidP="00F21A08">
                            <w:pPr>
                              <w:rPr>
                                <w:rFonts w:ascii="Eras Medium ITC" w:hAnsi="Eras Medium ITC"/>
                                <w:b/>
                                <w:color w:val="FFFFFF"/>
                              </w:rPr>
                            </w:pPr>
                            <w:r>
                              <w:rPr>
                                <w:rFonts w:ascii="Eras Medium ITC" w:hAnsi="Eras Medium ITC"/>
                                <w:b/>
                                <w:color w:val="FFFFFF"/>
                              </w:rPr>
                              <w:t xml:space="preserve">  COMO SERÁ LA IMPLEMENTACIÓ</w:t>
                            </w:r>
                            <w:r w:rsidRPr="00970543">
                              <w:rPr>
                                <w:rFonts w:ascii="Eras Medium ITC" w:hAnsi="Eras Medium ITC"/>
                                <w:b/>
                                <w:color w:val="FFFFFF"/>
                              </w:rPr>
                              <w:t>N DEL PLAN</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176" style="position:absolute;left:0;text-align:left;margin-left:68.05pt;margin-top:11.35pt;width:472.75pt;height:20.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" fillcolor="#ffc000" strokecolor="#ffc000" strokeweight="1pt">
                <v:fill color2="#997300" angle="45" focus="100%" type="gradient"/>
                <v:shadow on="t" color="#243f60" offset="1pt"/>
                <v:textbox>
                  <w:txbxContent>
                    <w:p w:rsidR="00393FF6" w:rsidRPr="00970543" w:rsidRDefault="00393FF6" w:rsidP="00F21A08">
                      <w:pPr>
                        <w:rPr>
                          <w:rFonts w:ascii="Eras Medium ITC" w:hAnsi="Eras Medium ITC"/>
                          <w:b/>
                          <w:color w:val="FFFFFF"/>
                        </w:rPr>
                      </w:pPr>
                      <w:r>
                        <w:rPr>
                          <w:rFonts w:ascii="Eras Medium ITC" w:hAnsi="Eras Medium ITC"/>
                          <w:b/>
                          <w:color w:val="FFFFFF"/>
                        </w:rPr>
                        <w:t xml:space="preserve">  COMO SERÁ LA IMPLEMENTACIÓ</w:t>
                      </w:r>
                      <w:r w:rsidRPr="00970543">
                        <w:rPr>
                          <w:rFonts w:ascii="Eras Medium ITC" w:hAnsi="Eras Medium ITC"/>
                          <w:b/>
                          <w:color w:val="FFFFFF"/>
                        </w:rPr>
                        <w:t>N DEL PLAN</w:t>
                      </w:r>
                      <w:proofErr w:type="gramStart"/>
                      <w:r>
                        <w:rPr>
                          <w:rFonts w:ascii="Eras Medium ITC" w:hAnsi="Eras Medium ITC"/>
                          <w:b/>
                          <w:color w:val="FFFFFF"/>
                        </w:rPr>
                        <w:t>?</w:t>
                      </w:r>
                      <w:proofErr w:type="gramEnd"/>
                    </w:p>
                  </w:txbxContent>
                </v:textbox>
              </v:shape>
            </w:pict>
          </mc:Fallback>
        </mc:AlternateContent>
      </w:r>
      <w:r>
        <w:rPr>
          <w:rFonts w:ascii="Trebuchet MS" w:hAnsi="Trebuchet MS"/>
          <w:noProof/>
          <w:lang w:val="es-CO" w:eastAsia="es-CO"/>
        </w:rPr>
        <mc:AlternateContent>
          <mc:Choice Requires="wps">
            <w:drawing>
              <wp:anchor distT="0" distB="0" distL="114300" distR="114300" simplePos="0" relativeHeight="251699712" behindDoc="0" locked="0" layoutInCell="1" allowOverlap="1">
                <wp:simplePos x="0" y="0"/>
                <wp:positionH relativeFrom="column">
                  <wp:posOffset>-27940</wp:posOffset>
                </wp:positionH>
                <wp:positionV relativeFrom="paragraph">
                  <wp:posOffset>8890</wp:posOffset>
                </wp:positionV>
                <wp:extent cx="943610" cy="551815"/>
                <wp:effectExtent l="57150" t="38100" r="85090" b="57785"/>
                <wp:wrapSquare wrapText="bothSides"/>
                <wp:docPr id="37"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61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1C3B43">
                            <w:pPr>
                              <w:jc w:val="center"/>
                              <w:rPr>
                                <w:rFonts w:ascii="Trebuchet MS" w:hAnsi="Trebuchet MS"/>
                                <w:b/>
                                <w:sz w:val="20"/>
                                <w:lang w:val="es-CO"/>
                              </w:rPr>
                            </w:pPr>
                            <w:r w:rsidRPr="00970543">
                              <w:rPr>
                                <w:rFonts w:ascii="Trebuchet MS" w:hAnsi="Trebuchet MS"/>
                                <w:b/>
                                <w:sz w:val="20"/>
                                <w:lang w:val="es-CO"/>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4" style="position:absolute;left:0;text-align:left;margin-left:-2.2pt;margin-top:.7pt;width:74.3pt;height:43.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" fillcolor="white [3212]" strokecolor="#ffc000" strokeweight="5pt">
                <v:stroke linestyle="thickThin"/>
                <v:textbox>
                  <w:txbxContent>
                    <w:p w:rsidR="00393FF6" w:rsidRPr="00970543" w:rsidRDefault="00393FF6" w:rsidP="001C3B43">
                      <w:pPr>
                        <w:jc w:val="center"/>
                        <w:rPr>
                          <w:rFonts w:ascii="Trebuchet MS" w:hAnsi="Trebuchet MS"/>
                          <w:b/>
                          <w:sz w:val="20"/>
                          <w:lang w:val="es-CO"/>
                        </w:rPr>
                      </w:pPr>
                      <w:r w:rsidRPr="00970543">
                        <w:rPr>
                          <w:rFonts w:ascii="Trebuchet MS" w:hAnsi="Trebuchet MS"/>
                          <w:b/>
                          <w:sz w:val="20"/>
                          <w:lang w:val="es-CO"/>
                        </w:rPr>
                        <w:t>11</w:t>
                      </w:r>
                    </w:p>
                  </w:txbxContent>
                </v:textbox>
                <w10:wrap type="square"/>
              </v:shape>
            </w:pict>
          </mc:Fallback>
        </mc:AlternateContent>
      </w:r>
    </w:p>
    <w:p w:rsidR="00F21A08" w:rsidRPr="0066246B" w:rsidRDefault="00F21A08" w:rsidP="0066246B">
      <w:pPr>
        <w:pStyle w:val="Prrafodelista"/>
        <w:ind w:left="644"/>
        <w:rPr>
          <w:rFonts w:ascii="Trebuchet MS" w:hAnsi="Trebuchet MS"/>
          <w:sz w:val="22"/>
          <w:szCs w:val="22"/>
        </w:rPr>
      </w:pPr>
    </w:p>
    <w:p w:rsidR="00F21A08" w:rsidRPr="0066246B" w:rsidRDefault="00F21A08" w:rsidP="0066246B">
      <w:pPr>
        <w:pStyle w:val="Prrafodelista"/>
        <w:ind w:left="644"/>
        <w:rPr>
          <w:rFonts w:ascii="Trebuchet MS" w:hAnsi="Trebuchet MS"/>
          <w:sz w:val="22"/>
          <w:szCs w:val="22"/>
        </w:rPr>
      </w:pPr>
    </w:p>
    <w:p w:rsidR="003B7E37" w:rsidRPr="0066246B" w:rsidRDefault="003B7E37" w:rsidP="0066246B">
      <w:pPr>
        <w:pStyle w:val="Prrafodelista"/>
        <w:ind w:left="644"/>
        <w:rPr>
          <w:rFonts w:ascii="Trebuchet MS" w:hAnsi="Trebuchet MS"/>
          <w:sz w:val="22"/>
          <w:szCs w:val="22"/>
        </w:rPr>
      </w:pPr>
    </w:p>
    <w:p w:rsidR="003B7E37" w:rsidRPr="0066246B" w:rsidRDefault="003B7E37" w:rsidP="0066246B">
      <w:pPr>
        <w:pStyle w:val="Prrafodelista"/>
        <w:ind w:left="644"/>
        <w:rPr>
          <w:rFonts w:ascii="Trebuchet MS" w:hAnsi="Trebuchet MS"/>
          <w:sz w:val="22"/>
          <w:szCs w:val="22"/>
        </w:rPr>
      </w:pPr>
    </w:p>
    <w:p w:rsidR="00F21A08" w:rsidRPr="0066246B" w:rsidRDefault="00F21A08" w:rsidP="0066246B">
      <w:pPr>
        <w:pStyle w:val="Textoindependiente"/>
        <w:rPr>
          <w:rFonts w:ascii="Trebuchet MS" w:hAnsi="Trebuchet MS" w:cs="Arial"/>
          <w:i w:val="0"/>
          <w:sz w:val="22"/>
          <w:szCs w:val="22"/>
          <w:lang w:val="es-ES"/>
        </w:rPr>
      </w:pPr>
      <w:r w:rsidRPr="0066246B">
        <w:rPr>
          <w:rFonts w:ascii="Trebuchet MS" w:hAnsi="Trebuchet MS" w:cs="Arial"/>
          <w:i w:val="0"/>
          <w:sz w:val="22"/>
          <w:szCs w:val="22"/>
          <w:lang w:val="es-ES"/>
        </w:rPr>
        <w:t>Para la puesta en marcha del Plan de Emergencia, se recomienda lo siguiente:</w:t>
      </w:r>
    </w:p>
    <w:p w:rsidR="00F21A08" w:rsidRPr="0066246B" w:rsidRDefault="00F21A08" w:rsidP="0066246B">
      <w:pPr>
        <w:pStyle w:val="Textoindependiente"/>
        <w:rPr>
          <w:rFonts w:ascii="Trebuchet MS" w:hAnsi="Trebuchet MS" w:cs="Arial"/>
          <w:i w:val="0"/>
          <w:sz w:val="22"/>
          <w:szCs w:val="22"/>
          <w:lang w:val="es-ES"/>
        </w:rPr>
      </w:pPr>
    </w:p>
    <w:p w:rsidR="00970543" w:rsidRDefault="00F21A08" w:rsidP="0066246B">
      <w:pPr>
        <w:pStyle w:val="Textoindependiente"/>
        <w:rPr>
          <w:rFonts w:ascii="Trebuchet MS" w:hAnsi="Trebuchet MS" w:cs="Arial"/>
          <w:b/>
          <w:i w:val="0"/>
          <w:sz w:val="22"/>
          <w:szCs w:val="22"/>
          <w:lang w:val="es-ES"/>
        </w:rPr>
      </w:pPr>
      <w:r w:rsidRPr="00970543">
        <w:rPr>
          <w:rFonts w:ascii="Trebuchet MS" w:hAnsi="Trebuchet MS" w:cs="Arial"/>
          <w:b/>
          <w:i w:val="0"/>
          <w:sz w:val="22"/>
          <w:szCs w:val="22"/>
          <w:lang w:val="es-ES"/>
        </w:rPr>
        <w:t>Institucionalización</w:t>
      </w:r>
    </w:p>
    <w:p w:rsidR="002755CE" w:rsidRDefault="002755CE" w:rsidP="0066246B">
      <w:pPr>
        <w:pStyle w:val="Textoindependiente"/>
        <w:rPr>
          <w:rFonts w:ascii="Trebuchet MS" w:hAnsi="Trebuchet MS" w:cs="Arial"/>
          <w:b/>
          <w:i w:val="0"/>
          <w:sz w:val="22"/>
          <w:szCs w:val="22"/>
          <w:lang w:val="es-ES"/>
        </w:rPr>
      </w:pPr>
    </w:p>
    <w:p w:rsidR="00F21A08" w:rsidRPr="0066246B" w:rsidRDefault="00F21A08" w:rsidP="0066246B">
      <w:pPr>
        <w:pStyle w:val="Textoindependiente"/>
        <w:rPr>
          <w:rFonts w:ascii="Trebuchet MS" w:hAnsi="Trebuchet MS" w:cs="Arial"/>
          <w:i w:val="0"/>
          <w:sz w:val="22"/>
          <w:szCs w:val="22"/>
          <w:lang w:val="es-ES"/>
        </w:rPr>
      </w:pPr>
      <w:r w:rsidRPr="0066246B">
        <w:rPr>
          <w:rFonts w:ascii="Trebuchet MS" w:hAnsi="Trebuchet MS" w:cs="Arial"/>
          <w:i w:val="0"/>
          <w:sz w:val="22"/>
          <w:szCs w:val="22"/>
          <w:lang w:val="es-ES"/>
        </w:rPr>
        <w:t>Una vez revisado y aprobado el documento, se debe emitir una comunicación que indique</w:t>
      </w:r>
      <w:r w:rsidR="00E831E3">
        <w:rPr>
          <w:rFonts w:ascii="Trebuchet MS" w:hAnsi="Trebuchet MS" w:cs="Arial"/>
          <w:i w:val="0"/>
          <w:sz w:val="22"/>
          <w:szCs w:val="22"/>
          <w:lang w:val="es-ES"/>
        </w:rPr>
        <w:t>:</w:t>
      </w:r>
    </w:p>
    <w:p w:rsidR="00F21A08" w:rsidRPr="0066246B" w:rsidRDefault="00F21A08" w:rsidP="0066246B">
      <w:pPr>
        <w:pStyle w:val="Textoindependiente"/>
        <w:rPr>
          <w:rFonts w:ascii="Trebuchet MS" w:hAnsi="Trebuchet MS" w:cs="Arial"/>
          <w:sz w:val="22"/>
          <w:szCs w:val="22"/>
        </w:rPr>
      </w:pPr>
    </w:p>
    <w:p w:rsidR="00F21A08" w:rsidRPr="00E568EA" w:rsidRDefault="00F21A08" w:rsidP="00E85DCD">
      <w:pPr>
        <w:pStyle w:val="Listaconvietas"/>
        <w:widowControl/>
        <w:numPr>
          <w:ilvl w:val="0"/>
          <w:numId w:val="6"/>
        </w:numPr>
        <w:suppressAutoHyphens w:val="0"/>
        <w:jc w:val="both"/>
        <w:rPr>
          <w:rFonts w:ascii="Trebuchet MS" w:hAnsi="Trebuchet MS" w:cs="Arial"/>
          <w:sz w:val="22"/>
          <w:szCs w:val="22"/>
        </w:rPr>
      </w:pPr>
      <w:r w:rsidRPr="00E568EA">
        <w:rPr>
          <w:rFonts w:ascii="Trebuchet MS" w:hAnsi="Trebuchet MS" w:cs="Arial"/>
          <w:sz w:val="22"/>
          <w:szCs w:val="22"/>
        </w:rPr>
        <w:t>Que a p</w:t>
      </w:r>
      <w:r w:rsidR="00331714">
        <w:rPr>
          <w:rFonts w:ascii="Trebuchet MS" w:hAnsi="Trebuchet MS" w:cs="Arial"/>
          <w:sz w:val="22"/>
          <w:szCs w:val="22"/>
        </w:rPr>
        <w:t>artir de la fecha se ha actualizado</w:t>
      </w:r>
      <w:r w:rsidRPr="00E568EA">
        <w:rPr>
          <w:rFonts w:ascii="Trebuchet MS" w:hAnsi="Trebuchet MS" w:cs="Arial"/>
          <w:sz w:val="22"/>
          <w:szCs w:val="22"/>
        </w:rPr>
        <w:t xml:space="preserve"> el plan de emergencia.</w:t>
      </w:r>
    </w:p>
    <w:p w:rsidR="00F21A08" w:rsidRPr="00E568EA" w:rsidRDefault="00F21A08" w:rsidP="00E85DCD">
      <w:pPr>
        <w:pStyle w:val="Listaconvietas"/>
        <w:widowControl/>
        <w:numPr>
          <w:ilvl w:val="0"/>
          <w:numId w:val="6"/>
        </w:numPr>
        <w:suppressAutoHyphens w:val="0"/>
        <w:jc w:val="both"/>
        <w:rPr>
          <w:rFonts w:ascii="Trebuchet MS" w:hAnsi="Trebuchet MS" w:cs="Arial"/>
          <w:sz w:val="22"/>
          <w:szCs w:val="22"/>
        </w:rPr>
      </w:pPr>
      <w:r w:rsidRPr="00E568EA">
        <w:rPr>
          <w:rFonts w:ascii="Trebuchet MS" w:hAnsi="Trebuchet MS" w:cs="Arial"/>
          <w:sz w:val="22"/>
          <w:szCs w:val="22"/>
        </w:rPr>
        <w:t>Que el plan de emergencia es de cará</w:t>
      </w:r>
      <w:r w:rsidR="00DB013E" w:rsidRPr="00E568EA">
        <w:rPr>
          <w:rFonts w:ascii="Trebuchet MS" w:hAnsi="Trebuchet MS" w:cs="Arial"/>
          <w:sz w:val="22"/>
          <w:szCs w:val="22"/>
        </w:rPr>
        <w:t>cter obligatorio para todo el personal que se encuentre dentro de las instalaciones (piso 15 y 16)</w:t>
      </w:r>
      <w:r w:rsidR="002365CA" w:rsidRPr="00E568EA">
        <w:rPr>
          <w:rFonts w:ascii="Trebuchet MS" w:hAnsi="Trebuchet MS" w:cs="Arial"/>
          <w:sz w:val="22"/>
          <w:szCs w:val="22"/>
        </w:rPr>
        <w:t xml:space="preserve"> y el personal </w:t>
      </w:r>
      <w:r w:rsidR="00331714">
        <w:rPr>
          <w:rFonts w:ascii="Trebuchet MS" w:hAnsi="Trebuchet MS" w:cs="Arial"/>
          <w:sz w:val="22"/>
          <w:szCs w:val="22"/>
        </w:rPr>
        <w:t xml:space="preserve">que labore para el DADEP </w:t>
      </w:r>
      <w:r w:rsidR="002365CA" w:rsidRPr="00E568EA">
        <w:rPr>
          <w:rFonts w:ascii="Trebuchet MS" w:hAnsi="Trebuchet MS" w:cs="Arial"/>
          <w:sz w:val="22"/>
          <w:szCs w:val="22"/>
        </w:rPr>
        <w:t>que se encuentra en el Piso 1 del CAD</w:t>
      </w:r>
      <w:r w:rsidR="00A21057" w:rsidRPr="00E568EA">
        <w:rPr>
          <w:rFonts w:ascii="Trebuchet MS" w:hAnsi="Trebuchet MS" w:cs="Arial"/>
          <w:sz w:val="22"/>
          <w:szCs w:val="22"/>
        </w:rPr>
        <w:t xml:space="preserve"> ventanilla del DADEP</w:t>
      </w:r>
      <w:r w:rsidR="00DB013E" w:rsidRPr="00E568EA">
        <w:rPr>
          <w:rFonts w:ascii="Trebuchet MS" w:hAnsi="Trebuchet MS" w:cs="Arial"/>
          <w:sz w:val="22"/>
          <w:szCs w:val="22"/>
        </w:rPr>
        <w:t>.</w:t>
      </w:r>
    </w:p>
    <w:p w:rsidR="00476077" w:rsidRPr="0066246B" w:rsidRDefault="00476077" w:rsidP="0066246B">
      <w:pPr>
        <w:pStyle w:val="Textoindependiente"/>
        <w:rPr>
          <w:rFonts w:ascii="Trebuchet MS" w:eastAsia="Lucida Sans Unicode" w:hAnsi="Trebuchet MS" w:cs="Arial"/>
          <w:b/>
          <w:i w:val="0"/>
          <w:sz w:val="22"/>
          <w:szCs w:val="22"/>
          <w:lang w:eastAsia="es-CO"/>
        </w:rPr>
      </w:pPr>
    </w:p>
    <w:p w:rsidR="00F21A08" w:rsidRPr="0066246B" w:rsidRDefault="00F21A08" w:rsidP="0066246B">
      <w:pPr>
        <w:pStyle w:val="Textoindependiente"/>
        <w:rPr>
          <w:rFonts w:ascii="Trebuchet MS" w:eastAsia="Lucida Sans Unicode" w:hAnsi="Trebuchet MS" w:cs="Arial"/>
          <w:i w:val="0"/>
          <w:sz w:val="22"/>
          <w:szCs w:val="22"/>
          <w:lang w:eastAsia="es-CO"/>
        </w:rPr>
      </w:pPr>
      <w:r w:rsidRPr="0066246B">
        <w:rPr>
          <w:rFonts w:ascii="Trebuchet MS" w:eastAsia="Lucida Sans Unicode" w:hAnsi="Trebuchet MS" w:cs="Arial"/>
          <w:b/>
          <w:i w:val="0"/>
          <w:sz w:val="22"/>
          <w:szCs w:val="22"/>
          <w:lang w:eastAsia="es-CO"/>
        </w:rPr>
        <w:t>Divulgación</w:t>
      </w:r>
      <w:r w:rsidR="00DB013E" w:rsidRPr="0066246B">
        <w:rPr>
          <w:rFonts w:ascii="Trebuchet MS" w:eastAsia="Lucida Sans Unicode" w:hAnsi="Trebuchet MS" w:cs="Arial"/>
          <w:b/>
          <w:i w:val="0"/>
          <w:sz w:val="22"/>
          <w:szCs w:val="22"/>
          <w:lang w:eastAsia="es-CO"/>
        </w:rPr>
        <w:t>:</w:t>
      </w:r>
      <w:r w:rsidR="00347A20">
        <w:rPr>
          <w:rFonts w:ascii="Trebuchet MS" w:eastAsia="Lucida Sans Unicode" w:hAnsi="Trebuchet MS" w:cs="Arial"/>
          <w:b/>
          <w:i w:val="0"/>
          <w:sz w:val="22"/>
          <w:szCs w:val="22"/>
          <w:lang w:eastAsia="es-CO"/>
        </w:rPr>
        <w:t xml:space="preserve"> </w:t>
      </w:r>
      <w:r w:rsidR="00DB013E" w:rsidRPr="0066246B">
        <w:rPr>
          <w:rFonts w:ascii="Trebuchet MS" w:eastAsia="Lucida Sans Unicode" w:hAnsi="Trebuchet MS" w:cs="Arial"/>
          <w:i w:val="0"/>
          <w:sz w:val="22"/>
          <w:szCs w:val="22"/>
          <w:lang w:eastAsia="es-CO"/>
        </w:rPr>
        <w:t>Deberá</w:t>
      </w:r>
      <w:r w:rsidR="00347A20">
        <w:rPr>
          <w:rFonts w:ascii="Trebuchet MS" w:eastAsia="Lucida Sans Unicode" w:hAnsi="Trebuchet MS" w:cs="Arial"/>
          <w:i w:val="0"/>
          <w:sz w:val="22"/>
          <w:szCs w:val="22"/>
          <w:lang w:eastAsia="es-CO"/>
        </w:rPr>
        <w:t xml:space="preserve"> </w:t>
      </w:r>
      <w:r w:rsidR="00714AF3" w:rsidRPr="0066246B">
        <w:rPr>
          <w:rFonts w:ascii="Trebuchet MS" w:eastAsia="Lucida Sans Unicode" w:hAnsi="Trebuchet MS" w:cs="Arial"/>
          <w:i w:val="0"/>
          <w:sz w:val="22"/>
          <w:szCs w:val="22"/>
          <w:lang w:eastAsia="es-CO"/>
        </w:rPr>
        <w:t xml:space="preserve">socializarse </w:t>
      </w:r>
      <w:r w:rsidRPr="0066246B">
        <w:rPr>
          <w:rFonts w:ascii="Trebuchet MS" w:eastAsia="Lucida Sans Unicode" w:hAnsi="Trebuchet MS" w:cs="Arial"/>
          <w:i w:val="0"/>
          <w:sz w:val="22"/>
          <w:szCs w:val="22"/>
          <w:lang w:eastAsia="es-CO"/>
        </w:rPr>
        <w:t>a todas las partes interesadas, en donde se informe sobre:</w:t>
      </w:r>
    </w:p>
    <w:p w:rsidR="00DB013E" w:rsidRPr="0066246B" w:rsidRDefault="00DB013E" w:rsidP="0066246B">
      <w:pPr>
        <w:pStyle w:val="Textoindependiente"/>
        <w:rPr>
          <w:rFonts w:ascii="Trebuchet MS" w:eastAsia="Lucida Sans Unicode" w:hAnsi="Trebuchet MS" w:cs="Arial"/>
          <w:i w:val="0"/>
          <w:sz w:val="22"/>
          <w:szCs w:val="22"/>
          <w:lang w:eastAsia="es-CO"/>
        </w:rPr>
      </w:pPr>
    </w:p>
    <w:p w:rsidR="00DB013E" w:rsidRPr="0066246B" w:rsidRDefault="00DB013E" w:rsidP="00E85DCD">
      <w:pPr>
        <w:pStyle w:val="Listaconvietas"/>
        <w:widowControl/>
        <w:numPr>
          <w:ilvl w:val="0"/>
          <w:numId w:val="5"/>
        </w:numPr>
        <w:suppressAutoHyphens w:val="0"/>
        <w:jc w:val="both"/>
        <w:rPr>
          <w:rFonts w:ascii="Trebuchet MS" w:hAnsi="Trebuchet MS" w:cs="Arial"/>
          <w:sz w:val="22"/>
          <w:szCs w:val="22"/>
        </w:rPr>
      </w:pPr>
      <w:r w:rsidRPr="0066246B">
        <w:rPr>
          <w:rFonts w:ascii="Trebuchet MS" w:hAnsi="Trebuchet MS" w:cs="Arial"/>
          <w:sz w:val="22"/>
          <w:szCs w:val="22"/>
        </w:rPr>
        <w:t>Propósitos y alcances del plan.</w:t>
      </w:r>
    </w:p>
    <w:p w:rsidR="00DB013E" w:rsidRPr="0066246B" w:rsidRDefault="00DB013E" w:rsidP="00E85DCD">
      <w:pPr>
        <w:pStyle w:val="Listaconvietas"/>
        <w:widowControl/>
        <w:numPr>
          <w:ilvl w:val="0"/>
          <w:numId w:val="5"/>
        </w:numPr>
        <w:suppressAutoHyphens w:val="0"/>
        <w:jc w:val="both"/>
        <w:rPr>
          <w:rFonts w:ascii="Trebuchet MS" w:hAnsi="Trebuchet MS" w:cs="Arial"/>
          <w:sz w:val="22"/>
          <w:szCs w:val="22"/>
        </w:rPr>
      </w:pPr>
      <w:r w:rsidRPr="0066246B">
        <w:rPr>
          <w:rFonts w:ascii="Trebuchet MS" w:hAnsi="Trebuchet MS" w:cs="Arial"/>
          <w:sz w:val="22"/>
          <w:szCs w:val="22"/>
        </w:rPr>
        <w:t>Estructura del plan de emergencia.</w:t>
      </w:r>
    </w:p>
    <w:p w:rsidR="00DB013E" w:rsidRPr="0066246B" w:rsidRDefault="00DB013E" w:rsidP="00E85DCD">
      <w:pPr>
        <w:pStyle w:val="Listaconvietas"/>
        <w:widowControl/>
        <w:numPr>
          <w:ilvl w:val="0"/>
          <w:numId w:val="5"/>
        </w:numPr>
        <w:suppressAutoHyphens w:val="0"/>
        <w:jc w:val="both"/>
        <w:rPr>
          <w:rFonts w:ascii="Trebuchet MS" w:hAnsi="Trebuchet MS" w:cs="Arial"/>
          <w:sz w:val="22"/>
          <w:szCs w:val="22"/>
        </w:rPr>
      </w:pPr>
      <w:r w:rsidRPr="0066246B">
        <w:rPr>
          <w:rFonts w:ascii="Trebuchet MS" w:hAnsi="Trebuchet MS" w:cs="Arial"/>
          <w:sz w:val="22"/>
          <w:szCs w:val="22"/>
        </w:rPr>
        <w:t>Procedimientos en caso de emergencia.</w:t>
      </w:r>
    </w:p>
    <w:p w:rsidR="00DB013E" w:rsidRPr="0066246B" w:rsidRDefault="00DB013E" w:rsidP="00E85DCD">
      <w:pPr>
        <w:pStyle w:val="Listaconvietas"/>
        <w:widowControl/>
        <w:numPr>
          <w:ilvl w:val="0"/>
          <w:numId w:val="5"/>
        </w:numPr>
        <w:suppressAutoHyphens w:val="0"/>
        <w:jc w:val="both"/>
        <w:rPr>
          <w:rFonts w:ascii="Trebuchet MS" w:hAnsi="Trebuchet MS" w:cs="Arial"/>
          <w:sz w:val="22"/>
          <w:szCs w:val="22"/>
        </w:rPr>
      </w:pPr>
      <w:r w:rsidRPr="0066246B">
        <w:rPr>
          <w:rFonts w:ascii="Trebuchet MS" w:hAnsi="Trebuchet MS" w:cs="Arial"/>
          <w:sz w:val="22"/>
          <w:szCs w:val="22"/>
        </w:rPr>
        <w:t>Plan de evacuación.</w:t>
      </w:r>
    </w:p>
    <w:p w:rsidR="00DB013E" w:rsidRPr="0066246B" w:rsidRDefault="00DB013E" w:rsidP="0066246B">
      <w:pPr>
        <w:pStyle w:val="Textoindependiente"/>
        <w:rPr>
          <w:rFonts w:ascii="Trebuchet MS" w:eastAsia="Lucida Sans Unicode" w:hAnsi="Trebuchet MS" w:cs="Arial"/>
          <w:i w:val="0"/>
          <w:sz w:val="22"/>
          <w:szCs w:val="22"/>
          <w:lang w:eastAsia="es-CO"/>
        </w:rPr>
      </w:pPr>
    </w:p>
    <w:p w:rsidR="00F21A08" w:rsidRPr="0066246B" w:rsidRDefault="00F21A08" w:rsidP="0066246B">
      <w:pPr>
        <w:pStyle w:val="Textoindependiente"/>
        <w:rPr>
          <w:rFonts w:ascii="Trebuchet MS" w:eastAsia="Lucida Sans Unicode" w:hAnsi="Trebuchet MS" w:cs="Arial"/>
          <w:i w:val="0"/>
          <w:sz w:val="22"/>
          <w:szCs w:val="22"/>
          <w:lang w:eastAsia="es-CO"/>
        </w:rPr>
      </w:pPr>
      <w:r w:rsidRPr="0066246B">
        <w:rPr>
          <w:rFonts w:ascii="Trebuchet MS" w:eastAsia="Lucida Sans Unicode" w:hAnsi="Trebuchet MS" w:cs="Arial"/>
          <w:b/>
          <w:i w:val="0"/>
          <w:sz w:val="22"/>
          <w:szCs w:val="22"/>
          <w:lang w:eastAsia="es-CO"/>
        </w:rPr>
        <w:t xml:space="preserve">Prácticas y </w:t>
      </w:r>
      <w:r w:rsidR="001C3B43" w:rsidRPr="0066246B">
        <w:rPr>
          <w:rFonts w:ascii="Trebuchet MS" w:eastAsia="Lucida Sans Unicode" w:hAnsi="Trebuchet MS" w:cs="Arial"/>
          <w:b/>
          <w:i w:val="0"/>
          <w:sz w:val="22"/>
          <w:szCs w:val="22"/>
          <w:lang w:eastAsia="es-CO"/>
        </w:rPr>
        <w:t>simulacros</w:t>
      </w:r>
      <w:r w:rsidR="001C3B43" w:rsidRPr="0066246B">
        <w:rPr>
          <w:rFonts w:ascii="Trebuchet MS" w:eastAsia="Lucida Sans Unicode" w:hAnsi="Trebuchet MS" w:cs="Arial"/>
          <w:b/>
          <w:sz w:val="22"/>
          <w:szCs w:val="22"/>
        </w:rPr>
        <w:t>:</w:t>
      </w:r>
      <w:r w:rsidR="003A7F61">
        <w:rPr>
          <w:rFonts w:ascii="Trebuchet MS" w:eastAsia="Lucida Sans Unicode" w:hAnsi="Trebuchet MS" w:cs="Arial"/>
          <w:b/>
          <w:sz w:val="22"/>
          <w:szCs w:val="22"/>
        </w:rPr>
        <w:t xml:space="preserve"> </w:t>
      </w:r>
      <w:r w:rsidR="001C3B43" w:rsidRPr="0066246B">
        <w:rPr>
          <w:rFonts w:ascii="Trebuchet MS" w:eastAsia="Lucida Sans Unicode" w:hAnsi="Trebuchet MS" w:cs="Arial"/>
          <w:i w:val="0"/>
          <w:sz w:val="22"/>
          <w:szCs w:val="22"/>
          <w:lang w:eastAsia="es-CO"/>
        </w:rPr>
        <w:t>Deberán</w:t>
      </w:r>
      <w:r w:rsidRPr="0066246B">
        <w:rPr>
          <w:rFonts w:ascii="Trebuchet MS" w:eastAsia="Lucida Sans Unicode" w:hAnsi="Trebuchet MS" w:cs="Arial"/>
          <w:i w:val="0"/>
          <w:sz w:val="22"/>
          <w:szCs w:val="22"/>
          <w:lang w:eastAsia="es-CO"/>
        </w:rPr>
        <w:t xml:space="preserve"> efectuarse prácticas y simulacros de evacuación, por lo menos una vez al año, en el que incluyan como mínimo:</w:t>
      </w:r>
    </w:p>
    <w:p w:rsidR="00F21A08" w:rsidRPr="0066246B" w:rsidRDefault="00F21A08" w:rsidP="0066246B">
      <w:pPr>
        <w:pStyle w:val="Textoindependiente"/>
        <w:rPr>
          <w:rFonts w:ascii="Trebuchet MS" w:eastAsia="Lucida Sans Unicode" w:hAnsi="Trebuchet MS" w:cs="Arial"/>
          <w:i w:val="0"/>
          <w:sz w:val="22"/>
          <w:szCs w:val="22"/>
          <w:lang w:eastAsia="es-CO"/>
        </w:rPr>
      </w:pPr>
    </w:p>
    <w:p w:rsidR="00F21A08" w:rsidRPr="0066246B" w:rsidRDefault="00F21A08" w:rsidP="00E85DCD">
      <w:pPr>
        <w:pStyle w:val="Listaconvietas"/>
        <w:widowControl/>
        <w:numPr>
          <w:ilvl w:val="0"/>
          <w:numId w:val="8"/>
        </w:numPr>
        <w:suppressAutoHyphens w:val="0"/>
        <w:jc w:val="both"/>
        <w:rPr>
          <w:rFonts w:ascii="Trebuchet MS" w:hAnsi="Trebuchet MS" w:cs="Arial"/>
          <w:sz w:val="22"/>
          <w:szCs w:val="22"/>
        </w:rPr>
      </w:pPr>
      <w:r w:rsidRPr="0066246B">
        <w:rPr>
          <w:rFonts w:ascii="Trebuchet MS" w:hAnsi="Trebuchet MS" w:cs="Arial"/>
          <w:sz w:val="22"/>
          <w:szCs w:val="22"/>
        </w:rPr>
        <w:t>Reconocimiento de la señal de alarma y las instrucciones de emergencia.</w:t>
      </w:r>
    </w:p>
    <w:p w:rsidR="00F21A08" w:rsidRPr="0066246B" w:rsidRDefault="00F21A08" w:rsidP="00E85DCD">
      <w:pPr>
        <w:pStyle w:val="Listaconvietas"/>
        <w:widowControl/>
        <w:numPr>
          <w:ilvl w:val="0"/>
          <w:numId w:val="8"/>
        </w:numPr>
        <w:suppressAutoHyphens w:val="0"/>
        <w:jc w:val="both"/>
        <w:rPr>
          <w:rFonts w:ascii="Trebuchet MS" w:hAnsi="Trebuchet MS" w:cs="Arial"/>
          <w:sz w:val="22"/>
          <w:szCs w:val="22"/>
        </w:rPr>
      </w:pPr>
      <w:r w:rsidRPr="0066246B">
        <w:rPr>
          <w:rFonts w:ascii="Trebuchet MS" w:hAnsi="Trebuchet MS" w:cs="Arial"/>
          <w:sz w:val="22"/>
          <w:szCs w:val="22"/>
        </w:rPr>
        <w:t>Rutas de salida.</w:t>
      </w:r>
    </w:p>
    <w:p w:rsidR="00F21A08" w:rsidRPr="0066246B" w:rsidRDefault="00F21A08" w:rsidP="00E85DCD">
      <w:pPr>
        <w:pStyle w:val="Listaconvietas"/>
        <w:widowControl/>
        <w:numPr>
          <w:ilvl w:val="0"/>
          <w:numId w:val="8"/>
        </w:numPr>
        <w:suppressAutoHyphens w:val="0"/>
        <w:jc w:val="both"/>
        <w:rPr>
          <w:rFonts w:ascii="Trebuchet MS" w:hAnsi="Trebuchet MS" w:cs="Arial"/>
          <w:sz w:val="22"/>
          <w:szCs w:val="22"/>
        </w:rPr>
      </w:pPr>
      <w:r w:rsidRPr="0066246B">
        <w:rPr>
          <w:rFonts w:ascii="Trebuchet MS" w:hAnsi="Trebuchet MS" w:cs="Arial"/>
          <w:sz w:val="22"/>
          <w:szCs w:val="22"/>
        </w:rPr>
        <w:t>Rec</w:t>
      </w:r>
      <w:r w:rsidR="00DB013E" w:rsidRPr="0066246B">
        <w:rPr>
          <w:rFonts w:ascii="Trebuchet MS" w:hAnsi="Trebuchet MS" w:cs="Arial"/>
          <w:sz w:val="22"/>
          <w:szCs w:val="22"/>
        </w:rPr>
        <w:t>onocimiento del punto de encuentro</w:t>
      </w:r>
      <w:r w:rsidRPr="0066246B">
        <w:rPr>
          <w:rFonts w:ascii="Trebuchet MS" w:hAnsi="Trebuchet MS" w:cs="Arial"/>
          <w:sz w:val="22"/>
          <w:szCs w:val="22"/>
        </w:rPr>
        <w:t>.</w:t>
      </w:r>
    </w:p>
    <w:p w:rsidR="00F21A08" w:rsidRPr="0066246B" w:rsidRDefault="00F21A08" w:rsidP="00E85DCD">
      <w:pPr>
        <w:pStyle w:val="Listaconvietas"/>
        <w:widowControl/>
        <w:numPr>
          <w:ilvl w:val="0"/>
          <w:numId w:val="8"/>
        </w:numPr>
        <w:suppressAutoHyphens w:val="0"/>
        <w:jc w:val="both"/>
        <w:rPr>
          <w:rFonts w:ascii="Trebuchet MS" w:hAnsi="Trebuchet MS" w:cs="Arial"/>
          <w:sz w:val="22"/>
          <w:szCs w:val="22"/>
        </w:rPr>
      </w:pPr>
      <w:r w:rsidRPr="0066246B">
        <w:rPr>
          <w:rFonts w:ascii="Trebuchet MS" w:hAnsi="Trebuchet MS" w:cs="Arial"/>
          <w:sz w:val="22"/>
          <w:szCs w:val="22"/>
        </w:rPr>
        <w:t>Ejecución de acciones de salvamento.</w:t>
      </w:r>
    </w:p>
    <w:p w:rsidR="00F21A08" w:rsidRPr="0066246B" w:rsidRDefault="00DB013E" w:rsidP="00E85DCD">
      <w:pPr>
        <w:pStyle w:val="Listaconvietas"/>
        <w:widowControl/>
        <w:numPr>
          <w:ilvl w:val="0"/>
          <w:numId w:val="8"/>
        </w:numPr>
        <w:suppressAutoHyphens w:val="0"/>
        <w:jc w:val="both"/>
        <w:rPr>
          <w:rFonts w:ascii="Trebuchet MS" w:hAnsi="Trebuchet MS" w:cs="Arial"/>
          <w:sz w:val="22"/>
          <w:szCs w:val="22"/>
        </w:rPr>
      </w:pPr>
      <w:r w:rsidRPr="0066246B">
        <w:rPr>
          <w:rFonts w:ascii="Trebuchet MS" w:hAnsi="Trebuchet MS" w:cs="Arial"/>
          <w:sz w:val="22"/>
          <w:szCs w:val="22"/>
        </w:rPr>
        <w:t>Procedimientos de emergencia</w:t>
      </w:r>
    </w:p>
    <w:p w:rsidR="00F21A08" w:rsidRPr="0066246B" w:rsidRDefault="00F21A08" w:rsidP="0066246B">
      <w:pPr>
        <w:numPr>
          <w:ilvl w:val="12"/>
          <w:numId w:val="0"/>
        </w:numPr>
        <w:spacing w:after="0" w:line="240" w:lineRule="auto"/>
        <w:ind w:left="283" w:hanging="283"/>
        <w:jc w:val="both"/>
        <w:rPr>
          <w:rFonts w:ascii="Trebuchet MS" w:hAnsi="Trebuchet MS" w:cs="Arial"/>
          <w:iCs/>
        </w:rPr>
      </w:pPr>
    </w:p>
    <w:p w:rsidR="00F21A08" w:rsidRPr="0066246B" w:rsidRDefault="00F21A08" w:rsidP="0066246B">
      <w:pPr>
        <w:pStyle w:val="Textoindependiente"/>
        <w:rPr>
          <w:rFonts w:ascii="Trebuchet MS" w:eastAsia="Lucida Sans Unicode" w:hAnsi="Trebuchet MS" w:cs="Arial"/>
          <w:i w:val="0"/>
          <w:sz w:val="22"/>
          <w:szCs w:val="22"/>
          <w:lang w:eastAsia="es-CO"/>
        </w:rPr>
      </w:pPr>
      <w:r w:rsidRPr="0066246B">
        <w:rPr>
          <w:rFonts w:ascii="Trebuchet MS" w:eastAsia="Lucida Sans Unicode" w:hAnsi="Trebuchet MS" w:cs="Arial"/>
          <w:b/>
          <w:i w:val="0"/>
          <w:sz w:val="22"/>
          <w:szCs w:val="22"/>
          <w:lang w:eastAsia="es-CO"/>
        </w:rPr>
        <w:lastRenderedPageBreak/>
        <w:t>Organización Simulacros</w:t>
      </w:r>
      <w:r w:rsidRPr="0066246B">
        <w:rPr>
          <w:rFonts w:ascii="Trebuchet MS" w:eastAsia="Lucida Sans Unicode" w:hAnsi="Trebuchet MS" w:cs="Arial"/>
          <w:b/>
          <w:sz w:val="22"/>
          <w:szCs w:val="22"/>
        </w:rPr>
        <w:t xml:space="preserve">: </w:t>
      </w:r>
      <w:r w:rsidRPr="0066246B">
        <w:rPr>
          <w:rFonts w:ascii="Trebuchet MS" w:eastAsia="Lucida Sans Unicode" w:hAnsi="Trebuchet MS" w:cs="Arial"/>
          <w:i w:val="0"/>
          <w:sz w:val="22"/>
          <w:szCs w:val="22"/>
          <w:lang w:eastAsia="es-CO"/>
        </w:rPr>
        <w:t>Para llevar a cabo un simulacro se deben adoptar todas las precauciones necesarias, entre ellas tenemos:</w:t>
      </w:r>
    </w:p>
    <w:p w:rsidR="00F21A08" w:rsidRPr="0066246B" w:rsidRDefault="00F21A08" w:rsidP="0066246B">
      <w:pPr>
        <w:pStyle w:val="Textoindependiente"/>
        <w:rPr>
          <w:rFonts w:ascii="Trebuchet MS" w:eastAsia="Lucida Sans Unicode" w:hAnsi="Trebuchet MS" w:cs="Arial"/>
          <w:i w:val="0"/>
          <w:sz w:val="22"/>
          <w:szCs w:val="22"/>
          <w:lang w:eastAsia="es-CO"/>
        </w:rPr>
      </w:pP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Establecer vigilancia previa de los sitios estratégicos tanto dentro de las instalaciones como fuera de ellas.</w:t>
      </w:r>
    </w:p>
    <w:p w:rsidR="00F21A08" w:rsidRPr="0066246B" w:rsidRDefault="00714AF3"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 xml:space="preserve">Avisar </w:t>
      </w:r>
      <w:r w:rsidR="00221672" w:rsidRPr="0066246B">
        <w:rPr>
          <w:rFonts w:ascii="Trebuchet MS" w:hAnsi="Trebuchet MS" w:cs="Arial"/>
          <w:sz w:val="22"/>
          <w:szCs w:val="22"/>
        </w:rPr>
        <w:t>a servidores</w:t>
      </w:r>
      <w:r w:rsidRPr="0066246B">
        <w:rPr>
          <w:rFonts w:ascii="Trebuchet MS" w:hAnsi="Trebuchet MS" w:cs="Arial"/>
          <w:sz w:val="22"/>
          <w:szCs w:val="22"/>
        </w:rPr>
        <w:t xml:space="preserve"> y visitantes que se </w:t>
      </w:r>
      <w:r w:rsidR="00221672" w:rsidRPr="0066246B">
        <w:rPr>
          <w:rFonts w:ascii="Trebuchet MS" w:hAnsi="Trebuchet MS" w:cs="Arial"/>
          <w:sz w:val="22"/>
          <w:szCs w:val="22"/>
        </w:rPr>
        <w:t>encuentren dentro</w:t>
      </w:r>
      <w:r w:rsidR="00F21A08" w:rsidRPr="0066246B">
        <w:rPr>
          <w:rFonts w:ascii="Trebuchet MS" w:hAnsi="Trebuchet MS" w:cs="Arial"/>
          <w:sz w:val="22"/>
          <w:szCs w:val="22"/>
        </w:rPr>
        <w:t xml:space="preserve"> de las instalaciones. </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Adoptar provisiones para atención médica de posibles accidentados.</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Seleccionar un escenario para una emergencia simulada.</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Preparar un documento de planeación general del simulacro.</w:t>
      </w:r>
      <w:r w:rsidR="00331714">
        <w:rPr>
          <w:rFonts w:ascii="Trebuchet MS" w:hAnsi="Trebuchet MS" w:cs="Arial"/>
          <w:sz w:val="22"/>
          <w:szCs w:val="22"/>
        </w:rPr>
        <w:t xml:space="preserve"> –(guion)</w:t>
      </w:r>
    </w:p>
    <w:p w:rsidR="00F21A08" w:rsidRPr="0066246B" w:rsidRDefault="00331714" w:rsidP="00E85DCD">
      <w:pPr>
        <w:pStyle w:val="Listaconvietas"/>
        <w:widowControl/>
        <w:numPr>
          <w:ilvl w:val="0"/>
          <w:numId w:val="7"/>
        </w:numPr>
        <w:suppressAutoHyphens w:val="0"/>
        <w:jc w:val="both"/>
        <w:rPr>
          <w:rFonts w:ascii="Trebuchet MS" w:hAnsi="Trebuchet MS" w:cs="Arial"/>
          <w:sz w:val="22"/>
          <w:szCs w:val="22"/>
        </w:rPr>
      </w:pPr>
      <w:r>
        <w:rPr>
          <w:rFonts w:ascii="Trebuchet MS" w:hAnsi="Trebuchet MS" w:cs="Arial"/>
          <w:sz w:val="22"/>
          <w:szCs w:val="22"/>
        </w:rPr>
        <w:t>Simular</w:t>
      </w:r>
      <w:r w:rsidR="00F21A08" w:rsidRPr="0066246B">
        <w:rPr>
          <w:rFonts w:ascii="Trebuchet MS" w:hAnsi="Trebuchet MS" w:cs="Arial"/>
          <w:sz w:val="22"/>
          <w:szCs w:val="22"/>
        </w:rPr>
        <w:t xml:space="preserve"> una situación </w:t>
      </w:r>
      <w:r>
        <w:rPr>
          <w:rFonts w:ascii="Trebuchet MS" w:hAnsi="Trebuchet MS" w:cs="Arial"/>
          <w:sz w:val="22"/>
          <w:szCs w:val="22"/>
        </w:rPr>
        <w:t xml:space="preserve">abarcada en el análisis de </w:t>
      </w:r>
      <w:r w:rsidR="00F04DD4">
        <w:rPr>
          <w:rFonts w:ascii="Trebuchet MS" w:hAnsi="Trebuchet MS" w:cs="Arial"/>
          <w:sz w:val="22"/>
          <w:szCs w:val="22"/>
        </w:rPr>
        <w:t>vulnerabilidad</w:t>
      </w:r>
      <w:r w:rsidR="00F21A08" w:rsidRPr="0066246B">
        <w:rPr>
          <w:rFonts w:ascii="Trebuchet MS" w:hAnsi="Trebuchet MS" w:cs="Arial"/>
          <w:sz w:val="22"/>
          <w:szCs w:val="22"/>
        </w:rPr>
        <w:t>.</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Establecer cuál debería ser la respuesta adecuada para cada situación planteada.</w:t>
      </w:r>
    </w:p>
    <w:p w:rsidR="00F21A08" w:rsidRPr="0066246B" w:rsidRDefault="00F21A08" w:rsidP="00E85DCD">
      <w:pPr>
        <w:pStyle w:val="BodyText21"/>
        <w:widowControl/>
        <w:numPr>
          <w:ilvl w:val="0"/>
          <w:numId w:val="7"/>
        </w:numPr>
        <w:tabs>
          <w:tab w:val="clear" w:pos="720"/>
          <w:tab w:val="clear" w:pos="1296"/>
          <w:tab w:val="clear" w:pos="1872"/>
          <w:tab w:val="clear" w:pos="2448"/>
          <w:tab w:val="clear" w:pos="4032"/>
          <w:tab w:val="clear" w:pos="8496"/>
          <w:tab w:val="clear" w:pos="8784"/>
          <w:tab w:val="clear" w:pos="11088"/>
        </w:tabs>
        <w:overflowPunct/>
        <w:autoSpaceDE/>
        <w:autoSpaceDN/>
        <w:adjustRightInd/>
        <w:textAlignment w:val="auto"/>
        <w:rPr>
          <w:rFonts w:ascii="Trebuchet MS" w:hAnsi="Trebuchet MS" w:cs="Arial"/>
          <w:i w:val="0"/>
          <w:iCs/>
          <w:sz w:val="22"/>
          <w:szCs w:val="22"/>
        </w:rPr>
      </w:pPr>
      <w:r w:rsidRPr="0066246B">
        <w:rPr>
          <w:rFonts w:ascii="Trebuchet MS" w:hAnsi="Trebuchet MS" w:cs="Arial"/>
          <w:i w:val="0"/>
          <w:iCs/>
          <w:sz w:val="22"/>
          <w:szCs w:val="22"/>
        </w:rPr>
        <w:t>Seleccionar suficientes veedores para el análisis y calificación del ejercicio.</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Preparar formatos para la evaluación.</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Realizar charlas previas al simulacro, con los veedores, para aclarar aspectos del ejercicio.</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Prevenir con suficiente anticipación a las entidades de apoyo externo (Bomberos, Cruz Roja, Defensa Civil, Policía,</w:t>
      </w:r>
      <w:r w:rsidR="00331714">
        <w:rPr>
          <w:rFonts w:ascii="Trebuchet MS" w:hAnsi="Trebuchet MS" w:cs="Arial"/>
          <w:sz w:val="22"/>
          <w:szCs w:val="22"/>
        </w:rPr>
        <w:t xml:space="preserve"> y CADE</w:t>
      </w:r>
      <w:r w:rsidRPr="0066246B">
        <w:rPr>
          <w:rFonts w:ascii="Trebuchet MS" w:hAnsi="Trebuchet MS" w:cs="Arial"/>
          <w:sz w:val="22"/>
          <w:szCs w:val="22"/>
        </w:rPr>
        <w:t xml:space="preserve"> entre otros).</w:t>
      </w:r>
    </w:p>
    <w:p w:rsidR="00F21A08" w:rsidRPr="0066246B" w:rsidRDefault="00F21A08" w:rsidP="00E85DCD">
      <w:pPr>
        <w:pStyle w:val="BodyText21"/>
        <w:widowControl/>
        <w:numPr>
          <w:ilvl w:val="0"/>
          <w:numId w:val="7"/>
        </w:numPr>
        <w:tabs>
          <w:tab w:val="clear" w:pos="720"/>
          <w:tab w:val="clear" w:pos="1296"/>
          <w:tab w:val="clear" w:pos="1872"/>
          <w:tab w:val="clear" w:pos="2448"/>
          <w:tab w:val="clear" w:pos="4032"/>
          <w:tab w:val="clear" w:pos="8496"/>
          <w:tab w:val="clear" w:pos="8784"/>
          <w:tab w:val="clear" w:pos="11088"/>
        </w:tabs>
        <w:overflowPunct/>
        <w:autoSpaceDE/>
        <w:autoSpaceDN/>
        <w:adjustRightInd/>
        <w:textAlignment w:val="auto"/>
        <w:rPr>
          <w:rFonts w:ascii="Trebuchet MS" w:hAnsi="Trebuchet MS" w:cs="Arial"/>
          <w:i w:val="0"/>
          <w:iCs/>
          <w:sz w:val="22"/>
          <w:szCs w:val="22"/>
        </w:rPr>
      </w:pPr>
      <w:r w:rsidRPr="0066246B">
        <w:rPr>
          <w:rFonts w:ascii="Trebuchet MS" w:hAnsi="Trebuchet MS" w:cs="Arial"/>
          <w:i w:val="0"/>
          <w:iCs/>
          <w:sz w:val="22"/>
          <w:szCs w:val="22"/>
        </w:rPr>
        <w:t>Llevar un registro fílmico, en lo posible.</w:t>
      </w:r>
    </w:p>
    <w:p w:rsidR="00F21A08" w:rsidRPr="0066246B"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Llevar a cabo una reunión con los veedores, una vez finalizado el simulacro.</w:t>
      </w:r>
    </w:p>
    <w:p w:rsidR="00F21A08" w:rsidRDefault="00F21A08" w:rsidP="00E85DCD">
      <w:pPr>
        <w:pStyle w:val="Listaconvietas"/>
        <w:widowControl/>
        <w:numPr>
          <w:ilvl w:val="0"/>
          <w:numId w:val="7"/>
        </w:numPr>
        <w:suppressAutoHyphens w:val="0"/>
        <w:jc w:val="both"/>
        <w:rPr>
          <w:rFonts w:ascii="Trebuchet MS" w:hAnsi="Trebuchet MS" w:cs="Arial"/>
          <w:sz w:val="22"/>
          <w:szCs w:val="22"/>
        </w:rPr>
      </w:pPr>
      <w:r w:rsidRPr="0066246B">
        <w:rPr>
          <w:rFonts w:ascii="Trebuchet MS" w:hAnsi="Trebuchet MS" w:cs="Arial"/>
          <w:sz w:val="22"/>
          <w:szCs w:val="22"/>
        </w:rPr>
        <w:t>Elaborar un informe de los resultados con sus correspondientes recomendaciones para presentarlo al Comité de Emergencia y</w:t>
      </w:r>
      <w:r w:rsidR="00450B4A" w:rsidRPr="0066246B">
        <w:rPr>
          <w:rFonts w:ascii="Trebuchet MS" w:hAnsi="Trebuchet MS" w:cs="Arial"/>
          <w:sz w:val="22"/>
          <w:szCs w:val="22"/>
        </w:rPr>
        <w:t xml:space="preserve"> divulgarlo a </w:t>
      </w:r>
      <w:r w:rsidRPr="0066246B">
        <w:rPr>
          <w:rFonts w:ascii="Trebuchet MS" w:hAnsi="Trebuchet MS" w:cs="Arial"/>
          <w:sz w:val="22"/>
          <w:szCs w:val="22"/>
        </w:rPr>
        <w:t xml:space="preserve">todos los </w:t>
      </w:r>
      <w:r w:rsidR="006E54C4" w:rsidRPr="0066246B">
        <w:rPr>
          <w:rFonts w:ascii="Trebuchet MS" w:hAnsi="Trebuchet MS" w:cs="Arial"/>
          <w:sz w:val="22"/>
          <w:szCs w:val="22"/>
        </w:rPr>
        <w:t>Servidores</w:t>
      </w:r>
      <w:r w:rsidRPr="0066246B">
        <w:rPr>
          <w:rFonts w:ascii="Trebuchet MS" w:hAnsi="Trebuchet MS" w:cs="Arial"/>
          <w:sz w:val="22"/>
          <w:szCs w:val="22"/>
        </w:rPr>
        <w:t>.</w:t>
      </w:r>
    </w:p>
    <w:p w:rsidR="00666214" w:rsidRPr="0066246B" w:rsidRDefault="00666214" w:rsidP="00666214">
      <w:pPr>
        <w:pStyle w:val="Listaconvietas"/>
        <w:widowControl/>
        <w:numPr>
          <w:ilvl w:val="0"/>
          <w:numId w:val="0"/>
        </w:numPr>
        <w:suppressAutoHyphens w:val="0"/>
        <w:ind w:left="720"/>
        <w:jc w:val="both"/>
        <w:rPr>
          <w:rFonts w:ascii="Trebuchet MS" w:hAnsi="Trebuchet MS" w:cs="Arial"/>
          <w:sz w:val="22"/>
          <w:szCs w:val="22"/>
        </w:rPr>
      </w:pPr>
    </w:p>
    <w:p w:rsidR="009A0AC3" w:rsidRDefault="00DB013E" w:rsidP="009A0AC3">
      <w:pPr>
        <w:pStyle w:val="Listaconvietas"/>
        <w:widowControl/>
        <w:numPr>
          <w:ilvl w:val="0"/>
          <w:numId w:val="0"/>
        </w:numPr>
        <w:suppressAutoHyphens w:val="0"/>
        <w:ind w:left="348"/>
        <w:jc w:val="both"/>
        <w:rPr>
          <w:rFonts w:ascii="Trebuchet MS" w:hAnsi="Trebuchet MS" w:cs="Arial"/>
          <w:sz w:val="22"/>
          <w:szCs w:val="22"/>
        </w:rPr>
      </w:pPr>
      <w:r w:rsidRPr="0066246B">
        <w:rPr>
          <w:rFonts w:ascii="Trebuchet MS" w:hAnsi="Trebuchet MS" w:cs="Arial"/>
          <w:sz w:val="22"/>
          <w:szCs w:val="22"/>
        </w:rPr>
        <w:t>Nota: Las acciones descritas anteriormente se realizaran en conjunto con el  Plan Maestro de Emergencias del Centro Administrativo Distrital – CAD.</w:t>
      </w:r>
    </w:p>
    <w:p w:rsidR="009A0AC3" w:rsidRDefault="009A0AC3" w:rsidP="009A0AC3">
      <w:pPr>
        <w:pStyle w:val="Listaconvietas"/>
        <w:widowControl/>
        <w:numPr>
          <w:ilvl w:val="0"/>
          <w:numId w:val="0"/>
        </w:numPr>
        <w:suppressAutoHyphens w:val="0"/>
        <w:ind w:left="348"/>
        <w:jc w:val="both"/>
        <w:rPr>
          <w:rFonts w:ascii="Trebuchet MS" w:hAnsi="Trebuchet MS" w:cs="Arial"/>
          <w:sz w:val="22"/>
          <w:szCs w:val="22"/>
        </w:rPr>
      </w:pPr>
    </w:p>
    <w:p w:rsidR="00F21A08" w:rsidRDefault="00F21A08" w:rsidP="009A0AC3">
      <w:pPr>
        <w:pStyle w:val="Listaconvietas"/>
        <w:widowControl/>
        <w:numPr>
          <w:ilvl w:val="0"/>
          <w:numId w:val="0"/>
        </w:numPr>
        <w:suppressAutoHyphens w:val="0"/>
        <w:ind w:left="348"/>
        <w:jc w:val="both"/>
        <w:rPr>
          <w:rFonts w:ascii="Trebuchet MS" w:hAnsi="Trebuchet MS" w:cs="Arial"/>
          <w:i/>
          <w:sz w:val="22"/>
          <w:szCs w:val="22"/>
        </w:rPr>
      </w:pPr>
      <w:r w:rsidRPr="0066246B">
        <w:rPr>
          <w:rFonts w:ascii="Trebuchet MS" w:hAnsi="Trebuchet MS" w:cs="Arial"/>
          <w:b/>
          <w:i/>
          <w:sz w:val="22"/>
          <w:szCs w:val="22"/>
        </w:rPr>
        <w:t>Registro de los simulacros:</w:t>
      </w:r>
      <w:r w:rsidR="00C41257">
        <w:rPr>
          <w:rFonts w:ascii="Trebuchet MS" w:hAnsi="Trebuchet MS" w:cs="Arial"/>
          <w:b/>
          <w:i/>
          <w:sz w:val="22"/>
          <w:szCs w:val="22"/>
        </w:rPr>
        <w:t xml:space="preserve"> </w:t>
      </w:r>
      <w:r w:rsidR="00C91B47" w:rsidRPr="0066246B">
        <w:rPr>
          <w:rFonts w:ascii="Trebuchet MS" w:hAnsi="Trebuchet MS" w:cs="Arial"/>
          <w:i/>
          <w:sz w:val="22"/>
          <w:szCs w:val="22"/>
        </w:rPr>
        <w:t xml:space="preserve">Llevar un registro  de los </w:t>
      </w:r>
      <w:r w:rsidRPr="0066246B">
        <w:rPr>
          <w:rFonts w:ascii="Trebuchet MS" w:hAnsi="Trebuchet MS" w:cs="Arial"/>
          <w:i/>
          <w:sz w:val="22"/>
          <w:szCs w:val="22"/>
        </w:rPr>
        <w:t xml:space="preserve">simulacros de evacuación. </w:t>
      </w:r>
    </w:p>
    <w:p w:rsidR="009A0AC3" w:rsidRPr="009A0AC3" w:rsidRDefault="009A0AC3" w:rsidP="009A0AC3">
      <w:pPr>
        <w:pStyle w:val="Listaconvietas"/>
        <w:widowControl/>
        <w:numPr>
          <w:ilvl w:val="0"/>
          <w:numId w:val="0"/>
        </w:numPr>
        <w:suppressAutoHyphens w:val="0"/>
        <w:ind w:left="348"/>
        <w:jc w:val="both"/>
        <w:rPr>
          <w:rFonts w:ascii="Trebuchet MS" w:hAnsi="Trebuchet MS" w:cs="Arial"/>
          <w:sz w:val="22"/>
          <w:szCs w:val="22"/>
        </w:rPr>
      </w:pPr>
    </w:p>
    <w:p w:rsidR="003B7E37" w:rsidRPr="0066246B" w:rsidRDefault="00463E83" w:rsidP="0066246B">
      <w:pPr>
        <w:spacing w:after="0" w:line="240" w:lineRule="auto"/>
        <w:jc w:val="both"/>
        <w:rPr>
          <w:rFonts w:ascii="Trebuchet MS" w:hAnsi="Trebuchet MS" w:cs="Arial"/>
          <w:sz w:val="24"/>
          <w:szCs w:val="24"/>
        </w:rPr>
      </w:pPr>
      <w:r>
        <w:rPr>
          <w:rFonts w:ascii="Trebuchet MS" w:hAnsi="Trebuchet MS"/>
          <w:noProof/>
          <w:lang w:val="es-CO" w:eastAsia="es-CO"/>
        </w:rPr>
        <mc:AlternateContent>
          <mc:Choice Requires="wps">
            <w:drawing>
              <wp:anchor distT="0" distB="0" distL="114300" distR="114300" simplePos="0" relativeHeight="251790848" behindDoc="0" locked="0" layoutInCell="1" allowOverlap="1">
                <wp:simplePos x="0" y="0"/>
                <wp:positionH relativeFrom="column">
                  <wp:posOffset>6985</wp:posOffset>
                </wp:positionH>
                <wp:positionV relativeFrom="paragraph">
                  <wp:posOffset>46990</wp:posOffset>
                </wp:positionV>
                <wp:extent cx="1078230" cy="551815"/>
                <wp:effectExtent l="57150" t="38100" r="83820" b="57785"/>
                <wp:wrapSquare wrapText="bothSides"/>
                <wp:docPr id="35"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A76E6E">
                            <w:pPr>
                              <w:jc w:val="both"/>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4" style="position:absolute;left:0;text-align:left;margin-left:.55pt;margin-top:3.7pt;width:84.9pt;height:43.4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" fillcolor="white [3212]" strokecolor="#ffc000" strokeweight="5pt">
                <v:stroke linestyle="thickThin"/>
                <v:textbox>
                  <w:txbxContent>
                    <w:p w:rsidR="00393FF6" w:rsidRPr="00970543" w:rsidRDefault="00393FF6" w:rsidP="00A76E6E">
                      <w:pPr>
                        <w:jc w:val="both"/>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1.1</w:t>
                      </w:r>
                    </w:p>
                  </w:txbxContent>
                </v:textbox>
                <w10:wrap type="square"/>
              </v:shape>
            </w:pict>
          </mc:Fallback>
        </mc:AlternateContent>
      </w:r>
    </w:p>
    <w:p w:rsidR="003B7E37" w:rsidRPr="0066246B" w:rsidRDefault="002365CA" w:rsidP="0066246B">
      <w:pPr>
        <w:spacing w:after="0" w:line="240" w:lineRule="auto"/>
        <w:jc w:val="both"/>
        <w:rPr>
          <w:rFonts w:ascii="Trebuchet MS" w:hAnsi="Trebuchet MS" w:cs="Arial"/>
          <w:sz w:val="24"/>
          <w:szCs w:val="24"/>
        </w:rPr>
      </w:pPr>
      <w:r>
        <w:rPr>
          <w:rFonts w:ascii="Trebuchet MS" w:hAnsi="Trebuchet MS" w:cs="Arial"/>
          <w:noProof/>
          <w:sz w:val="24"/>
          <w:szCs w:val="24"/>
          <w:lang w:val="es-CO" w:eastAsia="es-CO"/>
        </w:rPr>
        <mc:AlternateContent>
          <mc:Choice Requires="wps">
            <w:drawing>
              <wp:anchor distT="0" distB="0" distL="114300" distR="114300" simplePos="0" relativeHeight="251784704" behindDoc="0" locked="0" layoutInCell="1" allowOverlap="1">
                <wp:simplePos x="0" y="0"/>
                <wp:positionH relativeFrom="column">
                  <wp:posOffset>960425</wp:posOffset>
                </wp:positionH>
                <wp:positionV relativeFrom="paragraph">
                  <wp:posOffset>15875</wp:posOffset>
                </wp:positionV>
                <wp:extent cx="5908675" cy="257810"/>
                <wp:effectExtent l="0" t="0" r="34925" b="66040"/>
                <wp:wrapNone/>
                <wp:docPr id="34"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867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A76E6E" w:rsidRDefault="00393FF6" w:rsidP="00805DB1">
                            <w:pPr>
                              <w:rPr>
                                <w:rFonts w:ascii="Eras Medium ITC" w:hAnsi="Eras Medium ITC"/>
                                <w:b/>
                                <w:color w:val="FFFFFF"/>
                                <w:lang w:val="es-CO"/>
                              </w:rPr>
                            </w:pPr>
                            <w:r>
                              <w:rPr>
                                <w:rFonts w:ascii="Eras Medium ITC" w:hAnsi="Eras Medium ITC"/>
                                <w:b/>
                                <w:color w:val="FFFFFF"/>
                                <w:lang w:val="es-CO"/>
                              </w:rPr>
                              <w:t xml:space="preserve">    </w:t>
                            </w:r>
                            <w:r w:rsidRPr="00A76E6E">
                              <w:rPr>
                                <w:rFonts w:ascii="Eras Medium ITC" w:hAnsi="Eras Medium ITC"/>
                                <w:b/>
                                <w:color w:val="FFFFFF"/>
                                <w:lang w:val="es-CO"/>
                              </w:rPr>
                              <w:t>GENERALIDADES</w:t>
                            </w:r>
                            <w:r>
                              <w:rPr>
                                <w:rFonts w:ascii="Eras Medium ITC" w:hAnsi="Eras Medium ITC"/>
                                <w:b/>
                                <w:color w:val="FFFFFF"/>
                                <w:lang w:val="es-CO"/>
                              </w:rPr>
                              <w:t xml:space="preserve"> DE LA ENTIDAD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176" style="position:absolute;left:0;text-align:left;margin-left:75.6pt;margin-top:1.25pt;width:465.25pt;height:20.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" fillcolor="#ffc000" strokecolor="#ffc000" strokeweight="1pt">
                <v:fill color2="#997300" angle="45" focus="100%" type="gradient"/>
                <v:shadow on="t" color="#243f60" offset="1pt"/>
                <v:textbox>
                  <w:txbxContent>
                    <w:p w:rsidR="00393FF6" w:rsidRPr="00A76E6E" w:rsidRDefault="00393FF6" w:rsidP="00805DB1">
                      <w:pPr>
                        <w:rPr>
                          <w:rFonts w:ascii="Eras Medium ITC" w:hAnsi="Eras Medium ITC"/>
                          <w:b/>
                          <w:color w:val="FFFFFF"/>
                          <w:lang w:val="es-CO"/>
                        </w:rPr>
                      </w:pPr>
                      <w:r>
                        <w:rPr>
                          <w:rFonts w:ascii="Eras Medium ITC" w:hAnsi="Eras Medium ITC"/>
                          <w:b/>
                          <w:color w:val="FFFFFF"/>
                          <w:lang w:val="es-CO"/>
                        </w:rPr>
                        <w:t xml:space="preserve">    </w:t>
                      </w:r>
                      <w:r w:rsidRPr="00A76E6E">
                        <w:rPr>
                          <w:rFonts w:ascii="Eras Medium ITC" w:hAnsi="Eras Medium ITC"/>
                          <w:b/>
                          <w:color w:val="FFFFFF"/>
                          <w:lang w:val="es-CO"/>
                        </w:rPr>
                        <w:t>GENERALIDADES</w:t>
                      </w:r>
                      <w:r>
                        <w:rPr>
                          <w:rFonts w:ascii="Eras Medium ITC" w:hAnsi="Eras Medium ITC"/>
                          <w:b/>
                          <w:color w:val="FFFFFF"/>
                          <w:lang w:val="es-CO"/>
                        </w:rPr>
                        <w:t xml:space="preserve"> DE LA ENTIDAD</w:t>
                      </w:r>
                    </w:p>
                  </w:txbxContent>
                </v:textbox>
              </v:shape>
            </w:pict>
          </mc:Fallback>
        </mc:AlternateContent>
      </w:r>
    </w:p>
    <w:p w:rsidR="003B7E37" w:rsidRPr="0066246B" w:rsidRDefault="003B7E37" w:rsidP="0066246B">
      <w:pPr>
        <w:spacing w:after="0" w:line="240" w:lineRule="auto"/>
        <w:jc w:val="both"/>
        <w:rPr>
          <w:rFonts w:ascii="Trebuchet MS" w:hAnsi="Trebuchet MS" w:cs="Arial"/>
          <w:sz w:val="24"/>
          <w:szCs w:val="24"/>
        </w:rPr>
      </w:pPr>
    </w:p>
    <w:p w:rsidR="00F21A08" w:rsidRDefault="00F21A08" w:rsidP="0066246B">
      <w:pPr>
        <w:spacing w:after="0" w:line="240" w:lineRule="auto"/>
        <w:rPr>
          <w:rFonts w:ascii="Trebuchet MS" w:hAnsi="Trebuchet MS"/>
        </w:rPr>
      </w:pPr>
    </w:p>
    <w:p w:rsidR="00970543" w:rsidRPr="0066246B" w:rsidRDefault="00970543" w:rsidP="0066246B">
      <w:pPr>
        <w:spacing w:after="0" w:line="240" w:lineRule="auto"/>
        <w:rPr>
          <w:rFonts w:ascii="Trebuchet MS" w:hAnsi="Trebuchet MS"/>
        </w:rPr>
      </w:pPr>
    </w:p>
    <w:tbl>
      <w:tblPr>
        <w:tblStyle w:val="Tablaconcuadrcula"/>
        <w:tblW w:w="4902" w:type="pct"/>
        <w:tblInd w:w="108" w:type="dxa"/>
        <w:tblLayout w:type="fixed"/>
        <w:tblLook w:val="04A0" w:firstRow="1" w:lastRow="0" w:firstColumn="1" w:lastColumn="0" w:noHBand="0" w:noVBand="1"/>
      </w:tblPr>
      <w:tblGrid>
        <w:gridCol w:w="1549"/>
        <w:gridCol w:w="1638"/>
        <w:gridCol w:w="441"/>
        <w:gridCol w:w="399"/>
        <w:gridCol w:w="616"/>
        <w:gridCol w:w="633"/>
        <w:gridCol w:w="276"/>
        <w:gridCol w:w="490"/>
        <w:gridCol w:w="557"/>
        <w:gridCol w:w="1017"/>
        <w:gridCol w:w="1241"/>
        <w:gridCol w:w="1695"/>
      </w:tblGrid>
      <w:tr w:rsidR="00A645C6" w:rsidRPr="00970543" w:rsidTr="00970543">
        <w:trPr>
          <w:trHeight w:val="300"/>
        </w:trPr>
        <w:tc>
          <w:tcPr>
            <w:tcW w:w="5000" w:type="pct"/>
            <w:gridSpan w:val="12"/>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DATOS GENERALES, IDENTIFICACIÓN Y LOCALIZACIÓN DE LA ORGANIZACIÓN</w:t>
            </w:r>
          </w:p>
        </w:tc>
      </w:tr>
      <w:tr w:rsidR="00A645C6" w:rsidRPr="00970543" w:rsidTr="00970543">
        <w:trPr>
          <w:trHeight w:val="300"/>
        </w:trPr>
        <w:tc>
          <w:tcPr>
            <w:tcW w:w="1510" w:type="pct"/>
            <w:gridSpan w:val="2"/>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Razón Social </w:t>
            </w:r>
          </w:p>
        </w:tc>
        <w:tc>
          <w:tcPr>
            <w:tcW w:w="3490" w:type="pct"/>
            <w:gridSpan w:val="10"/>
            <w:shd w:val="clear" w:color="auto" w:fill="FFFFCC"/>
            <w:noWrap/>
            <w:hideMark/>
          </w:tcPr>
          <w:p w:rsidR="00A645C6" w:rsidRPr="00970543" w:rsidRDefault="00F04DD4" w:rsidP="0066246B">
            <w:pPr>
              <w:jc w:val="center"/>
              <w:rPr>
                <w:rFonts w:ascii="Trebuchet MS" w:hAnsi="Trebuchet MS"/>
                <w:b/>
                <w:bCs/>
                <w:color w:val="000000"/>
                <w:sz w:val="18"/>
                <w:szCs w:val="18"/>
              </w:rPr>
            </w:pPr>
            <w:r>
              <w:rPr>
                <w:rFonts w:ascii="Trebuchet MS" w:hAnsi="Trebuchet MS"/>
                <w:b/>
                <w:bCs/>
                <w:color w:val="000000"/>
                <w:sz w:val="18"/>
                <w:szCs w:val="18"/>
              </w:rPr>
              <w:t>Creación</w:t>
            </w:r>
          </w:p>
        </w:tc>
      </w:tr>
      <w:tr w:rsidR="00A645C6" w:rsidRPr="00970543" w:rsidTr="00970543">
        <w:trPr>
          <w:trHeight w:val="438"/>
        </w:trPr>
        <w:tc>
          <w:tcPr>
            <w:tcW w:w="1510" w:type="pct"/>
            <w:gridSpan w:val="2"/>
            <w:tcBorders>
              <w:bottom w:val="single" w:sz="4" w:space="0" w:color="auto"/>
            </w:tcBorders>
            <w:noWrap/>
            <w:hideMark/>
          </w:tcPr>
          <w:p w:rsidR="00A645C6" w:rsidRPr="00970543" w:rsidRDefault="00CF2415" w:rsidP="0066246B">
            <w:pPr>
              <w:jc w:val="both"/>
              <w:rPr>
                <w:rFonts w:ascii="Trebuchet MS" w:hAnsi="Trebuchet MS"/>
                <w:color w:val="000000"/>
                <w:sz w:val="18"/>
                <w:szCs w:val="18"/>
              </w:rPr>
            </w:pPr>
            <w:r w:rsidRPr="00970543">
              <w:rPr>
                <w:rFonts w:ascii="Trebuchet MS" w:hAnsi="Trebuchet MS"/>
                <w:color w:val="000000"/>
                <w:sz w:val="18"/>
                <w:szCs w:val="18"/>
              </w:rPr>
              <w:t>DEPARTAMENTO ADMINISTRATIVO DE LA DEFENSORIA DEL ESPACIO PÚBLICO</w:t>
            </w:r>
          </w:p>
        </w:tc>
        <w:tc>
          <w:tcPr>
            <w:tcW w:w="3490" w:type="pct"/>
            <w:gridSpan w:val="10"/>
            <w:tcBorders>
              <w:bottom w:val="single" w:sz="4" w:space="0" w:color="auto"/>
            </w:tcBorders>
            <w:noWrap/>
            <w:hideMark/>
          </w:tcPr>
          <w:p w:rsidR="00A645C6" w:rsidRPr="00970543" w:rsidRDefault="00CF2415" w:rsidP="0066246B">
            <w:pPr>
              <w:jc w:val="both"/>
              <w:rPr>
                <w:rFonts w:ascii="Trebuchet MS" w:hAnsi="Trebuchet MS"/>
                <w:color w:val="000000"/>
                <w:sz w:val="18"/>
                <w:szCs w:val="18"/>
              </w:rPr>
            </w:pPr>
            <w:r w:rsidRPr="00970543">
              <w:rPr>
                <w:rFonts w:ascii="Trebuchet MS" w:hAnsi="Trebuchet MS"/>
                <w:color w:val="000000"/>
                <w:sz w:val="18"/>
                <w:szCs w:val="18"/>
              </w:rPr>
              <w:t xml:space="preserve">El </w:t>
            </w:r>
            <w:r w:rsidR="00C91B47" w:rsidRPr="00970543">
              <w:rPr>
                <w:rFonts w:ascii="Trebuchet MS" w:hAnsi="Trebuchet MS"/>
                <w:color w:val="000000"/>
                <w:sz w:val="18"/>
                <w:szCs w:val="18"/>
              </w:rPr>
              <w:t xml:space="preserve">DEPARTAMENTO ADMINISTRATIVO DE LA DEFENSORIA DEL ESPACIO PÚBLICO, fue creado mediante </w:t>
            </w:r>
            <w:r w:rsidRPr="00970543">
              <w:rPr>
                <w:rFonts w:ascii="Trebuchet MS" w:hAnsi="Trebuchet MS"/>
                <w:color w:val="000000"/>
                <w:sz w:val="18"/>
                <w:szCs w:val="18"/>
              </w:rPr>
              <w:t xml:space="preserve">Acuerdo 18 del 31 de julio de 1999. </w:t>
            </w:r>
          </w:p>
        </w:tc>
      </w:tr>
      <w:tr w:rsidR="00A645C6" w:rsidRPr="00970543" w:rsidTr="00970543">
        <w:trPr>
          <w:trHeight w:val="300"/>
        </w:trPr>
        <w:tc>
          <w:tcPr>
            <w:tcW w:w="5000" w:type="pct"/>
            <w:gridSpan w:val="12"/>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Datos Generales </w:t>
            </w:r>
          </w:p>
        </w:tc>
      </w:tr>
      <w:tr w:rsidR="00970543" w:rsidRPr="00970543" w:rsidTr="00970543">
        <w:trPr>
          <w:trHeight w:val="300"/>
        </w:trPr>
        <w:tc>
          <w:tcPr>
            <w:tcW w:w="734" w:type="pct"/>
            <w:tcBorders>
              <w:bottom w:val="single" w:sz="4" w:space="0" w:color="auto"/>
            </w:tcBorders>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Correo electrónico</w:t>
            </w:r>
          </w:p>
        </w:tc>
        <w:tc>
          <w:tcPr>
            <w:tcW w:w="1466" w:type="pct"/>
            <w:gridSpan w:val="4"/>
            <w:tcBorders>
              <w:bottom w:val="single" w:sz="4" w:space="0" w:color="auto"/>
            </w:tcBorders>
            <w:noWrap/>
          </w:tcPr>
          <w:p w:rsidR="00A645C6" w:rsidRPr="00970543" w:rsidRDefault="00CF2415" w:rsidP="00F04DD4">
            <w:pPr>
              <w:jc w:val="center"/>
              <w:rPr>
                <w:rFonts w:ascii="Trebuchet MS" w:hAnsi="Trebuchet MS"/>
                <w:color w:val="0000FF"/>
                <w:sz w:val="18"/>
                <w:szCs w:val="18"/>
                <w:u w:val="single"/>
              </w:rPr>
            </w:pPr>
            <w:r w:rsidRPr="00970543">
              <w:rPr>
                <w:rFonts w:ascii="Trebuchet MS" w:hAnsi="Trebuchet MS"/>
                <w:color w:val="0000FF"/>
                <w:sz w:val="18"/>
                <w:szCs w:val="18"/>
                <w:u w:val="single"/>
              </w:rPr>
              <w:t xml:space="preserve">jbermudez@dadep.gov.co </w:t>
            </w:r>
            <w:r w:rsidR="00C91B47" w:rsidRPr="00970543">
              <w:rPr>
                <w:rFonts w:ascii="Trebuchet MS" w:hAnsi="Trebuchet MS"/>
                <w:color w:val="0000FF"/>
                <w:sz w:val="18"/>
                <w:szCs w:val="18"/>
                <w:u w:val="single"/>
              </w:rPr>
              <w:t>jacosta@dadep.gov.co</w:t>
            </w:r>
          </w:p>
        </w:tc>
        <w:tc>
          <w:tcPr>
            <w:tcW w:w="927" w:type="pct"/>
            <w:gridSpan w:val="4"/>
            <w:tcBorders>
              <w:bottom w:val="single" w:sz="4" w:space="0" w:color="auto"/>
            </w:tcBorders>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 Dirección</w:t>
            </w:r>
            <w:r w:rsidR="00C91B47" w:rsidRPr="00970543">
              <w:rPr>
                <w:rFonts w:ascii="Trebuchet MS" w:hAnsi="Trebuchet MS"/>
                <w:b/>
                <w:bCs/>
                <w:color w:val="000000"/>
                <w:sz w:val="18"/>
                <w:szCs w:val="18"/>
              </w:rPr>
              <w:t xml:space="preserve"> y Teléfono </w:t>
            </w:r>
          </w:p>
        </w:tc>
        <w:tc>
          <w:tcPr>
            <w:tcW w:w="1873" w:type="pct"/>
            <w:gridSpan w:val="3"/>
            <w:tcBorders>
              <w:bottom w:val="single" w:sz="4" w:space="0" w:color="auto"/>
            </w:tcBorders>
            <w:noWrap/>
          </w:tcPr>
          <w:p w:rsidR="00C91B47" w:rsidRPr="00970543" w:rsidRDefault="001C22FA" w:rsidP="00970543">
            <w:pPr>
              <w:jc w:val="center"/>
              <w:rPr>
                <w:rFonts w:ascii="Trebuchet MS" w:hAnsi="Trebuchet MS" w:cs="Arial"/>
                <w:b/>
                <w:color w:val="FF0000"/>
                <w:sz w:val="18"/>
                <w:szCs w:val="18"/>
              </w:rPr>
            </w:pPr>
            <w:r w:rsidRPr="00970543">
              <w:rPr>
                <w:rFonts w:ascii="Trebuchet MS" w:hAnsi="Trebuchet MS" w:cs="Arial"/>
                <w:b/>
                <w:sz w:val="18"/>
                <w:szCs w:val="18"/>
              </w:rPr>
              <w:t>CRA. 30 Nº 25-90 piso</w:t>
            </w:r>
            <w:r w:rsidR="00EB0331" w:rsidRPr="00970543">
              <w:rPr>
                <w:rFonts w:ascii="Trebuchet MS" w:hAnsi="Trebuchet MS" w:cs="Arial"/>
                <w:b/>
                <w:sz w:val="18"/>
                <w:szCs w:val="18"/>
              </w:rPr>
              <w:t xml:space="preserve"> 15 </w:t>
            </w:r>
            <w:r w:rsidRPr="00970543">
              <w:rPr>
                <w:rFonts w:ascii="Trebuchet MS" w:hAnsi="Trebuchet MS" w:cs="Arial"/>
                <w:b/>
                <w:sz w:val="18"/>
                <w:szCs w:val="18"/>
              </w:rPr>
              <w:t>y</w:t>
            </w:r>
            <w:r w:rsidR="00EB0331" w:rsidRPr="00970543">
              <w:rPr>
                <w:rFonts w:ascii="Trebuchet MS" w:hAnsi="Trebuchet MS" w:cs="Arial"/>
                <w:b/>
                <w:sz w:val="18"/>
                <w:szCs w:val="18"/>
              </w:rPr>
              <w:t xml:space="preserve"> 16</w:t>
            </w:r>
            <w:r w:rsidR="00970543">
              <w:rPr>
                <w:rFonts w:ascii="Trebuchet MS" w:hAnsi="Trebuchet MS" w:cs="Arial"/>
                <w:b/>
                <w:sz w:val="18"/>
                <w:szCs w:val="18"/>
              </w:rPr>
              <w:t xml:space="preserve"> - </w:t>
            </w:r>
            <w:r w:rsidR="00C91B47" w:rsidRPr="00970543">
              <w:rPr>
                <w:rFonts w:ascii="Trebuchet MS" w:hAnsi="Trebuchet MS" w:cs="Arial"/>
                <w:b/>
                <w:sz w:val="18"/>
                <w:szCs w:val="18"/>
              </w:rPr>
              <w:t>3822510</w:t>
            </w:r>
          </w:p>
        </w:tc>
      </w:tr>
      <w:tr w:rsidR="00A645C6" w:rsidRPr="00970543" w:rsidTr="00970543">
        <w:trPr>
          <w:trHeight w:val="300"/>
        </w:trPr>
        <w:tc>
          <w:tcPr>
            <w:tcW w:w="5000" w:type="pct"/>
            <w:gridSpan w:val="12"/>
            <w:tcBorders>
              <w:bottom w:val="single" w:sz="4" w:space="0" w:color="auto"/>
            </w:tcBorders>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Localización a nivel urbano </w:t>
            </w:r>
          </w:p>
        </w:tc>
      </w:tr>
      <w:tr w:rsidR="00970543" w:rsidRPr="00970543" w:rsidTr="00B3684D">
        <w:trPr>
          <w:trHeight w:val="300"/>
        </w:trPr>
        <w:tc>
          <w:tcPr>
            <w:tcW w:w="734" w:type="pct"/>
            <w:tcBorders>
              <w:right w:val="nil"/>
            </w:tcBorders>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Departamento</w:t>
            </w:r>
          </w:p>
        </w:tc>
        <w:tc>
          <w:tcPr>
            <w:tcW w:w="1174" w:type="pct"/>
            <w:gridSpan w:val="3"/>
            <w:tcBorders>
              <w:left w:val="nil"/>
              <w:right w:val="nil"/>
            </w:tcBorders>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Ciudad</w:t>
            </w:r>
          </w:p>
        </w:tc>
        <w:tc>
          <w:tcPr>
            <w:tcW w:w="592" w:type="pct"/>
            <w:gridSpan w:val="2"/>
            <w:tcBorders>
              <w:left w:val="nil"/>
              <w:right w:val="nil"/>
            </w:tcBorders>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 Localidad</w:t>
            </w:r>
          </w:p>
        </w:tc>
        <w:tc>
          <w:tcPr>
            <w:tcW w:w="1109" w:type="pct"/>
            <w:gridSpan w:val="4"/>
            <w:tcBorders>
              <w:left w:val="nil"/>
              <w:right w:val="nil"/>
            </w:tcBorders>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  UPZ</w:t>
            </w:r>
          </w:p>
        </w:tc>
        <w:tc>
          <w:tcPr>
            <w:tcW w:w="1391" w:type="pct"/>
            <w:gridSpan w:val="2"/>
            <w:tcBorders>
              <w:left w:val="nil"/>
            </w:tcBorders>
            <w:shd w:val="clear" w:color="auto" w:fill="FFFFCC"/>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 Barrio</w:t>
            </w:r>
          </w:p>
        </w:tc>
      </w:tr>
      <w:tr w:rsidR="00CF2415" w:rsidRPr="00970543" w:rsidTr="00B3684D">
        <w:trPr>
          <w:trHeight w:val="300"/>
        </w:trPr>
        <w:tc>
          <w:tcPr>
            <w:tcW w:w="734" w:type="pct"/>
            <w:noWrap/>
            <w:hideMark/>
          </w:tcPr>
          <w:p w:rsidR="00CF2415" w:rsidRPr="00970543" w:rsidRDefault="00CF2415" w:rsidP="0066246B">
            <w:pPr>
              <w:jc w:val="center"/>
              <w:rPr>
                <w:rFonts w:ascii="Trebuchet MS" w:hAnsi="Trebuchet MS"/>
                <w:bCs/>
                <w:color w:val="000000"/>
                <w:sz w:val="18"/>
                <w:szCs w:val="18"/>
              </w:rPr>
            </w:pPr>
            <w:r w:rsidRPr="00970543">
              <w:rPr>
                <w:rFonts w:ascii="Trebuchet MS" w:hAnsi="Trebuchet MS"/>
                <w:bCs/>
                <w:color w:val="000000"/>
                <w:sz w:val="18"/>
                <w:szCs w:val="18"/>
              </w:rPr>
              <w:lastRenderedPageBreak/>
              <w:t>Cundinamarca</w:t>
            </w:r>
          </w:p>
        </w:tc>
        <w:tc>
          <w:tcPr>
            <w:tcW w:w="1174" w:type="pct"/>
            <w:gridSpan w:val="3"/>
            <w:noWrap/>
            <w:hideMark/>
          </w:tcPr>
          <w:p w:rsidR="00CF2415" w:rsidRPr="00970543" w:rsidRDefault="00CF2415" w:rsidP="0066246B">
            <w:pPr>
              <w:jc w:val="center"/>
              <w:rPr>
                <w:rFonts w:ascii="Trebuchet MS" w:hAnsi="Trebuchet MS"/>
                <w:bCs/>
                <w:color w:val="000000"/>
                <w:sz w:val="18"/>
                <w:szCs w:val="18"/>
              </w:rPr>
            </w:pPr>
            <w:r w:rsidRPr="00970543">
              <w:rPr>
                <w:rFonts w:ascii="Trebuchet MS" w:hAnsi="Trebuchet MS"/>
                <w:bCs/>
                <w:color w:val="000000"/>
                <w:sz w:val="18"/>
                <w:szCs w:val="18"/>
              </w:rPr>
              <w:t>Bogotá</w:t>
            </w:r>
          </w:p>
        </w:tc>
        <w:tc>
          <w:tcPr>
            <w:tcW w:w="592" w:type="pct"/>
            <w:gridSpan w:val="2"/>
            <w:noWrap/>
            <w:hideMark/>
          </w:tcPr>
          <w:p w:rsidR="00CF2415" w:rsidRPr="00970543" w:rsidRDefault="00CF2415" w:rsidP="0066246B">
            <w:pPr>
              <w:jc w:val="center"/>
              <w:rPr>
                <w:rFonts w:ascii="Trebuchet MS" w:hAnsi="Trebuchet MS"/>
                <w:bCs/>
                <w:color w:val="000000"/>
                <w:sz w:val="18"/>
                <w:szCs w:val="18"/>
              </w:rPr>
            </w:pPr>
            <w:r w:rsidRPr="00970543">
              <w:rPr>
                <w:rFonts w:ascii="Trebuchet MS" w:hAnsi="Trebuchet MS"/>
                <w:bCs/>
                <w:color w:val="000000"/>
                <w:sz w:val="18"/>
                <w:szCs w:val="18"/>
              </w:rPr>
              <w:t>Teusaquillo</w:t>
            </w:r>
          </w:p>
        </w:tc>
        <w:tc>
          <w:tcPr>
            <w:tcW w:w="1109" w:type="pct"/>
            <w:gridSpan w:val="4"/>
            <w:noWrap/>
            <w:hideMark/>
          </w:tcPr>
          <w:p w:rsidR="00CF2415" w:rsidRPr="00970543" w:rsidRDefault="00CF2415" w:rsidP="0066246B">
            <w:pPr>
              <w:jc w:val="center"/>
              <w:rPr>
                <w:rFonts w:ascii="Trebuchet MS" w:hAnsi="Trebuchet MS"/>
                <w:bCs/>
                <w:color w:val="000000"/>
                <w:sz w:val="18"/>
                <w:szCs w:val="18"/>
              </w:rPr>
            </w:pPr>
            <w:r w:rsidRPr="00970543">
              <w:rPr>
                <w:rFonts w:ascii="Trebuchet MS" w:hAnsi="Trebuchet MS"/>
                <w:bCs/>
                <w:color w:val="000000"/>
                <w:sz w:val="18"/>
                <w:szCs w:val="18"/>
              </w:rPr>
              <w:t>101</w:t>
            </w:r>
          </w:p>
        </w:tc>
        <w:tc>
          <w:tcPr>
            <w:tcW w:w="1391" w:type="pct"/>
            <w:gridSpan w:val="2"/>
            <w:noWrap/>
            <w:hideMark/>
          </w:tcPr>
          <w:p w:rsidR="00CF2415" w:rsidRPr="00970543" w:rsidRDefault="00CF2415" w:rsidP="0066246B">
            <w:pPr>
              <w:jc w:val="center"/>
              <w:rPr>
                <w:rFonts w:ascii="Trebuchet MS" w:hAnsi="Trebuchet MS"/>
                <w:bCs/>
                <w:color w:val="000000"/>
                <w:sz w:val="18"/>
                <w:szCs w:val="18"/>
              </w:rPr>
            </w:pPr>
            <w:r w:rsidRPr="00970543">
              <w:rPr>
                <w:rFonts w:ascii="Trebuchet MS" w:hAnsi="Trebuchet MS"/>
                <w:bCs/>
                <w:color w:val="000000"/>
                <w:sz w:val="18"/>
                <w:szCs w:val="18"/>
              </w:rPr>
              <w:t>Gran América</w:t>
            </w:r>
          </w:p>
        </w:tc>
      </w:tr>
      <w:tr w:rsidR="00A645C6" w:rsidRPr="00970543" w:rsidTr="00970543">
        <w:trPr>
          <w:trHeight w:val="300"/>
        </w:trPr>
        <w:tc>
          <w:tcPr>
            <w:tcW w:w="1908" w:type="pct"/>
            <w:gridSpan w:val="4"/>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Linderos Sectoriales Inmediatos </w:t>
            </w:r>
          </w:p>
        </w:tc>
        <w:tc>
          <w:tcPr>
            <w:tcW w:w="3092" w:type="pct"/>
            <w:gridSpan w:val="8"/>
            <w:noWrap/>
            <w:hideMark/>
          </w:tcPr>
          <w:p w:rsidR="00A645C6" w:rsidRPr="00970543" w:rsidRDefault="00A645C6" w:rsidP="0066246B">
            <w:pPr>
              <w:jc w:val="center"/>
              <w:rPr>
                <w:rFonts w:ascii="Trebuchet MS" w:hAnsi="Trebuchet MS"/>
                <w:b/>
                <w:bCs/>
                <w:color w:val="000000"/>
                <w:sz w:val="18"/>
                <w:szCs w:val="18"/>
              </w:rPr>
            </w:pPr>
            <w:r w:rsidRPr="00970543">
              <w:rPr>
                <w:rFonts w:ascii="Trebuchet MS" w:hAnsi="Trebuchet MS"/>
                <w:b/>
                <w:bCs/>
                <w:color w:val="000000"/>
                <w:sz w:val="18"/>
                <w:szCs w:val="18"/>
              </w:rPr>
              <w:t xml:space="preserve">Vías de Acceso – Salida </w:t>
            </w:r>
          </w:p>
        </w:tc>
      </w:tr>
      <w:tr w:rsidR="00970543" w:rsidRPr="00970543" w:rsidTr="00970543">
        <w:trPr>
          <w:trHeight w:val="251"/>
        </w:trPr>
        <w:tc>
          <w:tcPr>
            <w:tcW w:w="734" w:type="pct"/>
            <w:shd w:val="clear" w:color="auto" w:fill="FFFFCC"/>
            <w:noWrap/>
            <w:hideMark/>
          </w:tcPr>
          <w:p w:rsidR="00CF2415" w:rsidRPr="00970543" w:rsidRDefault="00CF2415" w:rsidP="0066246B">
            <w:pPr>
              <w:rPr>
                <w:rFonts w:ascii="Trebuchet MS" w:hAnsi="Trebuchet MS"/>
                <w:b/>
                <w:bCs/>
                <w:color w:val="000000"/>
                <w:sz w:val="18"/>
                <w:szCs w:val="18"/>
              </w:rPr>
            </w:pPr>
            <w:r w:rsidRPr="00970543">
              <w:rPr>
                <w:rFonts w:ascii="Trebuchet MS" w:hAnsi="Trebuchet MS"/>
                <w:b/>
                <w:bCs/>
                <w:color w:val="000000"/>
                <w:sz w:val="18"/>
                <w:szCs w:val="18"/>
              </w:rPr>
              <w:t xml:space="preserve">Norte: </w:t>
            </w:r>
          </w:p>
        </w:tc>
        <w:tc>
          <w:tcPr>
            <w:tcW w:w="1174" w:type="pct"/>
            <w:gridSpan w:val="3"/>
            <w:noWrap/>
            <w:hideMark/>
          </w:tcPr>
          <w:p w:rsidR="00CF2415" w:rsidRPr="00970543" w:rsidRDefault="00CF2415" w:rsidP="00970543">
            <w:pPr>
              <w:rPr>
                <w:rFonts w:ascii="Trebuchet MS" w:hAnsi="Trebuchet MS"/>
                <w:color w:val="000000"/>
                <w:sz w:val="18"/>
                <w:szCs w:val="18"/>
              </w:rPr>
            </w:pPr>
            <w:r w:rsidRPr="00970543">
              <w:rPr>
                <w:rFonts w:ascii="Trebuchet MS" w:hAnsi="Trebuchet MS"/>
                <w:color w:val="000000"/>
                <w:sz w:val="18"/>
                <w:szCs w:val="18"/>
              </w:rPr>
              <w:t>SUPER CADE CALLE 26</w:t>
            </w:r>
          </w:p>
        </w:tc>
        <w:tc>
          <w:tcPr>
            <w:tcW w:w="723" w:type="pct"/>
            <w:gridSpan w:val="3"/>
            <w:vMerge w:val="restart"/>
            <w:noWrap/>
            <w:hideMark/>
          </w:tcPr>
          <w:p w:rsidR="00CF2415" w:rsidRPr="00970543" w:rsidRDefault="00CF2415" w:rsidP="0066246B">
            <w:pPr>
              <w:rPr>
                <w:rFonts w:ascii="Trebuchet MS" w:hAnsi="Trebuchet MS"/>
                <w:b/>
                <w:bCs/>
                <w:color w:val="000000"/>
                <w:sz w:val="18"/>
                <w:szCs w:val="18"/>
              </w:rPr>
            </w:pPr>
            <w:r w:rsidRPr="00970543">
              <w:rPr>
                <w:rFonts w:ascii="Trebuchet MS" w:hAnsi="Trebuchet MS"/>
                <w:b/>
                <w:bCs/>
                <w:color w:val="000000"/>
                <w:sz w:val="18"/>
                <w:szCs w:val="18"/>
              </w:rPr>
              <w:t>Acceso por:</w:t>
            </w:r>
          </w:p>
          <w:p w:rsidR="00CF2415" w:rsidRPr="00970543" w:rsidRDefault="00CF2415" w:rsidP="0066246B">
            <w:pPr>
              <w:rPr>
                <w:rFonts w:ascii="Trebuchet MS" w:hAnsi="Trebuchet MS"/>
                <w:b/>
                <w:bCs/>
                <w:color w:val="000000"/>
                <w:sz w:val="18"/>
                <w:szCs w:val="18"/>
              </w:rPr>
            </w:pPr>
          </w:p>
        </w:tc>
        <w:tc>
          <w:tcPr>
            <w:tcW w:w="978" w:type="pct"/>
            <w:gridSpan w:val="3"/>
            <w:vMerge w:val="restart"/>
            <w:noWrap/>
            <w:hideMark/>
          </w:tcPr>
          <w:p w:rsidR="00CF2415" w:rsidRPr="00970543" w:rsidRDefault="00CF2415" w:rsidP="0066246B">
            <w:pPr>
              <w:jc w:val="center"/>
              <w:rPr>
                <w:rFonts w:ascii="Trebuchet MS" w:hAnsi="Trebuchet MS"/>
                <w:color w:val="000000"/>
                <w:sz w:val="18"/>
                <w:szCs w:val="18"/>
              </w:rPr>
            </w:pPr>
          </w:p>
        </w:tc>
        <w:tc>
          <w:tcPr>
            <w:tcW w:w="588" w:type="pct"/>
            <w:vMerge w:val="restart"/>
            <w:noWrap/>
            <w:hideMark/>
          </w:tcPr>
          <w:p w:rsidR="00CF2415" w:rsidRPr="00970543" w:rsidRDefault="00CF2415" w:rsidP="0066246B">
            <w:pPr>
              <w:rPr>
                <w:rFonts w:ascii="Trebuchet MS" w:hAnsi="Trebuchet MS"/>
                <w:b/>
                <w:bCs/>
                <w:color w:val="000000"/>
                <w:sz w:val="18"/>
                <w:szCs w:val="18"/>
              </w:rPr>
            </w:pPr>
            <w:r w:rsidRPr="00970543">
              <w:rPr>
                <w:rFonts w:ascii="Trebuchet MS" w:hAnsi="Trebuchet MS"/>
                <w:b/>
                <w:bCs/>
                <w:color w:val="000000"/>
                <w:sz w:val="18"/>
                <w:szCs w:val="18"/>
              </w:rPr>
              <w:t xml:space="preserve"> Salida por:</w:t>
            </w:r>
          </w:p>
        </w:tc>
        <w:tc>
          <w:tcPr>
            <w:tcW w:w="803" w:type="pct"/>
            <w:vMerge w:val="restart"/>
            <w:noWrap/>
          </w:tcPr>
          <w:p w:rsidR="00CF2415" w:rsidRPr="00970543" w:rsidRDefault="00CF2415" w:rsidP="0066246B">
            <w:pPr>
              <w:jc w:val="center"/>
              <w:rPr>
                <w:rFonts w:ascii="Trebuchet MS" w:hAnsi="Trebuchet MS"/>
                <w:color w:val="000000"/>
                <w:sz w:val="18"/>
                <w:szCs w:val="18"/>
              </w:rPr>
            </w:pPr>
          </w:p>
        </w:tc>
      </w:tr>
      <w:tr w:rsidR="00970543" w:rsidRPr="00970543" w:rsidTr="00970543">
        <w:trPr>
          <w:trHeight w:val="268"/>
        </w:trPr>
        <w:tc>
          <w:tcPr>
            <w:tcW w:w="734" w:type="pct"/>
            <w:shd w:val="clear" w:color="auto" w:fill="FFFFCC"/>
            <w:noWrap/>
            <w:hideMark/>
          </w:tcPr>
          <w:p w:rsidR="00CF2415" w:rsidRPr="00970543" w:rsidRDefault="00097F8F" w:rsidP="00097F8F">
            <w:pPr>
              <w:rPr>
                <w:rFonts w:ascii="Trebuchet MS" w:hAnsi="Trebuchet MS"/>
                <w:b/>
                <w:bCs/>
                <w:color w:val="000000"/>
                <w:sz w:val="18"/>
                <w:szCs w:val="18"/>
              </w:rPr>
            </w:pPr>
            <w:r>
              <w:rPr>
                <w:rFonts w:ascii="Trebuchet MS" w:hAnsi="Trebuchet MS"/>
                <w:b/>
                <w:bCs/>
                <w:color w:val="000000"/>
                <w:sz w:val="18"/>
                <w:szCs w:val="18"/>
              </w:rPr>
              <w:t>S</w:t>
            </w:r>
            <w:r w:rsidR="00CF2415" w:rsidRPr="00970543">
              <w:rPr>
                <w:rFonts w:ascii="Trebuchet MS" w:hAnsi="Trebuchet MS"/>
                <w:b/>
                <w:bCs/>
                <w:color w:val="000000"/>
                <w:sz w:val="18"/>
                <w:szCs w:val="18"/>
              </w:rPr>
              <w:t>ur:</w:t>
            </w:r>
          </w:p>
        </w:tc>
        <w:tc>
          <w:tcPr>
            <w:tcW w:w="1174" w:type="pct"/>
            <w:gridSpan w:val="3"/>
            <w:noWrap/>
            <w:hideMark/>
          </w:tcPr>
          <w:p w:rsidR="00CF2415" w:rsidRPr="00970543" w:rsidRDefault="00CF2415" w:rsidP="00970543">
            <w:pPr>
              <w:rPr>
                <w:rFonts w:ascii="Trebuchet MS" w:hAnsi="Trebuchet MS"/>
                <w:color w:val="000000"/>
                <w:sz w:val="18"/>
                <w:szCs w:val="18"/>
              </w:rPr>
            </w:pPr>
            <w:r w:rsidRPr="00970543">
              <w:rPr>
                <w:rFonts w:ascii="Trebuchet MS" w:hAnsi="Trebuchet MS"/>
                <w:color w:val="000000"/>
                <w:sz w:val="18"/>
                <w:szCs w:val="18"/>
              </w:rPr>
              <w:t>AV AMERICAS</w:t>
            </w:r>
          </w:p>
        </w:tc>
        <w:tc>
          <w:tcPr>
            <w:tcW w:w="723" w:type="pct"/>
            <w:gridSpan w:val="3"/>
            <w:vMerge/>
            <w:noWrap/>
            <w:hideMark/>
          </w:tcPr>
          <w:p w:rsidR="00CF2415" w:rsidRPr="00970543" w:rsidRDefault="00CF2415" w:rsidP="0066246B">
            <w:pPr>
              <w:rPr>
                <w:rFonts w:ascii="Trebuchet MS" w:hAnsi="Trebuchet MS"/>
                <w:b/>
                <w:bCs/>
                <w:color w:val="000000"/>
                <w:sz w:val="18"/>
                <w:szCs w:val="18"/>
              </w:rPr>
            </w:pPr>
          </w:p>
        </w:tc>
        <w:tc>
          <w:tcPr>
            <w:tcW w:w="978" w:type="pct"/>
            <w:gridSpan w:val="3"/>
            <w:vMerge/>
            <w:noWrap/>
            <w:hideMark/>
          </w:tcPr>
          <w:p w:rsidR="00CF2415" w:rsidRPr="00970543" w:rsidRDefault="00CF2415" w:rsidP="0066246B">
            <w:pPr>
              <w:jc w:val="center"/>
              <w:rPr>
                <w:rFonts w:ascii="Trebuchet MS" w:hAnsi="Trebuchet MS"/>
                <w:color w:val="000000"/>
                <w:sz w:val="18"/>
                <w:szCs w:val="18"/>
              </w:rPr>
            </w:pPr>
          </w:p>
        </w:tc>
        <w:tc>
          <w:tcPr>
            <w:tcW w:w="588" w:type="pct"/>
            <w:vMerge/>
            <w:noWrap/>
            <w:hideMark/>
          </w:tcPr>
          <w:p w:rsidR="00CF2415" w:rsidRPr="00970543" w:rsidRDefault="00CF2415" w:rsidP="0066246B">
            <w:pPr>
              <w:rPr>
                <w:rFonts w:ascii="Trebuchet MS" w:hAnsi="Trebuchet MS"/>
                <w:b/>
                <w:bCs/>
                <w:color w:val="000000"/>
                <w:sz w:val="18"/>
                <w:szCs w:val="18"/>
              </w:rPr>
            </w:pPr>
          </w:p>
        </w:tc>
        <w:tc>
          <w:tcPr>
            <w:tcW w:w="803" w:type="pct"/>
            <w:vMerge/>
          </w:tcPr>
          <w:p w:rsidR="00CF2415" w:rsidRPr="00970543" w:rsidRDefault="00CF2415" w:rsidP="0066246B">
            <w:pPr>
              <w:jc w:val="center"/>
              <w:rPr>
                <w:rFonts w:ascii="Trebuchet MS" w:hAnsi="Trebuchet MS"/>
                <w:color w:val="000000"/>
                <w:sz w:val="18"/>
                <w:szCs w:val="18"/>
              </w:rPr>
            </w:pPr>
          </w:p>
        </w:tc>
      </w:tr>
      <w:tr w:rsidR="00970543" w:rsidRPr="00970543" w:rsidTr="00970543">
        <w:trPr>
          <w:trHeight w:val="144"/>
        </w:trPr>
        <w:tc>
          <w:tcPr>
            <w:tcW w:w="734" w:type="pct"/>
            <w:shd w:val="clear" w:color="auto" w:fill="FFFFCC"/>
            <w:noWrap/>
            <w:hideMark/>
          </w:tcPr>
          <w:p w:rsidR="00CF2415" w:rsidRPr="00970543" w:rsidRDefault="00CF2415" w:rsidP="0066246B">
            <w:pPr>
              <w:rPr>
                <w:rFonts w:ascii="Trebuchet MS" w:hAnsi="Trebuchet MS"/>
                <w:b/>
                <w:bCs/>
                <w:color w:val="000000"/>
                <w:sz w:val="18"/>
                <w:szCs w:val="18"/>
              </w:rPr>
            </w:pPr>
            <w:r w:rsidRPr="00970543">
              <w:rPr>
                <w:rFonts w:ascii="Trebuchet MS" w:hAnsi="Trebuchet MS"/>
                <w:b/>
                <w:bCs/>
                <w:color w:val="000000"/>
                <w:sz w:val="18"/>
                <w:szCs w:val="18"/>
              </w:rPr>
              <w:t>Oriente:</w:t>
            </w:r>
          </w:p>
        </w:tc>
        <w:tc>
          <w:tcPr>
            <w:tcW w:w="1174" w:type="pct"/>
            <w:gridSpan w:val="3"/>
            <w:noWrap/>
            <w:hideMark/>
          </w:tcPr>
          <w:p w:rsidR="00CF2415" w:rsidRPr="00970543" w:rsidRDefault="00CF2415" w:rsidP="00970543">
            <w:pPr>
              <w:rPr>
                <w:rFonts w:ascii="Trebuchet MS" w:hAnsi="Trebuchet MS"/>
                <w:color w:val="000000"/>
                <w:sz w:val="18"/>
                <w:szCs w:val="18"/>
              </w:rPr>
            </w:pPr>
            <w:r w:rsidRPr="00970543">
              <w:rPr>
                <w:rFonts w:ascii="Trebuchet MS" w:hAnsi="Trebuchet MS"/>
                <w:color w:val="000000"/>
                <w:sz w:val="18"/>
                <w:szCs w:val="18"/>
              </w:rPr>
              <w:t>ALA SOLAR</w:t>
            </w:r>
          </w:p>
        </w:tc>
        <w:tc>
          <w:tcPr>
            <w:tcW w:w="723" w:type="pct"/>
            <w:gridSpan w:val="3"/>
            <w:vMerge/>
            <w:noWrap/>
            <w:hideMark/>
          </w:tcPr>
          <w:p w:rsidR="00CF2415" w:rsidRPr="00970543" w:rsidRDefault="00CF2415" w:rsidP="0066246B">
            <w:pPr>
              <w:rPr>
                <w:rFonts w:ascii="Trebuchet MS" w:hAnsi="Trebuchet MS"/>
                <w:b/>
                <w:bCs/>
                <w:color w:val="000000"/>
                <w:sz w:val="18"/>
                <w:szCs w:val="18"/>
              </w:rPr>
            </w:pPr>
          </w:p>
        </w:tc>
        <w:tc>
          <w:tcPr>
            <w:tcW w:w="978" w:type="pct"/>
            <w:gridSpan w:val="3"/>
            <w:vMerge/>
            <w:noWrap/>
          </w:tcPr>
          <w:p w:rsidR="00CF2415" w:rsidRPr="00970543" w:rsidRDefault="00CF2415" w:rsidP="0066246B">
            <w:pPr>
              <w:jc w:val="center"/>
              <w:rPr>
                <w:rFonts w:ascii="Trebuchet MS" w:hAnsi="Trebuchet MS"/>
                <w:color w:val="000000"/>
                <w:sz w:val="18"/>
                <w:szCs w:val="18"/>
              </w:rPr>
            </w:pPr>
          </w:p>
        </w:tc>
        <w:tc>
          <w:tcPr>
            <w:tcW w:w="588" w:type="pct"/>
            <w:vMerge/>
            <w:noWrap/>
            <w:hideMark/>
          </w:tcPr>
          <w:p w:rsidR="00CF2415" w:rsidRPr="00970543" w:rsidRDefault="00CF2415" w:rsidP="0066246B">
            <w:pPr>
              <w:rPr>
                <w:rFonts w:ascii="Trebuchet MS" w:hAnsi="Trebuchet MS"/>
                <w:b/>
                <w:bCs/>
                <w:color w:val="000000"/>
                <w:sz w:val="18"/>
                <w:szCs w:val="18"/>
              </w:rPr>
            </w:pPr>
          </w:p>
        </w:tc>
        <w:tc>
          <w:tcPr>
            <w:tcW w:w="803" w:type="pct"/>
            <w:vMerge/>
          </w:tcPr>
          <w:p w:rsidR="00CF2415" w:rsidRPr="00970543" w:rsidRDefault="00CF2415" w:rsidP="0066246B">
            <w:pPr>
              <w:jc w:val="center"/>
              <w:rPr>
                <w:rFonts w:ascii="Trebuchet MS" w:hAnsi="Trebuchet MS"/>
                <w:color w:val="000000"/>
                <w:sz w:val="18"/>
                <w:szCs w:val="18"/>
              </w:rPr>
            </w:pPr>
          </w:p>
        </w:tc>
      </w:tr>
      <w:tr w:rsidR="00970543" w:rsidRPr="00970543" w:rsidTr="00970543">
        <w:trPr>
          <w:trHeight w:val="204"/>
        </w:trPr>
        <w:tc>
          <w:tcPr>
            <w:tcW w:w="734" w:type="pct"/>
            <w:shd w:val="clear" w:color="auto" w:fill="FFFFCC"/>
            <w:noWrap/>
            <w:hideMark/>
          </w:tcPr>
          <w:p w:rsidR="00CF2415" w:rsidRPr="00970543" w:rsidRDefault="00CF2415" w:rsidP="0066246B">
            <w:pPr>
              <w:rPr>
                <w:rFonts w:ascii="Trebuchet MS" w:hAnsi="Trebuchet MS"/>
                <w:b/>
                <w:bCs/>
                <w:color w:val="000000"/>
                <w:sz w:val="18"/>
                <w:szCs w:val="18"/>
              </w:rPr>
            </w:pPr>
            <w:r w:rsidRPr="00970543">
              <w:rPr>
                <w:rFonts w:ascii="Trebuchet MS" w:hAnsi="Trebuchet MS"/>
                <w:b/>
                <w:bCs/>
                <w:color w:val="000000"/>
                <w:sz w:val="18"/>
                <w:szCs w:val="18"/>
              </w:rPr>
              <w:t>Occidente.</w:t>
            </w:r>
          </w:p>
        </w:tc>
        <w:tc>
          <w:tcPr>
            <w:tcW w:w="1174" w:type="pct"/>
            <w:gridSpan w:val="3"/>
            <w:noWrap/>
            <w:hideMark/>
          </w:tcPr>
          <w:p w:rsidR="00CF2415" w:rsidRPr="00970543" w:rsidRDefault="00CF2415" w:rsidP="00970543">
            <w:pPr>
              <w:rPr>
                <w:rFonts w:ascii="Trebuchet MS" w:hAnsi="Trebuchet MS"/>
                <w:color w:val="000000"/>
                <w:sz w:val="18"/>
                <w:szCs w:val="18"/>
              </w:rPr>
            </w:pPr>
            <w:r w:rsidRPr="00970543">
              <w:rPr>
                <w:rFonts w:ascii="Trebuchet MS" w:hAnsi="Trebuchet MS"/>
                <w:color w:val="000000"/>
                <w:sz w:val="18"/>
                <w:szCs w:val="18"/>
              </w:rPr>
              <w:t>CRA 30</w:t>
            </w:r>
          </w:p>
        </w:tc>
        <w:tc>
          <w:tcPr>
            <w:tcW w:w="723" w:type="pct"/>
            <w:gridSpan w:val="3"/>
            <w:vMerge/>
            <w:noWrap/>
            <w:hideMark/>
          </w:tcPr>
          <w:p w:rsidR="00CF2415" w:rsidRPr="00970543" w:rsidRDefault="00CF2415" w:rsidP="0066246B">
            <w:pPr>
              <w:rPr>
                <w:rFonts w:ascii="Trebuchet MS" w:hAnsi="Trebuchet MS"/>
                <w:b/>
                <w:bCs/>
                <w:color w:val="000000"/>
                <w:sz w:val="18"/>
                <w:szCs w:val="18"/>
              </w:rPr>
            </w:pPr>
          </w:p>
        </w:tc>
        <w:tc>
          <w:tcPr>
            <w:tcW w:w="978" w:type="pct"/>
            <w:gridSpan w:val="3"/>
            <w:vMerge/>
            <w:noWrap/>
          </w:tcPr>
          <w:p w:rsidR="00CF2415" w:rsidRPr="00970543" w:rsidRDefault="00CF2415" w:rsidP="0066246B">
            <w:pPr>
              <w:jc w:val="center"/>
              <w:rPr>
                <w:rFonts w:ascii="Trebuchet MS" w:hAnsi="Trebuchet MS"/>
                <w:color w:val="000000"/>
                <w:sz w:val="18"/>
                <w:szCs w:val="18"/>
              </w:rPr>
            </w:pPr>
          </w:p>
        </w:tc>
        <w:tc>
          <w:tcPr>
            <w:tcW w:w="588" w:type="pct"/>
            <w:vMerge/>
            <w:noWrap/>
            <w:hideMark/>
          </w:tcPr>
          <w:p w:rsidR="00CF2415" w:rsidRPr="00970543" w:rsidRDefault="00CF2415" w:rsidP="0066246B">
            <w:pPr>
              <w:rPr>
                <w:rFonts w:ascii="Trebuchet MS" w:hAnsi="Trebuchet MS"/>
                <w:b/>
                <w:bCs/>
                <w:color w:val="000000"/>
                <w:sz w:val="18"/>
                <w:szCs w:val="18"/>
              </w:rPr>
            </w:pPr>
          </w:p>
        </w:tc>
        <w:tc>
          <w:tcPr>
            <w:tcW w:w="803" w:type="pct"/>
            <w:vMerge/>
            <w:noWrap/>
          </w:tcPr>
          <w:p w:rsidR="00CF2415" w:rsidRPr="00970543" w:rsidRDefault="00CF2415" w:rsidP="0066246B">
            <w:pPr>
              <w:jc w:val="center"/>
              <w:rPr>
                <w:rFonts w:ascii="Trebuchet MS" w:hAnsi="Trebuchet MS"/>
                <w:color w:val="000000"/>
                <w:sz w:val="18"/>
                <w:szCs w:val="18"/>
              </w:rPr>
            </w:pPr>
          </w:p>
        </w:tc>
      </w:tr>
      <w:tr w:rsidR="00970543" w:rsidRPr="00970543" w:rsidTr="00970543">
        <w:trPr>
          <w:trHeight w:val="136"/>
        </w:trPr>
        <w:tc>
          <w:tcPr>
            <w:tcW w:w="734" w:type="pct"/>
            <w:shd w:val="clear" w:color="auto" w:fill="FFFFCC"/>
            <w:noWrap/>
          </w:tcPr>
          <w:p w:rsidR="00CF2415" w:rsidRPr="00970543" w:rsidRDefault="00484B67" w:rsidP="0066246B">
            <w:pPr>
              <w:rPr>
                <w:rFonts w:ascii="Trebuchet MS" w:hAnsi="Trebuchet MS"/>
                <w:b/>
                <w:bCs/>
                <w:color w:val="000000"/>
                <w:sz w:val="18"/>
                <w:szCs w:val="18"/>
              </w:rPr>
            </w:pPr>
            <w:r w:rsidRPr="00970543">
              <w:rPr>
                <w:rFonts w:ascii="Trebuchet MS" w:hAnsi="Trebuchet MS"/>
                <w:b/>
                <w:bCs/>
                <w:color w:val="000000"/>
                <w:sz w:val="18"/>
                <w:szCs w:val="18"/>
              </w:rPr>
              <w:t xml:space="preserve">Piso superior </w:t>
            </w:r>
          </w:p>
        </w:tc>
        <w:tc>
          <w:tcPr>
            <w:tcW w:w="1174" w:type="pct"/>
            <w:gridSpan w:val="3"/>
            <w:noWrap/>
          </w:tcPr>
          <w:p w:rsidR="00CF2415" w:rsidRPr="00E568EA" w:rsidRDefault="002365CA" w:rsidP="00970543">
            <w:pPr>
              <w:rPr>
                <w:rFonts w:ascii="Trebuchet MS" w:hAnsi="Trebuchet MS"/>
                <w:color w:val="000000"/>
                <w:sz w:val="18"/>
                <w:szCs w:val="18"/>
              </w:rPr>
            </w:pPr>
            <w:r w:rsidRPr="00E568EA">
              <w:rPr>
                <w:rFonts w:ascii="Trebuchet MS" w:hAnsi="Trebuchet MS"/>
                <w:color w:val="000000"/>
                <w:sz w:val="18"/>
                <w:szCs w:val="18"/>
              </w:rPr>
              <w:t>Secretaria de Hacienda (DIB)</w:t>
            </w:r>
          </w:p>
        </w:tc>
        <w:tc>
          <w:tcPr>
            <w:tcW w:w="723" w:type="pct"/>
            <w:gridSpan w:val="3"/>
            <w:vMerge/>
            <w:noWrap/>
          </w:tcPr>
          <w:p w:rsidR="00CF2415" w:rsidRPr="00970543" w:rsidRDefault="00CF2415" w:rsidP="0066246B">
            <w:pPr>
              <w:rPr>
                <w:rFonts w:ascii="Trebuchet MS" w:hAnsi="Trebuchet MS"/>
                <w:b/>
                <w:bCs/>
                <w:color w:val="000000"/>
                <w:sz w:val="18"/>
                <w:szCs w:val="18"/>
              </w:rPr>
            </w:pPr>
          </w:p>
        </w:tc>
        <w:tc>
          <w:tcPr>
            <w:tcW w:w="978" w:type="pct"/>
            <w:gridSpan w:val="3"/>
            <w:vMerge/>
            <w:noWrap/>
          </w:tcPr>
          <w:p w:rsidR="00CF2415" w:rsidRPr="00970543" w:rsidRDefault="00CF2415" w:rsidP="0066246B">
            <w:pPr>
              <w:jc w:val="center"/>
              <w:rPr>
                <w:rFonts w:ascii="Trebuchet MS" w:hAnsi="Trebuchet MS"/>
                <w:color w:val="000000"/>
                <w:sz w:val="18"/>
                <w:szCs w:val="18"/>
              </w:rPr>
            </w:pPr>
          </w:p>
        </w:tc>
        <w:tc>
          <w:tcPr>
            <w:tcW w:w="588" w:type="pct"/>
            <w:vMerge/>
            <w:noWrap/>
          </w:tcPr>
          <w:p w:rsidR="00CF2415" w:rsidRPr="00970543" w:rsidRDefault="00CF2415" w:rsidP="0066246B">
            <w:pPr>
              <w:rPr>
                <w:rFonts w:ascii="Trebuchet MS" w:hAnsi="Trebuchet MS"/>
                <w:b/>
                <w:bCs/>
                <w:color w:val="000000"/>
                <w:sz w:val="18"/>
                <w:szCs w:val="18"/>
              </w:rPr>
            </w:pPr>
          </w:p>
        </w:tc>
        <w:tc>
          <w:tcPr>
            <w:tcW w:w="803" w:type="pct"/>
            <w:vMerge/>
            <w:noWrap/>
          </w:tcPr>
          <w:p w:rsidR="00CF2415" w:rsidRPr="00970543" w:rsidRDefault="00CF2415" w:rsidP="0066246B">
            <w:pPr>
              <w:jc w:val="center"/>
              <w:rPr>
                <w:rFonts w:ascii="Trebuchet MS" w:hAnsi="Trebuchet MS"/>
                <w:color w:val="000000"/>
                <w:sz w:val="18"/>
                <w:szCs w:val="18"/>
              </w:rPr>
            </w:pPr>
          </w:p>
        </w:tc>
      </w:tr>
      <w:tr w:rsidR="002365CA" w:rsidRPr="00970543" w:rsidTr="00970543">
        <w:trPr>
          <w:trHeight w:val="182"/>
        </w:trPr>
        <w:tc>
          <w:tcPr>
            <w:tcW w:w="734" w:type="pct"/>
            <w:tcBorders>
              <w:bottom w:val="single" w:sz="4" w:space="0" w:color="auto"/>
            </w:tcBorders>
            <w:shd w:val="clear" w:color="auto" w:fill="FFFFCC"/>
            <w:noWrap/>
          </w:tcPr>
          <w:p w:rsidR="002365CA" w:rsidRPr="00970543" w:rsidRDefault="002365CA" w:rsidP="002365CA">
            <w:pPr>
              <w:rPr>
                <w:rFonts w:ascii="Trebuchet MS" w:hAnsi="Trebuchet MS"/>
                <w:b/>
                <w:bCs/>
                <w:color w:val="000000"/>
                <w:sz w:val="18"/>
                <w:szCs w:val="18"/>
              </w:rPr>
            </w:pPr>
            <w:r w:rsidRPr="00970543">
              <w:rPr>
                <w:rFonts w:ascii="Trebuchet MS" w:hAnsi="Trebuchet MS"/>
                <w:b/>
                <w:bCs/>
                <w:color w:val="000000"/>
                <w:sz w:val="18"/>
                <w:szCs w:val="18"/>
              </w:rPr>
              <w:t>Piso Inferior</w:t>
            </w:r>
          </w:p>
        </w:tc>
        <w:tc>
          <w:tcPr>
            <w:tcW w:w="1174" w:type="pct"/>
            <w:gridSpan w:val="3"/>
            <w:tcBorders>
              <w:bottom w:val="single" w:sz="4" w:space="0" w:color="auto"/>
            </w:tcBorders>
            <w:noWrap/>
          </w:tcPr>
          <w:p w:rsidR="002365CA" w:rsidRPr="00E568EA" w:rsidRDefault="002365CA" w:rsidP="002365CA">
            <w:pPr>
              <w:rPr>
                <w:rFonts w:ascii="Trebuchet MS" w:hAnsi="Trebuchet MS"/>
                <w:color w:val="000000"/>
                <w:sz w:val="18"/>
                <w:szCs w:val="18"/>
              </w:rPr>
            </w:pPr>
            <w:r w:rsidRPr="00E568EA">
              <w:rPr>
                <w:rFonts w:ascii="Trebuchet MS" w:hAnsi="Trebuchet MS"/>
                <w:color w:val="000000"/>
                <w:sz w:val="18"/>
                <w:szCs w:val="18"/>
              </w:rPr>
              <w:t>Secretaria de Hacienda (DIB)</w:t>
            </w:r>
          </w:p>
        </w:tc>
        <w:tc>
          <w:tcPr>
            <w:tcW w:w="723" w:type="pct"/>
            <w:gridSpan w:val="3"/>
            <w:vMerge/>
            <w:tcBorders>
              <w:bottom w:val="single" w:sz="4" w:space="0" w:color="auto"/>
            </w:tcBorders>
            <w:noWrap/>
          </w:tcPr>
          <w:p w:rsidR="002365CA" w:rsidRPr="00970543" w:rsidRDefault="002365CA" w:rsidP="002365CA">
            <w:pPr>
              <w:rPr>
                <w:rFonts w:ascii="Trebuchet MS" w:hAnsi="Trebuchet MS"/>
                <w:b/>
                <w:bCs/>
                <w:color w:val="000000"/>
                <w:sz w:val="18"/>
                <w:szCs w:val="18"/>
              </w:rPr>
            </w:pPr>
          </w:p>
        </w:tc>
        <w:tc>
          <w:tcPr>
            <w:tcW w:w="978" w:type="pct"/>
            <w:gridSpan w:val="3"/>
            <w:vMerge/>
            <w:tcBorders>
              <w:bottom w:val="single" w:sz="4" w:space="0" w:color="auto"/>
            </w:tcBorders>
            <w:noWrap/>
          </w:tcPr>
          <w:p w:rsidR="002365CA" w:rsidRPr="00970543" w:rsidRDefault="002365CA" w:rsidP="002365CA">
            <w:pPr>
              <w:jc w:val="center"/>
              <w:rPr>
                <w:rFonts w:ascii="Trebuchet MS" w:hAnsi="Trebuchet MS"/>
                <w:color w:val="000000"/>
                <w:sz w:val="18"/>
                <w:szCs w:val="18"/>
              </w:rPr>
            </w:pPr>
          </w:p>
        </w:tc>
        <w:tc>
          <w:tcPr>
            <w:tcW w:w="588" w:type="pct"/>
            <w:vMerge/>
            <w:tcBorders>
              <w:bottom w:val="single" w:sz="4" w:space="0" w:color="auto"/>
            </w:tcBorders>
            <w:noWrap/>
          </w:tcPr>
          <w:p w:rsidR="002365CA" w:rsidRPr="00970543" w:rsidRDefault="002365CA" w:rsidP="002365CA">
            <w:pPr>
              <w:rPr>
                <w:rFonts w:ascii="Trebuchet MS" w:hAnsi="Trebuchet MS"/>
                <w:b/>
                <w:bCs/>
                <w:color w:val="000000"/>
                <w:sz w:val="18"/>
                <w:szCs w:val="18"/>
              </w:rPr>
            </w:pPr>
          </w:p>
        </w:tc>
        <w:tc>
          <w:tcPr>
            <w:tcW w:w="803" w:type="pct"/>
            <w:vMerge/>
            <w:tcBorders>
              <w:bottom w:val="single" w:sz="4" w:space="0" w:color="auto"/>
            </w:tcBorders>
            <w:noWrap/>
          </w:tcPr>
          <w:p w:rsidR="002365CA" w:rsidRPr="00970543" w:rsidRDefault="002365CA" w:rsidP="002365CA">
            <w:pPr>
              <w:jc w:val="center"/>
              <w:rPr>
                <w:rFonts w:ascii="Trebuchet MS" w:hAnsi="Trebuchet MS"/>
                <w:color w:val="000000"/>
                <w:sz w:val="18"/>
                <w:szCs w:val="18"/>
              </w:rPr>
            </w:pPr>
          </w:p>
        </w:tc>
      </w:tr>
      <w:tr w:rsidR="002365CA" w:rsidRPr="00970543" w:rsidTr="00970543">
        <w:trPr>
          <w:trHeight w:val="300"/>
        </w:trPr>
        <w:tc>
          <w:tcPr>
            <w:tcW w:w="5000" w:type="pct"/>
            <w:gridSpan w:val="12"/>
            <w:shd w:val="clear" w:color="auto" w:fill="FFFFCC"/>
            <w:noWrap/>
            <w:hideMark/>
          </w:tcPr>
          <w:p w:rsidR="002365CA" w:rsidRPr="00970543" w:rsidRDefault="002365CA" w:rsidP="002365CA">
            <w:pPr>
              <w:jc w:val="center"/>
              <w:rPr>
                <w:rFonts w:ascii="Trebuchet MS" w:hAnsi="Trebuchet MS"/>
                <w:b/>
                <w:bCs/>
                <w:color w:val="000000"/>
                <w:sz w:val="18"/>
                <w:szCs w:val="18"/>
              </w:rPr>
            </w:pPr>
            <w:r w:rsidRPr="00970543">
              <w:rPr>
                <w:rFonts w:ascii="Trebuchet MS" w:hAnsi="Trebuchet MS"/>
                <w:b/>
                <w:bCs/>
                <w:color w:val="000000"/>
                <w:sz w:val="18"/>
                <w:szCs w:val="18"/>
              </w:rPr>
              <w:t xml:space="preserve">Clasificación de la Organización </w:t>
            </w:r>
          </w:p>
        </w:tc>
      </w:tr>
      <w:tr w:rsidR="002365CA" w:rsidRPr="00970543" w:rsidTr="00970543">
        <w:trPr>
          <w:trHeight w:val="300"/>
        </w:trPr>
        <w:tc>
          <w:tcPr>
            <w:tcW w:w="1719" w:type="pct"/>
            <w:gridSpan w:val="3"/>
            <w:shd w:val="clear" w:color="auto" w:fill="FFFFCC"/>
            <w:noWrap/>
            <w:hideMark/>
          </w:tcPr>
          <w:p w:rsidR="002365CA" w:rsidRPr="00970543" w:rsidRDefault="002365CA" w:rsidP="002365CA">
            <w:pPr>
              <w:jc w:val="center"/>
              <w:rPr>
                <w:rFonts w:ascii="Trebuchet MS" w:hAnsi="Trebuchet MS"/>
                <w:b/>
                <w:color w:val="000000"/>
                <w:sz w:val="18"/>
                <w:szCs w:val="18"/>
              </w:rPr>
            </w:pPr>
            <w:r w:rsidRPr="00970543">
              <w:rPr>
                <w:rFonts w:ascii="Trebuchet MS" w:hAnsi="Trebuchet MS"/>
                <w:b/>
                <w:color w:val="000000"/>
                <w:sz w:val="18"/>
                <w:szCs w:val="18"/>
              </w:rPr>
              <w:t>Representante Legal</w:t>
            </w:r>
          </w:p>
        </w:tc>
        <w:tc>
          <w:tcPr>
            <w:tcW w:w="1144" w:type="pct"/>
            <w:gridSpan w:val="5"/>
            <w:shd w:val="clear" w:color="auto" w:fill="FFFFCC"/>
            <w:noWrap/>
            <w:hideMark/>
          </w:tcPr>
          <w:p w:rsidR="002365CA" w:rsidRPr="00970543" w:rsidRDefault="002365CA" w:rsidP="002365CA">
            <w:pPr>
              <w:jc w:val="center"/>
              <w:rPr>
                <w:rFonts w:ascii="Trebuchet MS" w:hAnsi="Trebuchet MS"/>
                <w:b/>
                <w:bCs/>
                <w:color w:val="000000"/>
                <w:sz w:val="18"/>
                <w:szCs w:val="18"/>
              </w:rPr>
            </w:pPr>
            <w:r w:rsidRPr="00970543">
              <w:rPr>
                <w:rFonts w:ascii="Trebuchet MS" w:hAnsi="Trebuchet MS"/>
                <w:b/>
                <w:bCs/>
                <w:color w:val="000000"/>
                <w:sz w:val="18"/>
                <w:szCs w:val="18"/>
              </w:rPr>
              <w:t>Teléfonos</w:t>
            </w:r>
          </w:p>
        </w:tc>
        <w:tc>
          <w:tcPr>
            <w:tcW w:w="2137" w:type="pct"/>
            <w:gridSpan w:val="4"/>
            <w:shd w:val="clear" w:color="auto" w:fill="FFFFCC"/>
            <w:noWrap/>
            <w:hideMark/>
          </w:tcPr>
          <w:p w:rsidR="002365CA" w:rsidRPr="00970543" w:rsidRDefault="002365CA" w:rsidP="002365CA">
            <w:pPr>
              <w:jc w:val="center"/>
              <w:rPr>
                <w:rFonts w:ascii="Trebuchet MS" w:hAnsi="Trebuchet MS"/>
                <w:b/>
                <w:bCs/>
                <w:color w:val="000000"/>
                <w:sz w:val="18"/>
                <w:szCs w:val="18"/>
              </w:rPr>
            </w:pPr>
            <w:r w:rsidRPr="00970543">
              <w:rPr>
                <w:rFonts w:ascii="Trebuchet MS" w:hAnsi="Trebuchet MS"/>
                <w:b/>
                <w:bCs/>
                <w:color w:val="000000"/>
                <w:sz w:val="18"/>
                <w:szCs w:val="18"/>
              </w:rPr>
              <w:t>Correo Electrónico</w:t>
            </w:r>
          </w:p>
        </w:tc>
      </w:tr>
      <w:tr w:rsidR="002365CA" w:rsidRPr="00970543" w:rsidTr="00970543">
        <w:trPr>
          <w:trHeight w:val="300"/>
        </w:trPr>
        <w:tc>
          <w:tcPr>
            <w:tcW w:w="1719" w:type="pct"/>
            <w:gridSpan w:val="3"/>
            <w:tcBorders>
              <w:bottom w:val="single" w:sz="4" w:space="0" w:color="auto"/>
            </w:tcBorders>
            <w:noWrap/>
            <w:hideMark/>
          </w:tcPr>
          <w:p w:rsidR="002365CA" w:rsidRPr="00970543" w:rsidRDefault="002365CA" w:rsidP="002365CA">
            <w:pPr>
              <w:jc w:val="center"/>
              <w:rPr>
                <w:rFonts w:ascii="Trebuchet MS" w:hAnsi="Trebuchet MS"/>
                <w:color w:val="000000"/>
                <w:sz w:val="18"/>
                <w:szCs w:val="18"/>
              </w:rPr>
            </w:pPr>
            <w:r w:rsidRPr="00970543">
              <w:rPr>
                <w:rFonts w:ascii="Trebuchet MS" w:hAnsi="Trebuchet MS"/>
                <w:color w:val="000000"/>
                <w:sz w:val="18"/>
                <w:szCs w:val="18"/>
              </w:rPr>
              <w:t>NADIME YAVER LICHT</w:t>
            </w:r>
          </w:p>
        </w:tc>
        <w:tc>
          <w:tcPr>
            <w:tcW w:w="1144" w:type="pct"/>
            <w:gridSpan w:val="5"/>
            <w:tcBorders>
              <w:bottom w:val="single" w:sz="4" w:space="0" w:color="auto"/>
            </w:tcBorders>
            <w:noWrap/>
            <w:hideMark/>
          </w:tcPr>
          <w:p w:rsidR="002365CA" w:rsidRPr="00970543" w:rsidRDefault="0041240A" w:rsidP="002365CA">
            <w:pPr>
              <w:jc w:val="center"/>
              <w:rPr>
                <w:rFonts w:ascii="Trebuchet MS" w:hAnsi="Trebuchet MS"/>
                <w:color w:val="000000"/>
                <w:sz w:val="18"/>
                <w:szCs w:val="18"/>
              </w:rPr>
            </w:pPr>
            <w:r>
              <w:rPr>
                <w:rFonts w:ascii="Trebuchet MS" w:hAnsi="Trebuchet MS"/>
                <w:color w:val="000000"/>
                <w:sz w:val="18"/>
                <w:szCs w:val="18"/>
              </w:rPr>
              <w:t xml:space="preserve">3822510 </w:t>
            </w:r>
          </w:p>
        </w:tc>
        <w:tc>
          <w:tcPr>
            <w:tcW w:w="2137" w:type="pct"/>
            <w:gridSpan w:val="4"/>
            <w:tcBorders>
              <w:bottom w:val="single" w:sz="4" w:space="0" w:color="auto"/>
            </w:tcBorders>
            <w:noWrap/>
            <w:hideMark/>
          </w:tcPr>
          <w:p w:rsidR="002365CA" w:rsidRPr="00970543" w:rsidRDefault="002365CA" w:rsidP="002365CA">
            <w:pPr>
              <w:jc w:val="center"/>
              <w:rPr>
                <w:rFonts w:ascii="Trebuchet MS" w:hAnsi="Trebuchet MS"/>
                <w:color w:val="000000"/>
                <w:sz w:val="18"/>
                <w:szCs w:val="18"/>
              </w:rPr>
            </w:pPr>
            <w:r w:rsidRPr="00970543">
              <w:rPr>
                <w:rFonts w:ascii="Trebuchet MS" w:hAnsi="Trebuchet MS"/>
                <w:color w:val="000000"/>
                <w:sz w:val="18"/>
                <w:szCs w:val="18"/>
              </w:rPr>
              <w:t>nyaver@dadep.gov.co</w:t>
            </w:r>
          </w:p>
        </w:tc>
      </w:tr>
      <w:tr w:rsidR="002365CA" w:rsidRPr="00970543" w:rsidTr="00970543">
        <w:trPr>
          <w:trHeight w:val="300"/>
        </w:trPr>
        <w:tc>
          <w:tcPr>
            <w:tcW w:w="1719" w:type="pct"/>
            <w:gridSpan w:val="3"/>
            <w:shd w:val="clear" w:color="auto" w:fill="FFFFCC"/>
            <w:noWrap/>
            <w:hideMark/>
          </w:tcPr>
          <w:p w:rsidR="002365CA" w:rsidRPr="00970543" w:rsidRDefault="002365CA" w:rsidP="002365CA">
            <w:pPr>
              <w:jc w:val="center"/>
              <w:rPr>
                <w:rFonts w:ascii="Trebuchet MS" w:hAnsi="Trebuchet MS"/>
                <w:b/>
                <w:color w:val="000000"/>
                <w:sz w:val="18"/>
                <w:szCs w:val="18"/>
              </w:rPr>
            </w:pPr>
            <w:r w:rsidRPr="00970543">
              <w:rPr>
                <w:rFonts w:ascii="Trebuchet MS" w:hAnsi="Trebuchet MS"/>
                <w:b/>
                <w:color w:val="000000"/>
                <w:sz w:val="18"/>
                <w:szCs w:val="18"/>
              </w:rPr>
              <w:t>Suplente</w:t>
            </w:r>
          </w:p>
        </w:tc>
        <w:tc>
          <w:tcPr>
            <w:tcW w:w="1144" w:type="pct"/>
            <w:gridSpan w:val="5"/>
            <w:shd w:val="clear" w:color="auto" w:fill="FFFFCC"/>
            <w:noWrap/>
            <w:hideMark/>
          </w:tcPr>
          <w:p w:rsidR="002365CA" w:rsidRPr="00970543" w:rsidRDefault="002365CA" w:rsidP="002365CA">
            <w:pPr>
              <w:jc w:val="center"/>
              <w:rPr>
                <w:rFonts w:ascii="Trebuchet MS" w:hAnsi="Trebuchet MS"/>
                <w:b/>
                <w:bCs/>
                <w:color w:val="000000"/>
                <w:sz w:val="18"/>
                <w:szCs w:val="18"/>
              </w:rPr>
            </w:pPr>
            <w:r w:rsidRPr="00970543">
              <w:rPr>
                <w:rFonts w:ascii="Trebuchet MS" w:hAnsi="Trebuchet MS"/>
                <w:b/>
                <w:bCs/>
                <w:color w:val="000000"/>
                <w:sz w:val="18"/>
                <w:szCs w:val="18"/>
              </w:rPr>
              <w:t>Teléfonos</w:t>
            </w:r>
          </w:p>
        </w:tc>
        <w:tc>
          <w:tcPr>
            <w:tcW w:w="2137" w:type="pct"/>
            <w:gridSpan w:val="4"/>
            <w:shd w:val="clear" w:color="auto" w:fill="FFFFCC"/>
            <w:noWrap/>
            <w:hideMark/>
          </w:tcPr>
          <w:p w:rsidR="002365CA" w:rsidRPr="00970543" w:rsidRDefault="002365CA" w:rsidP="002365CA">
            <w:pPr>
              <w:jc w:val="center"/>
              <w:rPr>
                <w:rFonts w:ascii="Trebuchet MS" w:hAnsi="Trebuchet MS"/>
                <w:b/>
                <w:bCs/>
                <w:color w:val="000000"/>
                <w:sz w:val="18"/>
                <w:szCs w:val="18"/>
              </w:rPr>
            </w:pPr>
            <w:r w:rsidRPr="00970543">
              <w:rPr>
                <w:rFonts w:ascii="Trebuchet MS" w:hAnsi="Trebuchet MS"/>
                <w:b/>
                <w:bCs/>
                <w:color w:val="000000"/>
                <w:sz w:val="18"/>
                <w:szCs w:val="18"/>
              </w:rPr>
              <w:t>Correo Electrónico</w:t>
            </w:r>
          </w:p>
        </w:tc>
      </w:tr>
      <w:tr w:rsidR="002365CA" w:rsidRPr="00970543" w:rsidTr="00970543">
        <w:trPr>
          <w:trHeight w:val="300"/>
        </w:trPr>
        <w:tc>
          <w:tcPr>
            <w:tcW w:w="1719" w:type="pct"/>
            <w:gridSpan w:val="3"/>
            <w:noWrap/>
            <w:hideMark/>
          </w:tcPr>
          <w:p w:rsidR="002365CA" w:rsidRPr="00E568EA" w:rsidRDefault="00331714" w:rsidP="002365CA">
            <w:pPr>
              <w:jc w:val="center"/>
              <w:rPr>
                <w:rFonts w:ascii="Trebuchet MS" w:hAnsi="Trebuchet MS"/>
                <w:color w:val="000000"/>
                <w:sz w:val="18"/>
                <w:szCs w:val="18"/>
              </w:rPr>
            </w:pPr>
            <w:r>
              <w:rPr>
                <w:rFonts w:ascii="Trebuchet MS" w:hAnsi="Trebuchet MS"/>
                <w:color w:val="000000"/>
                <w:sz w:val="18"/>
                <w:szCs w:val="18"/>
              </w:rPr>
              <w:t>MARELVI MARIA MONTES ARROYO</w:t>
            </w:r>
          </w:p>
        </w:tc>
        <w:tc>
          <w:tcPr>
            <w:tcW w:w="1144" w:type="pct"/>
            <w:gridSpan w:val="5"/>
            <w:noWrap/>
            <w:hideMark/>
          </w:tcPr>
          <w:p w:rsidR="002365CA" w:rsidRPr="00E568EA" w:rsidRDefault="0041240A" w:rsidP="002365CA">
            <w:pPr>
              <w:jc w:val="center"/>
              <w:rPr>
                <w:rFonts w:ascii="Trebuchet MS" w:hAnsi="Trebuchet MS"/>
                <w:color w:val="000000"/>
                <w:sz w:val="18"/>
                <w:szCs w:val="18"/>
              </w:rPr>
            </w:pPr>
            <w:r>
              <w:rPr>
                <w:rFonts w:ascii="Trebuchet MS" w:hAnsi="Trebuchet MS"/>
                <w:color w:val="000000"/>
                <w:sz w:val="18"/>
                <w:szCs w:val="18"/>
              </w:rPr>
              <w:t xml:space="preserve">3822510 </w:t>
            </w:r>
          </w:p>
        </w:tc>
        <w:tc>
          <w:tcPr>
            <w:tcW w:w="2137" w:type="pct"/>
            <w:gridSpan w:val="4"/>
            <w:noWrap/>
            <w:hideMark/>
          </w:tcPr>
          <w:p w:rsidR="002365CA" w:rsidRPr="00E568EA" w:rsidRDefault="0022358D" w:rsidP="002365CA">
            <w:pPr>
              <w:jc w:val="center"/>
              <w:rPr>
                <w:rFonts w:ascii="Trebuchet MS" w:hAnsi="Trebuchet MS"/>
                <w:color w:val="000000"/>
                <w:sz w:val="18"/>
                <w:szCs w:val="18"/>
              </w:rPr>
            </w:pPr>
            <w:r>
              <w:rPr>
                <w:rFonts w:ascii="Trebuchet MS" w:hAnsi="Trebuchet MS"/>
                <w:color w:val="000000"/>
                <w:sz w:val="18"/>
                <w:szCs w:val="18"/>
              </w:rPr>
              <w:t>momontes</w:t>
            </w:r>
            <w:r w:rsidR="002365CA" w:rsidRPr="00E568EA">
              <w:rPr>
                <w:rFonts w:ascii="Trebuchet MS" w:hAnsi="Trebuchet MS"/>
                <w:color w:val="000000"/>
                <w:sz w:val="18"/>
                <w:szCs w:val="18"/>
              </w:rPr>
              <w:t>@d</w:t>
            </w:r>
            <w:r w:rsidR="00121DE2" w:rsidRPr="00E568EA">
              <w:rPr>
                <w:rFonts w:ascii="Trebuchet MS" w:hAnsi="Trebuchet MS"/>
                <w:color w:val="000000"/>
                <w:sz w:val="18"/>
                <w:szCs w:val="18"/>
              </w:rPr>
              <w:t>a</w:t>
            </w:r>
            <w:r w:rsidR="002365CA" w:rsidRPr="00E568EA">
              <w:rPr>
                <w:rFonts w:ascii="Trebuchet MS" w:hAnsi="Trebuchet MS"/>
                <w:color w:val="000000"/>
                <w:sz w:val="18"/>
                <w:szCs w:val="18"/>
              </w:rPr>
              <w:t>dep.gov.co </w:t>
            </w:r>
          </w:p>
        </w:tc>
      </w:tr>
    </w:tbl>
    <w:p w:rsidR="00A645C6" w:rsidRPr="0066246B" w:rsidRDefault="00A645C6" w:rsidP="0066246B">
      <w:pPr>
        <w:spacing w:after="0" w:line="240" w:lineRule="auto"/>
        <w:ind w:left="644"/>
        <w:rPr>
          <w:rFonts w:ascii="Trebuchet MS" w:hAnsi="Trebuchet MS"/>
        </w:rPr>
      </w:pPr>
    </w:p>
    <w:p w:rsidR="00A645C6" w:rsidRPr="0066246B" w:rsidRDefault="00A645C6" w:rsidP="0066246B">
      <w:pPr>
        <w:tabs>
          <w:tab w:val="left" w:pos="2552"/>
          <w:tab w:val="left" w:pos="3544"/>
          <w:tab w:val="left" w:pos="3828"/>
        </w:tabs>
        <w:spacing w:after="0" w:line="240" w:lineRule="auto"/>
        <w:rPr>
          <w:rFonts w:ascii="Trebuchet MS" w:hAnsi="Trebuchet MS" w:cs="Tahoma"/>
        </w:rPr>
      </w:pPr>
      <w:r w:rsidRPr="0066246B">
        <w:rPr>
          <w:rFonts w:ascii="Trebuchet MS" w:hAnsi="Trebuchet MS" w:cs="Tahoma"/>
          <w:b/>
        </w:rPr>
        <w:t>HORARIOS</w:t>
      </w:r>
      <w:r w:rsidRPr="0066246B">
        <w:rPr>
          <w:rFonts w:ascii="Trebuchet MS" w:hAnsi="Trebuchet MS" w:cs="Tahoma"/>
          <w:b/>
        </w:rPr>
        <w:tab/>
      </w:r>
      <w:r w:rsidRPr="0066246B">
        <w:rPr>
          <w:rFonts w:ascii="Trebuchet MS" w:hAnsi="Trebuchet MS" w:cs="Tahoma"/>
          <w:b/>
        </w:rPr>
        <w:tab/>
      </w:r>
    </w:p>
    <w:tbl>
      <w:tblPr>
        <w:tblStyle w:val="Tablaconcuadrcula2"/>
        <w:tblW w:w="10773" w:type="dxa"/>
        <w:tblInd w:w="108" w:type="dxa"/>
        <w:tblLook w:val="04A0" w:firstRow="1" w:lastRow="0" w:firstColumn="1" w:lastColumn="0" w:noHBand="0" w:noVBand="1"/>
      </w:tblPr>
      <w:tblGrid>
        <w:gridCol w:w="3603"/>
        <w:gridCol w:w="2151"/>
        <w:gridCol w:w="1173"/>
        <w:gridCol w:w="1813"/>
        <w:gridCol w:w="2033"/>
      </w:tblGrid>
      <w:tr w:rsidR="00A645C6" w:rsidRPr="00A76E6E" w:rsidTr="00970543">
        <w:trPr>
          <w:trHeight w:val="300"/>
        </w:trPr>
        <w:tc>
          <w:tcPr>
            <w:tcW w:w="3603" w:type="dxa"/>
            <w:shd w:val="clear" w:color="auto" w:fill="FFFFCC"/>
            <w:noWrap/>
            <w:hideMark/>
          </w:tcPr>
          <w:p w:rsidR="00A645C6" w:rsidRPr="00A76E6E" w:rsidRDefault="00A645C6" w:rsidP="00970543">
            <w:pPr>
              <w:jc w:val="center"/>
              <w:rPr>
                <w:rFonts w:ascii="Trebuchet MS" w:hAnsi="Trebuchet MS"/>
                <w:b/>
                <w:bCs/>
                <w:i/>
                <w:iCs/>
                <w:sz w:val="20"/>
              </w:rPr>
            </w:pPr>
            <w:r w:rsidRPr="00A76E6E">
              <w:rPr>
                <w:rFonts w:ascii="Trebuchet MS" w:hAnsi="Trebuchet MS"/>
                <w:b/>
                <w:bCs/>
                <w:i/>
                <w:iCs/>
                <w:sz w:val="20"/>
              </w:rPr>
              <w:t>AREAS</w:t>
            </w:r>
          </w:p>
        </w:tc>
        <w:tc>
          <w:tcPr>
            <w:tcW w:w="2151" w:type="dxa"/>
            <w:shd w:val="clear" w:color="auto" w:fill="FFFFCC"/>
          </w:tcPr>
          <w:p w:rsidR="00A645C6" w:rsidRPr="00A76E6E" w:rsidRDefault="00A645C6" w:rsidP="00970543">
            <w:pPr>
              <w:jc w:val="center"/>
              <w:rPr>
                <w:rFonts w:ascii="Trebuchet MS" w:hAnsi="Trebuchet MS"/>
                <w:b/>
                <w:bCs/>
                <w:i/>
                <w:iCs/>
                <w:sz w:val="20"/>
              </w:rPr>
            </w:pPr>
            <w:r w:rsidRPr="00A76E6E">
              <w:rPr>
                <w:rFonts w:ascii="Trebuchet MS" w:hAnsi="Trebuchet MS"/>
                <w:b/>
                <w:bCs/>
                <w:i/>
                <w:iCs/>
                <w:sz w:val="20"/>
              </w:rPr>
              <w:t>DIAS</w:t>
            </w:r>
          </w:p>
        </w:tc>
        <w:tc>
          <w:tcPr>
            <w:tcW w:w="1173" w:type="dxa"/>
            <w:shd w:val="clear" w:color="auto" w:fill="FFFFCC"/>
            <w:noWrap/>
            <w:hideMark/>
          </w:tcPr>
          <w:p w:rsidR="00A645C6" w:rsidRPr="00A76E6E" w:rsidRDefault="00A645C6" w:rsidP="00970543">
            <w:pPr>
              <w:jc w:val="center"/>
              <w:rPr>
                <w:rFonts w:ascii="Trebuchet MS" w:hAnsi="Trebuchet MS"/>
                <w:b/>
                <w:bCs/>
                <w:i/>
                <w:iCs/>
                <w:sz w:val="20"/>
              </w:rPr>
            </w:pPr>
            <w:r w:rsidRPr="00A76E6E">
              <w:rPr>
                <w:rFonts w:ascii="Trebuchet MS" w:hAnsi="Trebuchet MS"/>
                <w:b/>
                <w:bCs/>
                <w:i/>
                <w:iCs/>
                <w:sz w:val="20"/>
              </w:rPr>
              <w:t>Entrada</w:t>
            </w:r>
          </w:p>
        </w:tc>
        <w:tc>
          <w:tcPr>
            <w:tcW w:w="1813" w:type="dxa"/>
            <w:shd w:val="clear" w:color="auto" w:fill="FFFFCC"/>
            <w:noWrap/>
            <w:hideMark/>
          </w:tcPr>
          <w:p w:rsidR="00A645C6" w:rsidRPr="00A76E6E" w:rsidRDefault="00A645C6" w:rsidP="00970543">
            <w:pPr>
              <w:jc w:val="center"/>
              <w:rPr>
                <w:rFonts w:ascii="Trebuchet MS" w:hAnsi="Trebuchet MS"/>
                <w:b/>
                <w:bCs/>
                <w:i/>
                <w:iCs/>
                <w:sz w:val="20"/>
              </w:rPr>
            </w:pPr>
            <w:r w:rsidRPr="00A76E6E">
              <w:rPr>
                <w:rFonts w:ascii="Trebuchet MS" w:hAnsi="Trebuchet MS"/>
                <w:b/>
                <w:bCs/>
                <w:i/>
                <w:iCs/>
                <w:sz w:val="20"/>
              </w:rPr>
              <w:t>Almuerzo</w:t>
            </w:r>
          </w:p>
        </w:tc>
        <w:tc>
          <w:tcPr>
            <w:tcW w:w="2033" w:type="dxa"/>
            <w:shd w:val="clear" w:color="auto" w:fill="FFFFCC"/>
            <w:noWrap/>
            <w:hideMark/>
          </w:tcPr>
          <w:p w:rsidR="00A645C6" w:rsidRPr="00A76E6E" w:rsidRDefault="00A645C6" w:rsidP="00970543">
            <w:pPr>
              <w:jc w:val="center"/>
              <w:rPr>
                <w:rFonts w:ascii="Trebuchet MS" w:hAnsi="Trebuchet MS"/>
                <w:b/>
                <w:bCs/>
                <w:i/>
                <w:iCs/>
                <w:sz w:val="20"/>
              </w:rPr>
            </w:pPr>
            <w:r w:rsidRPr="00A76E6E">
              <w:rPr>
                <w:rFonts w:ascii="Trebuchet MS" w:hAnsi="Trebuchet MS"/>
                <w:b/>
                <w:bCs/>
                <w:i/>
                <w:iCs/>
                <w:sz w:val="20"/>
              </w:rPr>
              <w:t>Salida</w:t>
            </w:r>
          </w:p>
        </w:tc>
      </w:tr>
      <w:tr w:rsidR="000A462A" w:rsidRPr="00A76E6E" w:rsidTr="00970543">
        <w:trPr>
          <w:trHeight w:val="300"/>
        </w:trPr>
        <w:tc>
          <w:tcPr>
            <w:tcW w:w="3603" w:type="dxa"/>
            <w:noWrap/>
            <w:hideMark/>
          </w:tcPr>
          <w:p w:rsidR="000A462A" w:rsidRPr="00A76E6E" w:rsidRDefault="000A462A" w:rsidP="0066246B">
            <w:pPr>
              <w:jc w:val="center"/>
              <w:rPr>
                <w:rFonts w:ascii="Trebuchet MS" w:hAnsi="Trebuchet MS"/>
                <w:b/>
                <w:bCs/>
                <w:sz w:val="20"/>
              </w:rPr>
            </w:pPr>
            <w:r w:rsidRPr="00A76E6E">
              <w:rPr>
                <w:rFonts w:ascii="Trebuchet MS" w:hAnsi="Trebuchet MS"/>
                <w:sz w:val="20"/>
              </w:rPr>
              <w:t xml:space="preserve">Administrativos </w:t>
            </w:r>
          </w:p>
        </w:tc>
        <w:tc>
          <w:tcPr>
            <w:tcW w:w="2151" w:type="dxa"/>
          </w:tcPr>
          <w:p w:rsidR="000A462A" w:rsidRPr="00A76E6E" w:rsidRDefault="000A462A" w:rsidP="0066246B">
            <w:pPr>
              <w:jc w:val="center"/>
              <w:rPr>
                <w:rFonts w:ascii="Trebuchet MS" w:hAnsi="Trebuchet MS"/>
                <w:sz w:val="20"/>
              </w:rPr>
            </w:pPr>
            <w:r w:rsidRPr="00A76E6E">
              <w:rPr>
                <w:rFonts w:ascii="Trebuchet MS" w:hAnsi="Trebuchet MS"/>
                <w:sz w:val="20"/>
              </w:rPr>
              <w:t xml:space="preserve">Lunes a Viernes </w:t>
            </w:r>
          </w:p>
        </w:tc>
        <w:tc>
          <w:tcPr>
            <w:tcW w:w="1173" w:type="dxa"/>
            <w:noWrap/>
          </w:tcPr>
          <w:p w:rsidR="000A462A" w:rsidRPr="00A76E6E" w:rsidRDefault="000A462A" w:rsidP="00B3684D">
            <w:pPr>
              <w:jc w:val="center"/>
              <w:rPr>
                <w:rFonts w:ascii="Trebuchet MS" w:hAnsi="Trebuchet MS"/>
                <w:sz w:val="20"/>
              </w:rPr>
            </w:pPr>
            <w:r w:rsidRPr="00A76E6E">
              <w:rPr>
                <w:rFonts w:ascii="Trebuchet MS" w:hAnsi="Trebuchet MS"/>
                <w:sz w:val="20"/>
              </w:rPr>
              <w:t>7:</w:t>
            </w:r>
            <w:r w:rsidR="00B3684D">
              <w:rPr>
                <w:rFonts w:ascii="Trebuchet MS" w:hAnsi="Trebuchet MS"/>
                <w:sz w:val="20"/>
              </w:rPr>
              <w:t>0</w:t>
            </w:r>
            <w:r w:rsidRPr="00A76E6E">
              <w:rPr>
                <w:rFonts w:ascii="Trebuchet MS" w:hAnsi="Trebuchet MS"/>
                <w:sz w:val="20"/>
              </w:rPr>
              <w:t>0</w:t>
            </w:r>
          </w:p>
        </w:tc>
        <w:tc>
          <w:tcPr>
            <w:tcW w:w="1813" w:type="dxa"/>
            <w:noWrap/>
          </w:tcPr>
          <w:p w:rsidR="000A462A" w:rsidRPr="00A76E6E" w:rsidRDefault="00630167" w:rsidP="0066246B">
            <w:pPr>
              <w:jc w:val="center"/>
              <w:rPr>
                <w:rFonts w:ascii="Trebuchet MS" w:hAnsi="Trebuchet MS"/>
                <w:sz w:val="20"/>
              </w:rPr>
            </w:pPr>
            <w:r w:rsidRPr="00A76E6E">
              <w:rPr>
                <w:rFonts w:ascii="Trebuchet MS" w:hAnsi="Trebuchet MS"/>
                <w:sz w:val="20"/>
              </w:rPr>
              <w:t>1 hora</w:t>
            </w:r>
          </w:p>
        </w:tc>
        <w:tc>
          <w:tcPr>
            <w:tcW w:w="2033" w:type="dxa"/>
            <w:noWrap/>
          </w:tcPr>
          <w:p w:rsidR="000A462A" w:rsidRPr="00A76E6E" w:rsidRDefault="00630167" w:rsidP="0066246B">
            <w:pPr>
              <w:jc w:val="center"/>
              <w:rPr>
                <w:rFonts w:ascii="Trebuchet MS" w:hAnsi="Trebuchet MS"/>
                <w:sz w:val="20"/>
              </w:rPr>
            </w:pPr>
            <w:r w:rsidRPr="00A76E6E">
              <w:rPr>
                <w:rFonts w:ascii="Trebuchet MS" w:hAnsi="Trebuchet MS"/>
                <w:sz w:val="20"/>
              </w:rPr>
              <w:t>4</w:t>
            </w:r>
            <w:r w:rsidR="000A462A" w:rsidRPr="00A76E6E">
              <w:rPr>
                <w:rFonts w:ascii="Trebuchet MS" w:hAnsi="Trebuchet MS"/>
                <w:sz w:val="20"/>
              </w:rPr>
              <w:t>:</w:t>
            </w:r>
            <w:r w:rsidRPr="00A76E6E">
              <w:rPr>
                <w:rFonts w:ascii="Trebuchet MS" w:hAnsi="Trebuchet MS"/>
                <w:sz w:val="20"/>
              </w:rPr>
              <w:t>3</w:t>
            </w:r>
            <w:r w:rsidR="000A462A" w:rsidRPr="00A76E6E">
              <w:rPr>
                <w:rFonts w:ascii="Trebuchet MS" w:hAnsi="Trebuchet MS"/>
                <w:sz w:val="20"/>
              </w:rPr>
              <w:t>0</w:t>
            </w:r>
          </w:p>
        </w:tc>
      </w:tr>
    </w:tbl>
    <w:p w:rsidR="00630167" w:rsidRPr="0066246B" w:rsidRDefault="00630167" w:rsidP="0066246B">
      <w:pPr>
        <w:tabs>
          <w:tab w:val="left" w:pos="2552"/>
          <w:tab w:val="left" w:pos="3544"/>
          <w:tab w:val="left" w:pos="3828"/>
        </w:tabs>
        <w:spacing w:after="0" w:line="240" w:lineRule="auto"/>
        <w:rPr>
          <w:rFonts w:ascii="Trebuchet MS" w:hAnsi="Trebuchet MS" w:cs="Tahoma"/>
          <w:b/>
        </w:rPr>
      </w:pPr>
    </w:p>
    <w:p w:rsidR="00A645C6" w:rsidRPr="0066246B" w:rsidRDefault="00A645C6" w:rsidP="0066246B">
      <w:pPr>
        <w:tabs>
          <w:tab w:val="left" w:pos="2552"/>
          <w:tab w:val="left" w:pos="3544"/>
          <w:tab w:val="left" w:pos="3828"/>
        </w:tabs>
        <w:spacing w:after="0" w:line="240" w:lineRule="auto"/>
        <w:rPr>
          <w:rFonts w:ascii="Trebuchet MS" w:hAnsi="Trebuchet MS" w:cs="Tahoma"/>
          <w:b/>
        </w:rPr>
      </w:pPr>
      <w:r w:rsidRPr="0066246B">
        <w:rPr>
          <w:rFonts w:ascii="Trebuchet MS" w:hAnsi="Trebuchet MS" w:cs="Tahoma"/>
          <w:b/>
        </w:rPr>
        <w:t xml:space="preserve">PERSONAL </w:t>
      </w:r>
    </w:p>
    <w:tbl>
      <w:tblPr>
        <w:tblStyle w:val="Tablaconcuadrcula2"/>
        <w:tblW w:w="10773" w:type="dxa"/>
        <w:tblInd w:w="108" w:type="dxa"/>
        <w:tblLook w:val="04A0" w:firstRow="1" w:lastRow="0" w:firstColumn="1" w:lastColumn="0" w:noHBand="0" w:noVBand="1"/>
      </w:tblPr>
      <w:tblGrid>
        <w:gridCol w:w="5892"/>
        <w:gridCol w:w="4881"/>
      </w:tblGrid>
      <w:tr w:rsidR="00A645C6" w:rsidRPr="00A76E6E" w:rsidTr="00A76E6E">
        <w:trPr>
          <w:trHeight w:val="300"/>
          <w:tblHeader/>
        </w:trPr>
        <w:tc>
          <w:tcPr>
            <w:tcW w:w="5892" w:type="dxa"/>
            <w:shd w:val="clear" w:color="auto" w:fill="FFFFCC"/>
            <w:noWrap/>
            <w:hideMark/>
          </w:tcPr>
          <w:p w:rsidR="00A645C6" w:rsidRPr="00A76E6E" w:rsidRDefault="00A645C6" w:rsidP="0066246B">
            <w:pPr>
              <w:jc w:val="center"/>
              <w:rPr>
                <w:rFonts w:ascii="Trebuchet MS" w:hAnsi="Trebuchet MS"/>
                <w:b/>
                <w:bCs/>
                <w:i/>
                <w:iCs/>
                <w:sz w:val="20"/>
              </w:rPr>
            </w:pPr>
            <w:r w:rsidRPr="00A76E6E">
              <w:rPr>
                <w:rFonts w:ascii="Trebuchet MS" w:hAnsi="Trebuchet MS"/>
                <w:b/>
                <w:bCs/>
                <w:i/>
                <w:iCs/>
                <w:sz w:val="20"/>
              </w:rPr>
              <w:t>DESCRIPCIÓN</w:t>
            </w:r>
          </w:p>
        </w:tc>
        <w:tc>
          <w:tcPr>
            <w:tcW w:w="4881" w:type="dxa"/>
            <w:shd w:val="clear" w:color="auto" w:fill="FFFFCC"/>
            <w:noWrap/>
            <w:hideMark/>
          </w:tcPr>
          <w:p w:rsidR="00A645C6" w:rsidRPr="00A76E6E" w:rsidRDefault="00A645C6" w:rsidP="0066246B">
            <w:pPr>
              <w:jc w:val="center"/>
              <w:rPr>
                <w:rFonts w:ascii="Trebuchet MS" w:hAnsi="Trebuchet MS"/>
                <w:b/>
                <w:bCs/>
                <w:i/>
                <w:iCs/>
                <w:sz w:val="20"/>
              </w:rPr>
            </w:pPr>
            <w:r w:rsidRPr="00A76E6E">
              <w:rPr>
                <w:rFonts w:ascii="Trebuchet MS" w:hAnsi="Trebuchet MS"/>
                <w:b/>
                <w:bCs/>
                <w:i/>
                <w:iCs/>
                <w:sz w:val="20"/>
              </w:rPr>
              <w:t>NÚMERO POR DÍA</w:t>
            </w:r>
          </w:p>
        </w:tc>
      </w:tr>
      <w:tr w:rsidR="004721A7" w:rsidRPr="00A76E6E" w:rsidTr="00A76E6E">
        <w:trPr>
          <w:trHeight w:val="300"/>
        </w:trPr>
        <w:tc>
          <w:tcPr>
            <w:tcW w:w="5892" w:type="dxa"/>
            <w:noWrap/>
            <w:hideMark/>
          </w:tcPr>
          <w:p w:rsidR="004721A7" w:rsidRPr="00A76E6E" w:rsidRDefault="006E54C4" w:rsidP="0066246B">
            <w:pPr>
              <w:rPr>
                <w:rFonts w:ascii="Trebuchet MS" w:hAnsi="Trebuchet MS"/>
                <w:b/>
                <w:bCs/>
                <w:color w:val="000000"/>
                <w:sz w:val="20"/>
              </w:rPr>
            </w:pPr>
            <w:r w:rsidRPr="00A76E6E">
              <w:rPr>
                <w:rFonts w:ascii="Trebuchet MS" w:hAnsi="Trebuchet MS"/>
                <w:color w:val="000000"/>
                <w:sz w:val="20"/>
              </w:rPr>
              <w:t>Servidores</w:t>
            </w:r>
            <w:r w:rsidR="004721A7" w:rsidRPr="00A76E6E">
              <w:rPr>
                <w:rFonts w:ascii="Trebuchet MS" w:hAnsi="Trebuchet MS"/>
                <w:color w:val="000000"/>
                <w:sz w:val="20"/>
              </w:rPr>
              <w:t xml:space="preserve"> Directos</w:t>
            </w:r>
            <w:r w:rsidR="0022358D">
              <w:rPr>
                <w:rFonts w:ascii="Trebuchet MS" w:hAnsi="Trebuchet MS"/>
                <w:color w:val="000000"/>
                <w:sz w:val="20"/>
              </w:rPr>
              <w:t xml:space="preserve"> ( planta de personal ) </w:t>
            </w:r>
          </w:p>
        </w:tc>
        <w:tc>
          <w:tcPr>
            <w:tcW w:w="4881" w:type="dxa"/>
            <w:noWrap/>
          </w:tcPr>
          <w:p w:rsidR="004721A7" w:rsidRPr="00A76E6E" w:rsidRDefault="0022358D" w:rsidP="0066246B">
            <w:pPr>
              <w:jc w:val="center"/>
              <w:rPr>
                <w:rFonts w:ascii="Trebuchet MS" w:hAnsi="Trebuchet MS"/>
                <w:color w:val="000000"/>
                <w:sz w:val="20"/>
              </w:rPr>
            </w:pPr>
            <w:r>
              <w:rPr>
                <w:rFonts w:ascii="Trebuchet MS" w:hAnsi="Trebuchet MS"/>
                <w:color w:val="000000"/>
                <w:sz w:val="20"/>
              </w:rPr>
              <w:t>84</w:t>
            </w:r>
          </w:p>
        </w:tc>
      </w:tr>
      <w:tr w:rsidR="004721A7" w:rsidRPr="00A76E6E" w:rsidTr="00A76E6E">
        <w:trPr>
          <w:trHeight w:val="300"/>
        </w:trPr>
        <w:tc>
          <w:tcPr>
            <w:tcW w:w="5892" w:type="dxa"/>
            <w:noWrap/>
            <w:hideMark/>
          </w:tcPr>
          <w:p w:rsidR="004721A7" w:rsidRPr="00A76E6E" w:rsidRDefault="004721A7" w:rsidP="0066246B">
            <w:pPr>
              <w:rPr>
                <w:rFonts w:ascii="Trebuchet MS" w:hAnsi="Trebuchet MS"/>
                <w:b/>
                <w:bCs/>
                <w:color w:val="000000"/>
                <w:sz w:val="20"/>
              </w:rPr>
            </w:pPr>
            <w:r w:rsidRPr="00A76E6E">
              <w:rPr>
                <w:rFonts w:ascii="Trebuchet MS" w:hAnsi="Trebuchet MS"/>
                <w:color w:val="000000"/>
                <w:sz w:val="20"/>
              </w:rPr>
              <w:t>Contratistas Directos</w:t>
            </w:r>
          </w:p>
        </w:tc>
        <w:tc>
          <w:tcPr>
            <w:tcW w:w="4881" w:type="dxa"/>
            <w:noWrap/>
          </w:tcPr>
          <w:p w:rsidR="004721A7" w:rsidRPr="00A76E6E" w:rsidRDefault="0022358D" w:rsidP="0022358D">
            <w:pPr>
              <w:jc w:val="center"/>
              <w:rPr>
                <w:rFonts w:ascii="Trebuchet MS" w:hAnsi="Trebuchet MS"/>
                <w:color w:val="000000"/>
                <w:sz w:val="20"/>
              </w:rPr>
            </w:pPr>
            <w:r>
              <w:rPr>
                <w:rFonts w:ascii="Trebuchet MS" w:hAnsi="Trebuchet MS"/>
                <w:color w:val="000000"/>
                <w:sz w:val="20"/>
              </w:rPr>
              <w:t>317</w:t>
            </w:r>
            <w:r w:rsidR="00A76E6E">
              <w:rPr>
                <w:rFonts w:ascii="Trebuchet MS" w:hAnsi="Trebuchet MS"/>
                <w:color w:val="000000"/>
                <w:sz w:val="20"/>
              </w:rPr>
              <w:t xml:space="preserve"> (Aprox</w:t>
            </w:r>
            <w:r w:rsidR="00CC3A91">
              <w:rPr>
                <w:rFonts w:ascii="Trebuchet MS" w:hAnsi="Trebuchet MS"/>
                <w:color w:val="000000"/>
                <w:sz w:val="20"/>
              </w:rPr>
              <w:t>imadamente</w:t>
            </w:r>
            <w:r w:rsidR="00A76E6E">
              <w:rPr>
                <w:rFonts w:ascii="Trebuchet MS" w:hAnsi="Trebuchet MS"/>
                <w:color w:val="000000"/>
                <w:sz w:val="20"/>
              </w:rPr>
              <w:t>)</w:t>
            </w:r>
          </w:p>
        </w:tc>
      </w:tr>
      <w:tr w:rsidR="004721A7" w:rsidRPr="00A76E6E" w:rsidTr="00A76E6E">
        <w:trPr>
          <w:trHeight w:val="300"/>
        </w:trPr>
        <w:tc>
          <w:tcPr>
            <w:tcW w:w="5892" w:type="dxa"/>
            <w:noWrap/>
          </w:tcPr>
          <w:p w:rsidR="004721A7" w:rsidRPr="00A76E6E" w:rsidRDefault="004721A7" w:rsidP="0066246B">
            <w:pPr>
              <w:rPr>
                <w:rFonts w:ascii="Trebuchet MS" w:hAnsi="Trebuchet MS"/>
                <w:b/>
                <w:bCs/>
                <w:color w:val="000000"/>
                <w:sz w:val="20"/>
              </w:rPr>
            </w:pPr>
            <w:r w:rsidRPr="00A76E6E">
              <w:rPr>
                <w:rFonts w:ascii="Trebuchet MS" w:hAnsi="Trebuchet MS"/>
                <w:color w:val="000000"/>
                <w:sz w:val="20"/>
              </w:rPr>
              <w:t xml:space="preserve">Personal </w:t>
            </w:r>
            <w:r w:rsidR="0041240A">
              <w:rPr>
                <w:rFonts w:ascii="Trebuchet MS" w:hAnsi="Trebuchet MS"/>
                <w:color w:val="000000"/>
                <w:sz w:val="20"/>
              </w:rPr>
              <w:t>Proveedores</w:t>
            </w:r>
            <w:r w:rsidRPr="00A76E6E">
              <w:rPr>
                <w:rFonts w:ascii="Trebuchet MS" w:hAnsi="Trebuchet MS"/>
                <w:color w:val="000000"/>
                <w:sz w:val="20"/>
              </w:rPr>
              <w:t xml:space="preserve"> (vigilancia, Aseo , Mantenimiento)</w:t>
            </w:r>
          </w:p>
        </w:tc>
        <w:tc>
          <w:tcPr>
            <w:tcW w:w="4881" w:type="dxa"/>
            <w:noWrap/>
          </w:tcPr>
          <w:p w:rsidR="004721A7" w:rsidRPr="00A76E6E" w:rsidRDefault="0022358D" w:rsidP="0066246B">
            <w:pPr>
              <w:jc w:val="center"/>
              <w:rPr>
                <w:rFonts w:ascii="Trebuchet MS" w:hAnsi="Trebuchet MS"/>
                <w:color w:val="000000"/>
                <w:sz w:val="20"/>
              </w:rPr>
            </w:pPr>
            <w:r>
              <w:rPr>
                <w:rFonts w:ascii="Trebuchet MS" w:hAnsi="Trebuchet MS"/>
                <w:color w:val="000000"/>
                <w:sz w:val="20"/>
              </w:rPr>
              <w:t>8</w:t>
            </w:r>
            <w:r w:rsidR="00666214">
              <w:rPr>
                <w:rFonts w:ascii="Trebuchet MS" w:hAnsi="Trebuchet MS"/>
                <w:color w:val="000000"/>
                <w:sz w:val="20"/>
              </w:rPr>
              <w:t xml:space="preserve"> (Aproximadamente)</w:t>
            </w:r>
          </w:p>
        </w:tc>
      </w:tr>
      <w:tr w:rsidR="004721A7" w:rsidRPr="00A76E6E" w:rsidTr="00A76E6E">
        <w:trPr>
          <w:trHeight w:val="300"/>
        </w:trPr>
        <w:tc>
          <w:tcPr>
            <w:tcW w:w="5892" w:type="dxa"/>
            <w:noWrap/>
          </w:tcPr>
          <w:p w:rsidR="004721A7" w:rsidRPr="00A76E6E" w:rsidRDefault="004721A7" w:rsidP="0066246B">
            <w:pPr>
              <w:rPr>
                <w:rFonts w:ascii="Trebuchet MS" w:hAnsi="Trebuchet MS"/>
                <w:b/>
                <w:bCs/>
                <w:color w:val="000000"/>
                <w:sz w:val="20"/>
              </w:rPr>
            </w:pPr>
            <w:r w:rsidRPr="00A76E6E">
              <w:rPr>
                <w:rFonts w:ascii="Trebuchet MS" w:hAnsi="Trebuchet MS"/>
                <w:color w:val="000000"/>
                <w:sz w:val="20"/>
              </w:rPr>
              <w:t xml:space="preserve">Visitantes </w:t>
            </w:r>
          </w:p>
        </w:tc>
        <w:tc>
          <w:tcPr>
            <w:tcW w:w="4881" w:type="dxa"/>
            <w:noWrap/>
          </w:tcPr>
          <w:p w:rsidR="004721A7" w:rsidRPr="00A76E6E" w:rsidRDefault="004721A7" w:rsidP="0066246B">
            <w:pPr>
              <w:jc w:val="center"/>
              <w:rPr>
                <w:rFonts w:ascii="Trebuchet MS" w:hAnsi="Trebuchet MS"/>
                <w:color w:val="000000"/>
                <w:sz w:val="20"/>
              </w:rPr>
            </w:pPr>
            <w:r w:rsidRPr="00A76E6E">
              <w:rPr>
                <w:rFonts w:ascii="Trebuchet MS" w:hAnsi="Trebuchet MS"/>
                <w:color w:val="000000"/>
                <w:sz w:val="20"/>
              </w:rPr>
              <w:t xml:space="preserve">60 promedio día </w:t>
            </w:r>
          </w:p>
        </w:tc>
      </w:tr>
    </w:tbl>
    <w:p w:rsidR="00221672" w:rsidRDefault="00221672" w:rsidP="0066246B">
      <w:pPr>
        <w:pStyle w:val="Prrafodelista"/>
        <w:ind w:left="644"/>
        <w:rPr>
          <w:rFonts w:ascii="Trebuchet MS" w:hAnsi="Trebuchet MS"/>
          <w:lang w:eastAsia="es-CO"/>
        </w:rPr>
      </w:pPr>
    </w:p>
    <w:p w:rsidR="00221672" w:rsidRDefault="00221672" w:rsidP="0066246B">
      <w:pPr>
        <w:pStyle w:val="Prrafodelista"/>
        <w:ind w:left="644"/>
        <w:rPr>
          <w:rFonts w:ascii="Trebuchet MS" w:hAnsi="Trebuchet MS"/>
          <w:lang w:eastAsia="es-CO"/>
        </w:rPr>
      </w:pPr>
    </w:p>
    <w:p w:rsidR="00221672" w:rsidRDefault="00221672" w:rsidP="0066246B">
      <w:pPr>
        <w:pStyle w:val="Prrafodelista"/>
        <w:ind w:left="644"/>
        <w:rPr>
          <w:rFonts w:ascii="Trebuchet MS" w:hAnsi="Trebuchet MS"/>
          <w:lang w:eastAsia="es-CO"/>
        </w:rPr>
      </w:pPr>
    </w:p>
    <w:p w:rsidR="00073DD6" w:rsidRDefault="00463E83" w:rsidP="0066246B">
      <w:pPr>
        <w:pStyle w:val="Prrafodelista"/>
        <w:ind w:left="644"/>
        <w:rPr>
          <w:rFonts w:ascii="Trebuchet MS" w:hAnsi="Trebuchet MS"/>
          <w:lang w:eastAsia="es-CO"/>
        </w:rPr>
      </w:pPr>
      <w:r>
        <w:rPr>
          <w:rFonts w:ascii="Trebuchet MS" w:hAnsi="Trebuchet MS"/>
          <w:noProof/>
          <w:lang w:val="es-CO" w:eastAsia="es-CO"/>
        </w:rPr>
        <mc:AlternateContent>
          <mc:Choice Requires="wps">
            <w:drawing>
              <wp:anchor distT="0" distB="0" distL="114300" distR="114300" simplePos="0" relativeHeight="251795968" behindDoc="0" locked="0" layoutInCell="1" allowOverlap="1">
                <wp:simplePos x="0" y="0"/>
                <wp:positionH relativeFrom="column">
                  <wp:posOffset>3810</wp:posOffset>
                </wp:positionH>
                <wp:positionV relativeFrom="paragraph">
                  <wp:posOffset>84455</wp:posOffset>
                </wp:positionV>
                <wp:extent cx="1078230" cy="551815"/>
                <wp:effectExtent l="57150" t="38100" r="83820" b="57785"/>
                <wp:wrapSquare wrapText="bothSides"/>
                <wp:docPr id="52"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A76E6E">
                            <w:pPr>
                              <w:jc w:val="both"/>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4" style="position:absolute;left:0;text-align:left;margin-left:.3pt;margin-top:6.65pt;width:84.9pt;height:43.4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" fillcolor="white [3212]" strokecolor="#ffc000" strokeweight="5pt">
                <v:stroke linestyle="thickThin"/>
                <v:textbox>
                  <w:txbxContent>
                    <w:p w:rsidR="00393FF6" w:rsidRPr="00970543" w:rsidRDefault="00393FF6" w:rsidP="00A76E6E">
                      <w:pPr>
                        <w:jc w:val="both"/>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1.2</w:t>
                      </w:r>
                    </w:p>
                  </w:txbxContent>
                </v:textbox>
                <w10:wrap type="square"/>
              </v:shape>
            </w:pict>
          </mc:Fallback>
        </mc:AlternateContent>
      </w:r>
    </w:p>
    <w:p w:rsidR="00A645C6" w:rsidRPr="0066246B" w:rsidRDefault="00463E83" w:rsidP="00666214">
      <w:pPr>
        <w:pStyle w:val="Prrafodelista"/>
        <w:ind w:left="644"/>
        <w:rPr>
          <w:rFonts w:ascii="Trebuchet MS" w:hAnsi="Trebuchet MS"/>
          <w:lang w:eastAsia="es-CO"/>
        </w:rPr>
      </w:pPr>
      <w:r>
        <w:rPr>
          <w:rFonts w:ascii="Trebuchet MS" w:hAnsi="Trebuchet MS"/>
          <w:noProof/>
          <w:sz w:val="22"/>
          <w:lang w:val="es-CO" w:eastAsia="es-CO"/>
        </w:rPr>
        <mc:AlternateContent>
          <mc:Choice Requires="wps">
            <w:drawing>
              <wp:anchor distT="0" distB="0" distL="114300" distR="114300" simplePos="0" relativeHeight="251635199" behindDoc="0" locked="0" layoutInCell="1" allowOverlap="1">
                <wp:simplePos x="0" y="0"/>
                <wp:positionH relativeFrom="column">
                  <wp:posOffset>996950</wp:posOffset>
                </wp:positionH>
                <wp:positionV relativeFrom="paragraph">
                  <wp:posOffset>64770</wp:posOffset>
                </wp:positionV>
                <wp:extent cx="5874385" cy="257810"/>
                <wp:effectExtent l="0" t="0" r="31115" b="66040"/>
                <wp:wrapNone/>
                <wp:docPr id="31"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438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A76E6E" w:rsidRDefault="00393FF6" w:rsidP="00A645C6">
                            <w:pPr>
                              <w:rPr>
                                <w:rFonts w:ascii="Eras Medium ITC" w:hAnsi="Eras Medium ITC"/>
                                <w:b/>
                                <w:color w:val="FFFFFF"/>
                              </w:rPr>
                            </w:pPr>
                            <w:r w:rsidRPr="00A76E6E">
                              <w:rPr>
                                <w:rFonts w:ascii="Eras Medium ITC" w:hAnsi="Eras Medium ITC"/>
                                <w:b/>
                                <w:color w:val="FFFFFF"/>
                              </w:rPr>
                              <w:t xml:space="preserve">   CUAL ES LA UBICACIÓN GEOGRÁFICA DE LA ENTIDAD</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176" style="position:absolute;left:0;text-align:left;margin-left:78.5pt;margin-top:5.1pt;width:462.55pt;height:20.3pt;z-index:251635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" fillcolor="#ffc000" strokecolor="#ffc000" strokeweight="1pt">
                <v:fill color2="#997300" angle="45" focus="100%" type="gradient"/>
                <v:shadow on="t" color="#243f60" offset="1pt"/>
                <v:textbox>
                  <w:txbxContent>
                    <w:p w:rsidR="00393FF6" w:rsidRPr="00A76E6E" w:rsidRDefault="00393FF6" w:rsidP="00A645C6">
                      <w:pPr>
                        <w:rPr>
                          <w:rFonts w:ascii="Eras Medium ITC" w:hAnsi="Eras Medium ITC"/>
                          <w:b/>
                          <w:color w:val="FFFFFF"/>
                        </w:rPr>
                      </w:pPr>
                      <w:r w:rsidRPr="00A76E6E">
                        <w:rPr>
                          <w:rFonts w:ascii="Eras Medium ITC" w:hAnsi="Eras Medium ITC"/>
                          <w:b/>
                          <w:color w:val="FFFFFF"/>
                        </w:rPr>
                        <w:t xml:space="preserve">   CUAL ES LA UBICACIÓN GEOGRÁFICA DE LA ENTIDAD</w:t>
                      </w:r>
                      <w:proofErr w:type="gramStart"/>
                      <w:r>
                        <w:rPr>
                          <w:rFonts w:ascii="Eras Medium ITC" w:hAnsi="Eras Medium ITC"/>
                          <w:b/>
                          <w:color w:val="FFFFFF"/>
                        </w:rPr>
                        <w:t>?</w:t>
                      </w:r>
                      <w:proofErr w:type="gramEnd"/>
                    </w:p>
                  </w:txbxContent>
                </v:textbox>
              </v:shape>
            </w:pict>
          </mc:Fallback>
        </mc:AlternateContent>
      </w:r>
    </w:p>
    <w:p w:rsidR="00A645C6" w:rsidRPr="0066246B" w:rsidRDefault="00A645C6" w:rsidP="0066246B">
      <w:pPr>
        <w:spacing w:after="0" w:line="240" w:lineRule="auto"/>
        <w:rPr>
          <w:rFonts w:ascii="Trebuchet MS" w:hAnsi="Trebuchet MS"/>
        </w:rPr>
      </w:pPr>
    </w:p>
    <w:p w:rsidR="00221672" w:rsidRDefault="00221672" w:rsidP="0066246B">
      <w:pPr>
        <w:spacing w:after="0" w:line="240" w:lineRule="auto"/>
        <w:rPr>
          <w:rFonts w:ascii="Trebuchet MS" w:hAnsi="Trebuchet MS" w:cs="Arial"/>
          <w:noProof/>
          <w:sz w:val="24"/>
          <w:szCs w:val="24"/>
          <w:lang w:val="es-CO" w:eastAsia="es-CO"/>
        </w:rPr>
      </w:pPr>
    </w:p>
    <w:p w:rsidR="002D63E4" w:rsidRPr="0066246B" w:rsidRDefault="00666214" w:rsidP="0066246B">
      <w:pPr>
        <w:spacing w:after="0" w:line="240" w:lineRule="auto"/>
        <w:rPr>
          <w:rFonts w:ascii="Trebuchet MS" w:hAnsi="Trebuchet MS"/>
        </w:rPr>
      </w:pPr>
      <w:r w:rsidRPr="0066246B">
        <w:rPr>
          <w:rFonts w:ascii="Trebuchet MS" w:hAnsi="Trebuchet MS" w:cs="Arial"/>
          <w:noProof/>
          <w:sz w:val="24"/>
          <w:szCs w:val="24"/>
          <w:lang w:val="es-CO" w:eastAsia="es-CO"/>
        </w:rPr>
        <w:lastRenderedPageBreak/>
        <w:drawing>
          <wp:inline distT="0" distB="0" distL="0" distR="0" wp14:anchorId="1660B682">
            <wp:extent cx="3181350" cy="236791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2367915"/>
                    </a:xfrm>
                    <a:prstGeom prst="rect">
                      <a:avLst/>
                    </a:prstGeom>
                    <a:noFill/>
                  </pic:spPr>
                </pic:pic>
              </a:graphicData>
            </a:graphic>
          </wp:inline>
        </w:drawing>
      </w:r>
    </w:p>
    <w:p w:rsidR="00A76E6E" w:rsidRDefault="00A76E6E" w:rsidP="0066246B">
      <w:pPr>
        <w:spacing w:after="0" w:line="240" w:lineRule="auto"/>
        <w:rPr>
          <w:rFonts w:ascii="Trebuchet MS" w:hAnsi="Trebuchet MS" w:cs="Arial"/>
          <w:b/>
        </w:rPr>
      </w:pPr>
    </w:p>
    <w:p w:rsidR="00A76E6E" w:rsidRPr="00666214" w:rsidRDefault="00EB0331" w:rsidP="0066246B">
      <w:pPr>
        <w:spacing w:after="0" w:line="240" w:lineRule="auto"/>
        <w:rPr>
          <w:rFonts w:ascii="Trebuchet MS" w:hAnsi="Trebuchet MS" w:cs="Arial"/>
        </w:rPr>
      </w:pPr>
      <w:r w:rsidRPr="00666214">
        <w:rPr>
          <w:rFonts w:ascii="Trebuchet MS" w:hAnsi="Trebuchet MS" w:cs="Arial"/>
        </w:rPr>
        <w:t>EL DEPARTAMENTO ADMINISTRATIVO DE LA DEFENSORIA DEL ESPACIO PÚBLICO</w:t>
      </w:r>
      <w:r w:rsidR="0024766F" w:rsidRPr="00666214">
        <w:rPr>
          <w:rFonts w:ascii="Trebuchet MS" w:hAnsi="Trebuchet MS" w:cs="Arial"/>
        </w:rPr>
        <w:t xml:space="preserve">, </w:t>
      </w:r>
      <w:r w:rsidR="00630167" w:rsidRPr="00666214">
        <w:rPr>
          <w:rFonts w:ascii="Trebuchet MS" w:hAnsi="Trebuchet MS" w:cs="Arial"/>
        </w:rPr>
        <w:t>se encuentra ubicado en la</w:t>
      </w:r>
      <w:r w:rsidR="004721A7" w:rsidRPr="00666214">
        <w:rPr>
          <w:rFonts w:ascii="Trebuchet MS" w:hAnsi="Trebuchet MS" w:cs="Arial"/>
        </w:rPr>
        <w:t xml:space="preserve"> ciudad de Bogotá D.C </w:t>
      </w:r>
      <w:r w:rsidRPr="00666214">
        <w:rPr>
          <w:rFonts w:ascii="Trebuchet MS" w:hAnsi="Trebuchet MS" w:cs="Arial"/>
        </w:rPr>
        <w:t xml:space="preserve">CRA. 30 Nº 25-90 </w:t>
      </w:r>
      <w:r w:rsidR="00421B71" w:rsidRPr="00666214">
        <w:rPr>
          <w:rFonts w:ascii="Trebuchet MS" w:hAnsi="Trebuchet MS" w:cs="Arial"/>
        </w:rPr>
        <w:t>Piso</w:t>
      </w:r>
      <w:r w:rsidRPr="00666214">
        <w:rPr>
          <w:rFonts w:ascii="Trebuchet MS" w:hAnsi="Trebuchet MS" w:cs="Arial"/>
        </w:rPr>
        <w:t xml:space="preserve"> 15</w:t>
      </w:r>
      <w:r w:rsidR="00421B71" w:rsidRPr="00666214">
        <w:rPr>
          <w:rFonts w:ascii="Trebuchet MS" w:hAnsi="Trebuchet MS" w:cs="Arial"/>
        </w:rPr>
        <w:t xml:space="preserve"> y</w:t>
      </w:r>
      <w:r w:rsidRPr="00666214">
        <w:rPr>
          <w:rFonts w:ascii="Trebuchet MS" w:hAnsi="Trebuchet MS" w:cs="Arial"/>
        </w:rPr>
        <w:t xml:space="preserve"> 16</w:t>
      </w:r>
      <w:r w:rsidR="00666214" w:rsidRPr="00666214">
        <w:rPr>
          <w:rFonts w:ascii="Trebuchet MS" w:hAnsi="Trebuchet MS" w:cs="Arial"/>
        </w:rPr>
        <w:t xml:space="preserve">, Barrio Gran América, </w:t>
      </w:r>
      <w:r w:rsidR="00221672" w:rsidRPr="00666214">
        <w:rPr>
          <w:rFonts w:ascii="Trebuchet MS" w:hAnsi="Trebuchet MS" w:cs="Arial"/>
        </w:rPr>
        <w:t>en la</w:t>
      </w:r>
      <w:r w:rsidR="002D63E4" w:rsidRPr="00666214">
        <w:rPr>
          <w:rFonts w:ascii="Trebuchet MS" w:hAnsi="Trebuchet MS" w:cs="Arial"/>
        </w:rPr>
        <w:t xml:space="preserve"> localidad de </w:t>
      </w:r>
      <w:r w:rsidR="004721A7" w:rsidRPr="00666214">
        <w:rPr>
          <w:rFonts w:ascii="Trebuchet MS" w:hAnsi="Trebuchet MS" w:cs="Arial"/>
        </w:rPr>
        <w:t>Teusaquillo</w:t>
      </w:r>
      <w:r w:rsidR="002D63E4" w:rsidRPr="00666214">
        <w:rPr>
          <w:rFonts w:ascii="Trebuchet MS" w:hAnsi="Trebuchet MS" w:cs="Arial"/>
        </w:rPr>
        <w:t>.</w:t>
      </w:r>
    </w:p>
    <w:p w:rsidR="00666214" w:rsidRDefault="00463E83" w:rsidP="0066246B">
      <w:pPr>
        <w:pStyle w:val="Prrafodelista"/>
        <w:ind w:left="644"/>
        <w:rPr>
          <w:rFonts w:ascii="Trebuchet MS" w:hAnsi="Trebuchet MS"/>
          <w:sz w:val="22"/>
          <w:szCs w:val="22"/>
        </w:rPr>
      </w:pPr>
      <w:r>
        <w:rPr>
          <w:rFonts w:ascii="Trebuchet MS" w:hAnsi="Trebuchet MS"/>
          <w:noProof/>
          <w:sz w:val="22"/>
          <w:lang w:val="es-CO" w:eastAsia="es-CO"/>
        </w:rPr>
        <mc:AlternateContent>
          <mc:Choice Requires="wps">
            <w:drawing>
              <wp:anchor distT="0" distB="0" distL="114300" distR="114300" simplePos="0" relativeHeight="251798016" behindDoc="0" locked="0" layoutInCell="1" allowOverlap="1">
                <wp:simplePos x="0" y="0"/>
                <wp:positionH relativeFrom="column">
                  <wp:posOffset>-44450</wp:posOffset>
                </wp:positionH>
                <wp:positionV relativeFrom="paragraph">
                  <wp:posOffset>80010</wp:posOffset>
                </wp:positionV>
                <wp:extent cx="1078230" cy="551815"/>
                <wp:effectExtent l="57150" t="38100" r="83820" b="57785"/>
                <wp:wrapSquare wrapText="bothSides"/>
                <wp:docPr id="53"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4" style="position:absolute;left:0;text-align:left;margin-left:-3.5pt;margin-top:6.3pt;width:84.9pt;height:43.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" fillcolor="white [3212]" strokecolor="#ffc000" strokeweight="5pt">
                <v:stroke linestyle="thickThin"/>
                <v:textbo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1.3</w:t>
                      </w:r>
                    </w:p>
                  </w:txbxContent>
                </v:textbox>
                <w10:wrap type="square"/>
              </v:shape>
            </w:pict>
          </mc:Fallback>
        </mc:AlternateContent>
      </w:r>
    </w:p>
    <w:p w:rsidR="00666214" w:rsidRDefault="00221672" w:rsidP="0066246B">
      <w:pPr>
        <w:pStyle w:val="Prrafodelista"/>
        <w:ind w:left="644"/>
        <w:rPr>
          <w:rFonts w:ascii="Trebuchet MS" w:hAnsi="Trebuchet MS"/>
          <w:sz w:val="22"/>
          <w:szCs w:val="22"/>
        </w:rPr>
      </w:pPr>
      <w:r>
        <w:rPr>
          <w:rFonts w:ascii="Trebuchet MS" w:hAnsi="Trebuchet MS"/>
          <w:noProof/>
          <w:sz w:val="22"/>
          <w:lang w:val="es-CO" w:eastAsia="es-CO"/>
        </w:rPr>
        <mc:AlternateContent>
          <mc:Choice Requires="wps">
            <w:drawing>
              <wp:anchor distT="0" distB="0" distL="114300" distR="114300" simplePos="0" relativeHeight="251713024" behindDoc="0" locked="0" layoutInCell="1" allowOverlap="1">
                <wp:simplePos x="0" y="0"/>
                <wp:positionH relativeFrom="column">
                  <wp:posOffset>982345</wp:posOffset>
                </wp:positionH>
                <wp:positionV relativeFrom="paragraph">
                  <wp:posOffset>60325</wp:posOffset>
                </wp:positionV>
                <wp:extent cx="5891530" cy="257810"/>
                <wp:effectExtent l="0" t="0" r="33020" b="66040"/>
                <wp:wrapNone/>
                <wp:docPr id="32"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A76E6E" w:rsidRDefault="00393FF6" w:rsidP="002D63E4">
                            <w:pPr>
                              <w:rPr>
                                <w:rFonts w:ascii="Eras Medium ITC" w:hAnsi="Eras Medium ITC"/>
                                <w:b/>
                                <w:color w:val="FFFFFF"/>
                              </w:rPr>
                            </w:pPr>
                            <w:r>
                              <w:rPr>
                                <w:rFonts w:ascii="Eras Medium ITC" w:hAnsi="Eras Medium ITC"/>
                                <w:b/>
                                <w:color w:val="FFFFFF"/>
                              </w:rPr>
                              <w:t xml:space="preserve">CUAL ES LA DISTRIBUCIÓN DE SERVIDORES PÚBLICOS </w:t>
                            </w:r>
                            <w:r w:rsidRPr="00A76E6E">
                              <w:rPr>
                                <w:rFonts w:ascii="Eras Medium ITC" w:hAnsi="Eras Medium ITC"/>
                                <w:b/>
                                <w:color w:val="FFFFFF"/>
                              </w:rPr>
                              <w:t>POR ÁREAS?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176" style="position:absolute;left:0;text-align:left;margin-left:77.35pt;margin-top:4.75pt;width:463.9pt;height:20.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" fillcolor="#ffc000" strokecolor="#ffc000" strokeweight="1pt">
                <v:fill color2="#997300" angle="45" focus="100%" type="gradient"/>
                <v:shadow on="t" color="#243f60" offset="1pt"/>
                <v:textbox>
                  <w:txbxContent>
                    <w:p w:rsidR="00393FF6" w:rsidRPr="00A76E6E" w:rsidRDefault="00393FF6" w:rsidP="002D63E4">
                      <w:pPr>
                        <w:rPr>
                          <w:rFonts w:ascii="Eras Medium ITC" w:hAnsi="Eras Medium ITC"/>
                          <w:b/>
                          <w:color w:val="FFFFFF"/>
                        </w:rPr>
                      </w:pPr>
                      <w:r>
                        <w:rPr>
                          <w:rFonts w:ascii="Eras Medium ITC" w:hAnsi="Eras Medium ITC"/>
                          <w:b/>
                          <w:color w:val="FFFFFF"/>
                        </w:rPr>
                        <w:t xml:space="preserve">CUAL ES LA DISTRIBUCIÓN DE SERVIDORES PÚBLICOS </w:t>
                      </w:r>
                      <w:r w:rsidRPr="00A76E6E">
                        <w:rPr>
                          <w:rFonts w:ascii="Eras Medium ITC" w:hAnsi="Eras Medium ITC"/>
                          <w:b/>
                          <w:color w:val="FFFFFF"/>
                        </w:rPr>
                        <w:t>POR ÁREAS</w:t>
                      </w:r>
                      <w:proofErr w:type="gramStart"/>
                      <w:r w:rsidRPr="00A76E6E">
                        <w:rPr>
                          <w:rFonts w:ascii="Eras Medium ITC" w:hAnsi="Eras Medium ITC"/>
                          <w:b/>
                          <w:color w:val="FFFFFF"/>
                        </w:rPr>
                        <w:t>?</w:t>
                      </w:r>
                      <w:proofErr w:type="gramEnd"/>
                    </w:p>
                  </w:txbxContent>
                </v:textbox>
              </v:shape>
            </w:pict>
          </mc:Fallback>
        </mc:AlternateContent>
      </w:r>
    </w:p>
    <w:p w:rsidR="00476077" w:rsidRPr="0066246B" w:rsidRDefault="00476077" w:rsidP="0066246B">
      <w:pPr>
        <w:pStyle w:val="Prrafodelista"/>
        <w:ind w:left="644"/>
        <w:rPr>
          <w:rFonts w:ascii="Trebuchet MS" w:hAnsi="Trebuchet MS"/>
          <w:sz w:val="22"/>
          <w:szCs w:val="22"/>
        </w:rPr>
      </w:pPr>
    </w:p>
    <w:p w:rsidR="002D63E4" w:rsidRPr="0066246B" w:rsidRDefault="002D63E4" w:rsidP="0066246B">
      <w:pPr>
        <w:spacing w:after="0" w:line="240" w:lineRule="auto"/>
        <w:jc w:val="both"/>
        <w:rPr>
          <w:rFonts w:ascii="Trebuchet MS" w:hAnsi="Trebuchet MS"/>
          <w:sz w:val="20"/>
          <w:lang w:eastAsia="es-CO"/>
        </w:rPr>
      </w:pPr>
    </w:p>
    <w:p w:rsidR="00666214" w:rsidRDefault="00666214" w:rsidP="0066246B">
      <w:pPr>
        <w:spacing w:after="0" w:line="240" w:lineRule="auto"/>
        <w:rPr>
          <w:rFonts w:ascii="Trebuchet MS" w:eastAsia="Lucida Sans Unicode" w:hAnsi="Trebuchet MS" w:cs="Arial"/>
          <w:lang w:val="es-ES_tradnl" w:eastAsia="es-CO"/>
        </w:rPr>
      </w:pPr>
    </w:p>
    <w:p w:rsidR="00A76E6E" w:rsidRDefault="002D63E4" w:rsidP="0066246B">
      <w:pPr>
        <w:spacing w:after="0" w:line="240" w:lineRule="auto"/>
        <w:rPr>
          <w:rFonts w:ascii="Trebuchet MS" w:eastAsia="Lucida Sans Unicode" w:hAnsi="Trebuchet MS" w:cs="Arial"/>
          <w:lang w:val="es-ES_tradnl" w:eastAsia="es-CO"/>
        </w:rPr>
      </w:pPr>
      <w:r w:rsidRPr="00A76E6E">
        <w:rPr>
          <w:rFonts w:ascii="Trebuchet MS" w:eastAsia="Lucida Sans Unicode" w:hAnsi="Trebuchet MS" w:cs="Arial"/>
          <w:lang w:val="es-ES_tradnl" w:eastAsia="es-CO"/>
        </w:rPr>
        <w:t>La distribu</w:t>
      </w:r>
      <w:r w:rsidR="00CB1AEA" w:rsidRPr="00A76E6E">
        <w:rPr>
          <w:rFonts w:ascii="Trebuchet MS" w:eastAsia="Lucida Sans Unicode" w:hAnsi="Trebuchet MS" w:cs="Arial"/>
          <w:lang w:val="es-ES_tradnl" w:eastAsia="es-CO"/>
        </w:rPr>
        <w:t xml:space="preserve">ción </w:t>
      </w:r>
      <w:r w:rsidR="00A76E6E">
        <w:rPr>
          <w:rFonts w:ascii="Trebuchet MS" w:eastAsia="Lucida Sans Unicode" w:hAnsi="Trebuchet MS" w:cs="Arial"/>
          <w:lang w:val="es-ES_tradnl" w:eastAsia="es-CO"/>
        </w:rPr>
        <w:t>servidores públicos, por</w:t>
      </w:r>
      <w:r w:rsidR="00CB1AEA" w:rsidRPr="00A76E6E">
        <w:rPr>
          <w:rFonts w:ascii="Trebuchet MS" w:eastAsia="Lucida Sans Unicode" w:hAnsi="Trebuchet MS" w:cs="Arial"/>
          <w:lang w:val="es-ES_tradnl" w:eastAsia="es-CO"/>
        </w:rPr>
        <w:t xml:space="preserve"> áreas de trabajo de</w:t>
      </w:r>
      <w:r w:rsidR="00EB0331" w:rsidRPr="00A76E6E">
        <w:rPr>
          <w:rFonts w:ascii="Trebuchet MS" w:eastAsia="Lucida Sans Unicode" w:hAnsi="Trebuchet MS" w:cs="Arial"/>
          <w:lang w:val="es-ES_tradnl" w:eastAsia="es-CO"/>
        </w:rPr>
        <w:t xml:space="preserve">l </w:t>
      </w:r>
      <w:r w:rsidR="00A76E6E">
        <w:rPr>
          <w:rFonts w:ascii="Trebuchet MS" w:eastAsia="Lucida Sans Unicode" w:hAnsi="Trebuchet MS" w:cs="Arial"/>
          <w:lang w:val="es-ES_tradnl" w:eastAsia="es-CO"/>
        </w:rPr>
        <w:t>DADEP,</w:t>
      </w:r>
      <w:r w:rsidRPr="00A76E6E">
        <w:rPr>
          <w:rFonts w:ascii="Trebuchet MS" w:eastAsia="Lucida Sans Unicode" w:hAnsi="Trebuchet MS" w:cs="Arial"/>
          <w:lang w:val="es-ES_tradnl" w:eastAsia="es-CO"/>
        </w:rPr>
        <w:t xml:space="preserve"> se </w:t>
      </w:r>
      <w:r w:rsidR="00AD65AD" w:rsidRPr="00A76E6E">
        <w:rPr>
          <w:rFonts w:ascii="Trebuchet MS" w:eastAsia="Lucida Sans Unicode" w:hAnsi="Trebuchet MS" w:cs="Arial"/>
          <w:lang w:val="es-ES_tradnl" w:eastAsia="es-CO"/>
        </w:rPr>
        <w:t>muestra</w:t>
      </w:r>
      <w:r w:rsidR="00A76E6E">
        <w:rPr>
          <w:rFonts w:ascii="Trebuchet MS" w:eastAsia="Lucida Sans Unicode" w:hAnsi="Trebuchet MS" w:cs="Arial"/>
          <w:lang w:val="es-ES_tradnl" w:eastAsia="es-CO"/>
        </w:rPr>
        <w:t>n</w:t>
      </w:r>
      <w:r w:rsidR="00AD65AD" w:rsidRPr="00A76E6E">
        <w:rPr>
          <w:rFonts w:ascii="Trebuchet MS" w:eastAsia="Lucida Sans Unicode" w:hAnsi="Trebuchet MS" w:cs="Arial"/>
          <w:lang w:val="es-ES_tradnl" w:eastAsia="es-CO"/>
        </w:rPr>
        <w:t xml:space="preserve"> en el </w:t>
      </w:r>
      <w:r w:rsidR="0024766F">
        <w:rPr>
          <w:rFonts w:ascii="Trebuchet MS" w:eastAsia="Lucida Sans Unicode" w:hAnsi="Trebuchet MS" w:cs="Arial"/>
          <w:lang w:val="es-ES_tradnl" w:eastAsia="es-CO"/>
        </w:rPr>
        <w:t>A</w:t>
      </w:r>
      <w:r w:rsidR="00A76E6E">
        <w:rPr>
          <w:rFonts w:ascii="Trebuchet MS" w:eastAsia="Lucida Sans Unicode" w:hAnsi="Trebuchet MS" w:cs="Arial"/>
          <w:lang w:val="es-ES_tradnl" w:eastAsia="es-CO"/>
        </w:rPr>
        <w:t xml:space="preserve">nexo </w:t>
      </w:r>
      <w:r w:rsidR="0040777E">
        <w:rPr>
          <w:rFonts w:ascii="Trebuchet MS" w:eastAsia="Lucida Sans Unicode" w:hAnsi="Trebuchet MS" w:cs="Arial"/>
          <w:lang w:val="es-ES_tradnl" w:eastAsia="es-CO"/>
        </w:rPr>
        <w:t>2</w:t>
      </w:r>
      <w:r w:rsidR="00A76E6E">
        <w:rPr>
          <w:rFonts w:ascii="Trebuchet MS" w:eastAsia="Lucida Sans Unicode" w:hAnsi="Trebuchet MS" w:cs="Arial"/>
          <w:lang w:val="es-ES_tradnl" w:eastAsia="es-CO"/>
        </w:rPr>
        <w:t>.</w:t>
      </w:r>
    </w:p>
    <w:p w:rsidR="002D63E4" w:rsidRPr="0024766F" w:rsidRDefault="002D63E4" w:rsidP="0066246B">
      <w:pPr>
        <w:spacing w:after="0" w:line="240" w:lineRule="auto"/>
        <w:rPr>
          <w:rFonts w:ascii="Trebuchet MS" w:hAnsi="Trebuchet MS" w:cs="Arial"/>
          <w:sz w:val="24"/>
          <w:szCs w:val="24"/>
          <w:lang w:val="es-ES_tradnl"/>
        </w:rPr>
      </w:pPr>
    </w:p>
    <w:p w:rsidR="002849B9" w:rsidRPr="0066246B" w:rsidRDefault="00463E83" w:rsidP="0066246B">
      <w:pPr>
        <w:pStyle w:val="Prrafodelista"/>
        <w:ind w:left="644"/>
        <w:rPr>
          <w:rFonts w:ascii="Trebuchet MS" w:hAnsi="Trebuchet MS"/>
          <w:lang w:eastAsia="es-CO"/>
        </w:rPr>
      </w:pPr>
      <w:r>
        <w:rPr>
          <w:rFonts w:ascii="Trebuchet MS" w:hAnsi="Trebuchet MS"/>
          <w:noProof/>
          <w:lang w:val="es-CO" w:eastAsia="es-CO"/>
        </w:rPr>
        <mc:AlternateContent>
          <mc:Choice Requires="wps">
            <w:drawing>
              <wp:anchor distT="0" distB="0" distL="114300" distR="114300" simplePos="0" relativeHeight="251800064" behindDoc="0" locked="0" layoutInCell="1" allowOverlap="1">
                <wp:simplePos x="0" y="0"/>
                <wp:positionH relativeFrom="column">
                  <wp:posOffset>-13335</wp:posOffset>
                </wp:positionH>
                <wp:positionV relativeFrom="paragraph">
                  <wp:posOffset>51435</wp:posOffset>
                </wp:positionV>
                <wp:extent cx="1078230" cy="551815"/>
                <wp:effectExtent l="57150" t="38100" r="83820" b="57785"/>
                <wp:wrapSquare wrapText="bothSides"/>
                <wp:docPr id="62"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4" style="position:absolute;left:0;text-align:left;margin-left:-1.05pt;margin-top:4.05pt;width:84.9pt;height:43.4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" fillcolor="white [3212]" strokecolor="#ffc000" strokeweight="5pt">
                <v:stroke linestyle="thickThin"/>
                <v:textbo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1.4</w:t>
                      </w:r>
                    </w:p>
                  </w:txbxContent>
                </v:textbox>
                <w10:wrap type="square"/>
              </v:shape>
            </w:pict>
          </mc:Fallback>
        </mc:AlternateContent>
      </w:r>
    </w:p>
    <w:p w:rsidR="002849B9" w:rsidRPr="0066246B" w:rsidRDefault="00221672" w:rsidP="0066246B">
      <w:pPr>
        <w:spacing w:after="0" w:line="240" w:lineRule="auto"/>
        <w:jc w:val="both"/>
        <w:rPr>
          <w:rFonts w:ascii="Trebuchet MS" w:hAnsi="Trebuchet MS"/>
          <w:sz w:val="20"/>
          <w:lang w:eastAsia="es-CO"/>
        </w:rPr>
      </w:pPr>
      <w:r>
        <w:rPr>
          <w:rFonts w:ascii="Trebuchet MS" w:hAnsi="Trebuchet MS"/>
          <w:noProof/>
          <w:lang w:val="es-CO" w:eastAsia="es-CO"/>
        </w:rPr>
        <mc:AlternateContent>
          <mc:Choice Requires="wps">
            <w:drawing>
              <wp:anchor distT="0" distB="0" distL="114300" distR="114300" simplePos="0" relativeHeight="251716096" behindDoc="0" locked="0" layoutInCell="1" allowOverlap="1">
                <wp:simplePos x="0" y="0"/>
                <wp:positionH relativeFrom="column">
                  <wp:posOffset>874395</wp:posOffset>
                </wp:positionH>
                <wp:positionV relativeFrom="paragraph">
                  <wp:posOffset>59690</wp:posOffset>
                </wp:positionV>
                <wp:extent cx="5995035" cy="257810"/>
                <wp:effectExtent l="0" t="0" r="43815" b="66040"/>
                <wp:wrapNone/>
                <wp:docPr id="38"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03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074522" w:rsidRDefault="00393FF6" w:rsidP="002849B9">
                            <w:pPr>
                              <w:rPr>
                                <w:rFonts w:ascii="Eras Medium ITC" w:hAnsi="Eras Medium ITC"/>
                                <w:b/>
                                <w:color w:val="FFFFFF"/>
                              </w:rPr>
                            </w:pPr>
                            <w:r>
                              <w:rPr>
                                <w:rFonts w:ascii="Eras Medium ITC" w:hAnsi="Eras Medium ITC"/>
                                <w:b/>
                                <w:color w:val="FFFFFF"/>
                              </w:rPr>
                              <w:t xml:space="preserve">      </w:t>
                            </w:r>
                            <w:r w:rsidRPr="00074522">
                              <w:rPr>
                                <w:rFonts w:ascii="Eras Medium ITC" w:hAnsi="Eras Medium ITC"/>
                                <w:b/>
                                <w:color w:val="FFFFFF"/>
                              </w:rPr>
                              <w:t>CUALES SON LOS ASPECTOS GENERALES DE LA EDIFICACIÓN?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176" style="position:absolute;left:0;text-align:left;margin-left:68.85pt;margin-top:4.7pt;width:472.05pt;height:20.3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" fillcolor="#ffc000" strokecolor="#ffc000" strokeweight="1pt">
                <v:fill color2="#997300" angle="45" focus="100%" type="gradient"/>
                <v:shadow on="t" color="#243f60" offset="1pt"/>
                <v:textbox>
                  <w:txbxContent>
                    <w:p w:rsidR="00393FF6" w:rsidRPr="00074522" w:rsidRDefault="00393FF6" w:rsidP="002849B9">
                      <w:pPr>
                        <w:rPr>
                          <w:rFonts w:ascii="Eras Medium ITC" w:hAnsi="Eras Medium ITC"/>
                          <w:b/>
                          <w:color w:val="FFFFFF"/>
                        </w:rPr>
                      </w:pPr>
                      <w:r>
                        <w:rPr>
                          <w:rFonts w:ascii="Eras Medium ITC" w:hAnsi="Eras Medium ITC"/>
                          <w:b/>
                          <w:color w:val="FFFFFF"/>
                        </w:rPr>
                        <w:t xml:space="preserve">      </w:t>
                      </w:r>
                      <w:r w:rsidRPr="00074522">
                        <w:rPr>
                          <w:rFonts w:ascii="Eras Medium ITC" w:hAnsi="Eras Medium ITC"/>
                          <w:b/>
                          <w:color w:val="FFFFFF"/>
                        </w:rPr>
                        <w:t>CUALES SON LOS ASPECTOS GENERALES DE LA EDIFICACIÓN</w:t>
                      </w:r>
                      <w:proofErr w:type="gramStart"/>
                      <w:r w:rsidRPr="00074522">
                        <w:rPr>
                          <w:rFonts w:ascii="Eras Medium ITC" w:hAnsi="Eras Medium ITC"/>
                          <w:b/>
                          <w:color w:val="FFFFFF"/>
                        </w:rPr>
                        <w:t>?</w:t>
                      </w:r>
                      <w:proofErr w:type="gramEnd"/>
                    </w:p>
                  </w:txbxContent>
                </v:textbox>
              </v:shape>
            </w:pict>
          </mc:Fallback>
        </mc:AlternateContent>
      </w:r>
    </w:p>
    <w:p w:rsidR="002849B9" w:rsidRPr="0066246B" w:rsidRDefault="002849B9" w:rsidP="0066246B">
      <w:pPr>
        <w:spacing w:after="0" w:line="240" w:lineRule="auto"/>
        <w:rPr>
          <w:rFonts w:ascii="Trebuchet MS" w:hAnsi="Trebuchet MS"/>
        </w:rPr>
      </w:pPr>
    </w:p>
    <w:p w:rsidR="00773AE9" w:rsidRPr="0066246B" w:rsidRDefault="00773AE9" w:rsidP="0066246B">
      <w:pPr>
        <w:spacing w:after="0" w:line="240" w:lineRule="auto"/>
        <w:rPr>
          <w:rFonts w:ascii="Trebuchet MS" w:hAnsi="Trebuchet MS"/>
        </w:rPr>
      </w:pPr>
    </w:p>
    <w:tbl>
      <w:tblPr>
        <w:tblStyle w:val="Tablaconcuadrcula2"/>
        <w:tblW w:w="10773" w:type="dxa"/>
        <w:tblInd w:w="108" w:type="dxa"/>
        <w:tblLook w:val="01E0" w:firstRow="1" w:lastRow="1" w:firstColumn="1" w:lastColumn="1" w:noHBand="0" w:noVBand="0"/>
      </w:tblPr>
      <w:tblGrid>
        <w:gridCol w:w="2977"/>
        <w:gridCol w:w="7796"/>
      </w:tblGrid>
      <w:tr w:rsidR="002D63E4" w:rsidRPr="00074522" w:rsidTr="00074522">
        <w:tc>
          <w:tcPr>
            <w:tcW w:w="2977" w:type="dxa"/>
            <w:shd w:val="clear" w:color="auto" w:fill="FFFFCC"/>
          </w:tcPr>
          <w:p w:rsidR="002D63E4" w:rsidRPr="00074522" w:rsidRDefault="002D63E4" w:rsidP="0066246B">
            <w:pPr>
              <w:tabs>
                <w:tab w:val="left" w:pos="-720"/>
              </w:tabs>
              <w:jc w:val="center"/>
              <w:rPr>
                <w:rFonts w:ascii="Trebuchet MS" w:hAnsi="Trebuchet MS" w:cs="Arial"/>
                <w:b/>
                <w:sz w:val="20"/>
                <w:lang w:val="es-MX"/>
              </w:rPr>
            </w:pPr>
            <w:r w:rsidRPr="00074522">
              <w:rPr>
                <w:rFonts w:ascii="Trebuchet MS" w:hAnsi="Trebuchet MS" w:cs="Arial"/>
                <w:b/>
                <w:sz w:val="20"/>
                <w:lang w:val="es-MX"/>
              </w:rPr>
              <w:t>TITULO</w:t>
            </w:r>
          </w:p>
        </w:tc>
        <w:tc>
          <w:tcPr>
            <w:tcW w:w="7796" w:type="dxa"/>
            <w:shd w:val="clear" w:color="auto" w:fill="FFFFCC"/>
          </w:tcPr>
          <w:p w:rsidR="002D63E4" w:rsidRPr="00074522" w:rsidRDefault="002D63E4" w:rsidP="001741D0">
            <w:pPr>
              <w:tabs>
                <w:tab w:val="left" w:pos="-720"/>
              </w:tabs>
              <w:jc w:val="center"/>
              <w:rPr>
                <w:rFonts w:ascii="Trebuchet MS" w:hAnsi="Trebuchet MS" w:cs="Arial"/>
                <w:b/>
                <w:sz w:val="20"/>
                <w:lang w:val="es-MX"/>
              </w:rPr>
            </w:pPr>
            <w:r w:rsidRPr="00074522">
              <w:rPr>
                <w:rFonts w:ascii="Trebuchet MS" w:hAnsi="Trebuchet MS" w:cs="Arial"/>
                <w:b/>
                <w:sz w:val="20"/>
                <w:lang w:val="es-MX"/>
              </w:rPr>
              <w:t xml:space="preserve">ELEMENTOS </w:t>
            </w:r>
            <w:r w:rsidR="001741D0">
              <w:rPr>
                <w:rFonts w:ascii="Trebuchet MS" w:hAnsi="Trebuchet MS" w:cs="Arial"/>
                <w:b/>
                <w:sz w:val="20"/>
                <w:lang w:val="es-MX"/>
              </w:rPr>
              <w:t xml:space="preserve">ENCONTRADOS EN LA </w:t>
            </w:r>
            <w:r w:rsidRPr="00074522">
              <w:rPr>
                <w:rFonts w:ascii="Trebuchet MS" w:hAnsi="Trebuchet MS" w:cs="Arial"/>
                <w:b/>
                <w:sz w:val="20"/>
                <w:lang w:val="es-MX"/>
              </w:rPr>
              <w:t>ESTRUCTURA</w:t>
            </w:r>
          </w:p>
        </w:tc>
      </w:tr>
      <w:tr w:rsidR="002D63E4" w:rsidRPr="00074522" w:rsidTr="00074522">
        <w:tc>
          <w:tcPr>
            <w:tcW w:w="2977" w:type="dxa"/>
          </w:tcPr>
          <w:p w:rsidR="002D63E4" w:rsidRPr="00074522" w:rsidRDefault="002D63E4" w:rsidP="00074522">
            <w:pPr>
              <w:tabs>
                <w:tab w:val="left" w:pos="-720"/>
              </w:tabs>
              <w:rPr>
                <w:rFonts w:ascii="Trebuchet MS" w:hAnsi="Trebuchet MS" w:cs="Arial"/>
                <w:b/>
                <w:sz w:val="20"/>
                <w:lang w:val="es-MX"/>
              </w:rPr>
            </w:pPr>
            <w:r w:rsidRPr="00074522">
              <w:rPr>
                <w:rFonts w:ascii="Trebuchet MS" w:hAnsi="Trebuchet MS" w:cs="Arial"/>
                <w:b/>
                <w:sz w:val="20"/>
                <w:lang w:val="es-MX"/>
              </w:rPr>
              <w:t>Estructura</w:t>
            </w:r>
          </w:p>
        </w:tc>
        <w:tc>
          <w:tcPr>
            <w:tcW w:w="7796" w:type="dxa"/>
            <w:vAlign w:val="center"/>
          </w:tcPr>
          <w:p w:rsidR="002D63E4" w:rsidRPr="00074522" w:rsidRDefault="00BD5D05" w:rsidP="00074522">
            <w:pPr>
              <w:tabs>
                <w:tab w:val="left" w:pos="-720"/>
              </w:tabs>
              <w:rPr>
                <w:rFonts w:ascii="Trebuchet MS" w:hAnsi="Trebuchet MS" w:cs="Arial"/>
                <w:sz w:val="20"/>
                <w:lang w:val="es-MX"/>
              </w:rPr>
            </w:pPr>
            <w:r w:rsidRPr="00074522">
              <w:rPr>
                <w:rFonts w:ascii="Trebuchet MS" w:hAnsi="Trebuchet MS" w:cs="Arial"/>
                <w:sz w:val="20"/>
                <w:lang w:val="es-MX"/>
              </w:rPr>
              <w:t xml:space="preserve">En concreto y acero </w:t>
            </w:r>
          </w:p>
        </w:tc>
      </w:tr>
      <w:tr w:rsidR="002D63E4" w:rsidRPr="00074522" w:rsidTr="00074522">
        <w:tc>
          <w:tcPr>
            <w:tcW w:w="2977" w:type="dxa"/>
          </w:tcPr>
          <w:p w:rsidR="002D63E4" w:rsidRPr="00074522" w:rsidRDefault="002D63E4" w:rsidP="00074522">
            <w:pPr>
              <w:tabs>
                <w:tab w:val="left" w:pos="-720"/>
              </w:tabs>
              <w:rPr>
                <w:rFonts w:ascii="Trebuchet MS" w:hAnsi="Trebuchet MS" w:cs="Arial"/>
                <w:b/>
                <w:sz w:val="20"/>
                <w:lang w:val="es-MX"/>
              </w:rPr>
            </w:pPr>
            <w:r w:rsidRPr="00074522">
              <w:rPr>
                <w:rFonts w:ascii="Trebuchet MS" w:hAnsi="Trebuchet MS" w:cs="Arial"/>
                <w:b/>
                <w:sz w:val="20"/>
                <w:lang w:val="es-MX"/>
              </w:rPr>
              <w:t>Fachada</w:t>
            </w:r>
          </w:p>
        </w:tc>
        <w:tc>
          <w:tcPr>
            <w:tcW w:w="7796" w:type="dxa"/>
            <w:vAlign w:val="center"/>
          </w:tcPr>
          <w:p w:rsidR="002D63E4" w:rsidRPr="00074522" w:rsidRDefault="00BD5D05" w:rsidP="00074522">
            <w:pPr>
              <w:tabs>
                <w:tab w:val="left" w:pos="-720"/>
              </w:tabs>
              <w:rPr>
                <w:rFonts w:ascii="Trebuchet MS" w:hAnsi="Trebuchet MS" w:cs="Arial"/>
                <w:sz w:val="20"/>
                <w:lang w:val="es-MX"/>
              </w:rPr>
            </w:pPr>
            <w:r w:rsidRPr="00074522">
              <w:rPr>
                <w:rFonts w:ascii="Trebuchet MS" w:hAnsi="Trebuchet MS" w:cs="Arial"/>
                <w:sz w:val="20"/>
                <w:lang w:val="es-MX"/>
              </w:rPr>
              <w:t xml:space="preserve">En </w:t>
            </w:r>
            <w:r w:rsidR="007512FD" w:rsidRPr="00074522">
              <w:rPr>
                <w:rFonts w:ascii="Trebuchet MS" w:hAnsi="Trebuchet MS" w:cs="Arial"/>
                <w:sz w:val="20"/>
                <w:lang w:val="es-MX"/>
              </w:rPr>
              <w:t>concreto</w:t>
            </w:r>
            <w:r w:rsidRPr="00074522">
              <w:rPr>
                <w:rFonts w:ascii="Trebuchet MS" w:hAnsi="Trebuchet MS" w:cs="Arial"/>
                <w:sz w:val="20"/>
                <w:lang w:val="es-MX"/>
              </w:rPr>
              <w:t xml:space="preserve"> acero y vidrio </w:t>
            </w:r>
          </w:p>
        </w:tc>
      </w:tr>
      <w:tr w:rsidR="002D63E4" w:rsidRPr="00074522" w:rsidTr="00074522">
        <w:tc>
          <w:tcPr>
            <w:tcW w:w="2977" w:type="dxa"/>
          </w:tcPr>
          <w:p w:rsidR="002D63E4" w:rsidRPr="00074522" w:rsidRDefault="002D63E4" w:rsidP="00074522">
            <w:pPr>
              <w:tabs>
                <w:tab w:val="left" w:pos="-720"/>
              </w:tabs>
              <w:rPr>
                <w:rFonts w:ascii="Trebuchet MS" w:hAnsi="Trebuchet MS" w:cs="Arial"/>
                <w:b/>
                <w:sz w:val="20"/>
                <w:lang w:val="es-MX"/>
              </w:rPr>
            </w:pPr>
            <w:r w:rsidRPr="00074522">
              <w:rPr>
                <w:rFonts w:ascii="Trebuchet MS" w:hAnsi="Trebuchet MS" w:cs="Arial"/>
                <w:b/>
                <w:sz w:val="20"/>
                <w:lang w:val="es-MX"/>
              </w:rPr>
              <w:t>Cubierta superior</w:t>
            </w:r>
          </w:p>
        </w:tc>
        <w:tc>
          <w:tcPr>
            <w:tcW w:w="7796" w:type="dxa"/>
            <w:vAlign w:val="center"/>
          </w:tcPr>
          <w:p w:rsidR="002D63E4" w:rsidRPr="00074522" w:rsidRDefault="00BD5D05" w:rsidP="00074522">
            <w:pPr>
              <w:tabs>
                <w:tab w:val="left" w:pos="-720"/>
              </w:tabs>
              <w:rPr>
                <w:rFonts w:ascii="Trebuchet MS" w:hAnsi="Trebuchet MS" w:cs="Arial"/>
                <w:sz w:val="20"/>
                <w:lang w:val="es-MX"/>
              </w:rPr>
            </w:pPr>
            <w:r w:rsidRPr="00074522">
              <w:rPr>
                <w:rFonts w:ascii="Trebuchet MS" w:hAnsi="Trebuchet MS" w:cs="Arial"/>
                <w:sz w:val="20"/>
                <w:lang w:val="es-MX"/>
              </w:rPr>
              <w:t>En concreto</w:t>
            </w:r>
          </w:p>
        </w:tc>
      </w:tr>
      <w:tr w:rsidR="002D63E4" w:rsidRPr="00074522" w:rsidTr="00074522">
        <w:tc>
          <w:tcPr>
            <w:tcW w:w="2977" w:type="dxa"/>
          </w:tcPr>
          <w:p w:rsidR="002D63E4" w:rsidRPr="00074522" w:rsidRDefault="002D63E4" w:rsidP="00074522">
            <w:pPr>
              <w:tabs>
                <w:tab w:val="left" w:pos="-720"/>
              </w:tabs>
              <w:rPr>
                <w:rFonts w:ascii="Trebuchet MS" w:hAnsi="Trebuchet MS" w:cs="Arial"/>
                <w:b/>
                <w:sz w:val="20"/>
                <w:lang w:val="es-MX"/>
              </w:rPr>
            </w:pPr>
            <w:r w:rsidRPr="00074522">
              <w:rPr>
                <w:rFonts w:ascii="Trebuchet MS" w:hAnsi="Trebuchet MS" w:cs="Arial"/>
                <w:b/>
                <w:sz w:val="20"/>
                <w:lang w:val="es-MX"/>
              </w:rPr>
              <w:t>Paredes interiores</w:t>
            </w:r>
          </w:p>
        </w:tc>
        <w:tc>
          <w:tcPr>
            <w:tcW w:w="7796" w:type="dxa"/>
            <w:vAlign w:val="center"/>
          </w:tcPr>
          <w:p w:rsidR="002D63E4" w:rsidRPr="00074522" w:rsidRDefault="00BD5D05" w:rsidP="00074522">
            <w:pPr>
              <w:tabs>
                <w:tab w:val="left" w:pos="-720"/>
              </w:tabs>
              <w:rPr>
                <w:rFonts w:ascii="Trebuchet MS" w:hAnsi="Trebuchet MS" w:cs="Arial"/>
                <w:sz w:val="20"/>
                <w:lang w:val="es-MX"/>
              </w:rPr>
            </w:pPr>
            <w:r w:rsidRPr="00074522">
              <w:rPr>
                <w:rFonts w:ascii="Trebuchet MS" w:hAnsi="Trebuchet MS" w:cs="Arial"/>
                <w:sz w:val="20"/>
                <w:lang w:val="es-MX"/>
              </w:rPr>
              <w:t xml:space="preserve">En concreto cerámica  </w:t>
            </w:r>
            <w:r w:rsidR="007512FD" w:rsidRPr="00074522">
              <w:rPr>
                <w:rFonts w:ascii="Trebuchet MS" w:hAnsi="Trebuchet MS" w:cs="Arial"/>
                <w:sz w:val="20"/>
                <w:lang w:val="es-MX"/>
              </w:rPr>
              <w:t>vidrio</w:t>
            </w:r>
            <w:r w:rsidRPr="00074522">
              <w:rPr>
                <w:rFonts w:ascii="Trebuchet MS" w:hAnsi="Trebuchet MS" w:cs="Arial"/>
                <w:sz w:val="20"/>
                <w:lang w:val="es-MX"/>
              </w:rPr>
              <w:t xml:space="preserve"> y </w:t>
            </w:r>
            <w:r w:rsidRPr="00074522">
              <w:rPr>
                <w:rFonts w:ascii="Trebuchet MS" w:hAnsi="Trebuchet MS" w:cs="Arial"/>
                <w:i/>
                <w:sz w:val="20"/>
                <w:lang w:val="es-MX"/>
              </w:rPr>
              <w:t>Dry Wall</w:t>
            </w:r>
          </w:p>
        </w:tc>
      </w:tr>
      <w:tr w:rsidR="002D63E4" w:rsidRPr="00074522" w:rsidTr="00074522">
        <w:tc>
          <w:tcPr>
            <w:tcW w:w="2977" w:type="dxa"/>
          </w:tcPr>
          <w:p w:rsidR="002D63E4" w:rsidRPr="00074522" w:rsidRDefault="002D63E4" w:rsidP="00074522">
            <w:pPr>
              <w:tabs>
                <w:tab w:val="left" w:pos="-720"/>
              </w:tabs>
              <w:rPr>
                <w:rFonts w:ascii="Trebuchet MS" w:hAnsi="Trebuchet MS" w:cs="Arial"/>
                <w:b/>
                <w:sz w:val="20"/>
                <w:lang w:val="es-MX"/>
              </w:rPr>
            </w:pPr>
            <w:r w:rsidRPr="00074522">
              <w:rPr>
                <w:rFonts w:ascii="Trebuchet MS" w:hAnsi="Trebuchet MS" w:cs="Arial"/>
                <w:b/>
                <w:sz w:val="20"/>
                <w:lang w:val="es-MX"/>
              </w:rPr>
              <w:t>Puertas</w:t>
            </w:r>
          </w:p>
        </w:tc>
        <w:tc>
          <w:tcPr>
            <w:tcW w:w="7796" w:type="dxa"/>
            <w:vAlign w:val="center"/>
          </w:tcPr>
          <w:p w:rsidR="002D63E4" w:rsidRPr="00074522" w:rsidRDefault="00BD5D05" w:rsidP="00074522">
            <w:pPr>
              <w:tabs>
                <w:tab w:val="left" w:pos="-720"/>
              </w:tabs>
              <w:rPr>
                <w:rFonts w:ascii="Trebuchet MS" w:hAnsi="Trebuchet MS" w:cs="Arial"/>
                <w:sz w:val="20"/>
                <w:lang w:val="es-MX"/>
              </w:rPr>
            </w:pPr>
            <w:r w:rsidRPr="00074522">
              <w:rPr>
                <w:rFonts w:ascii="Trebuchet MS" w:hAnsi="Trebuchet MS" w:cs="Arial"/>
                <w:sz w:val="20"/>
                <w:lang w:val="es-MX"/>
              </w:rPr>
              <w:t>Vidrio</w:t>
            </w:r>
            <w:r w:rsidR="002F5E22">
              <w:rPr>
                <w:rFonts w:ascii="Trebuchet MS" w:hAnsi="Trebuchet MS" w:cs="Arial"/>
                <w:sz w:val="20"/>
                <w:lang w:val="es-MX"/>
              </w:rPr>
              <w:t xml:space="preserve"> - metálicas</w:t>
            </w:r>
          </w:p>
        </w:tc>
      </w:tr>
      <w:tr w:rsidR="002D63E4" w:rsidRPr="00074522" w:rsidTr="00074522">
        <w:tc>
          <w:tcPr>
            <w:tcW w:w="2977" w:type="dxa"/>
          </w:tcPr>
          <w:p w:rsidR="002D63E4" w:rsidRPr="00074522" w:rsidRDefault="002D63E4" w:rsidP="00074522">
            <w:pPr>
              <w:tabs>
                <w:tab w:val="left" w:pos="-720"/>
              </w:tabs>
              <w:rPr>
                <w:rFonts w:ascii="Trebuchet MS" w:hAnsi="Trebuchet MS" w:cs="Arial"/>
                <w:b/>
                <w:sz w:val="20"/>
                <w:lang w:val="es-MX"/>
              </w:rPr>
            </w:pPr>
            <w:r w:rsidRPr="00074522">
              <w:rPr>
                <w:rFonts w:ascii="Trebuchet MS" w:hAnsi="Trebuchet MS" w:cs="Arial"/>
                <w:b/>
                <w:sz w:val="20"/>
                <w:lang w:val="es-MX"/>
              </w:rPr>
              <w:t>Pisos</w:t>
            </w:r>
          </w:p>
        </w:tc>
        <w:tc>
          <w:tcPr>
            <w:tcW w:w="7796" w:type="dxa"/>
            <w:vAlign w:val="center"/>
          </w:tcPr>
          <w:p w:rsidR="002D63E4" w:rsidRPr="00074522" w:rsidRDefault="00BD5D05" w:rsidP="002F5E22">
            <w:pPr>
              <w:tabs>
                <w:tab w:val="left" w:pos="-720"/>
              </w:tabs>
              <w:rPr>
                <w:rFonts w:ascii="Trebuchet MS" w:hAnsi="Trebuchet MS" w:cs="Arial"/>
                <w:sz w:val="20"/>
                <w:lang w:val="es-MX"/>
              </w:rPr>
            </w:pPr>
            <w:r w:rsidRPr="00074522">
              <w:rPr>
                <w:rFonts w:ascii="Trebuchet MS" w:hAnsi="Trebuchet MS" w:cs="Arial"/>
                <w:sz w:val="20"/>
                <w:lang w:val="es-MX"/>
              </w:rPr>
              <w:t xml:space="preserve">En </w:t>
            </w:r>
            <w:r w:rsidR="002F5E22">
              <w:rPr>
                <w:rFonts w:ascii="Trebuchet MS" w:hAnsi="Trebuchet MS" w:cs="Arial"/>
                <w:sz w:val="20"/>
                <w:lang w:val="es-MX"/>
              </w:rPr>
              <w:t>caucho</w:t>
            </w:r>
            <w:r w:rsidRPr="00074522">
              <w:rPr>
                <w:rFonts w:ascii="Trebuchet MS" w:hAnsi="Trebuchet MS" w:cs="Arial"/>
                <w:sz w:val="20"/>
                <w:lang w:val="es-MX"/>
              </w:rPr>
              <w:t xml:space="preserve"> de alto trafico</w:t>
            </w:r>
          </w:p>
        </w:tc>
      </w:tr>
      <w:tr w:rsidR="001741D0" w:rsidRPr="00074522" w:rsidTr="00074522">
        <w:tc>
          <w:tcPr>
            <w:tcW w:w="2977" w:type="dxa"/>
          </w:tcPr>
          <w:p w:rsidR="001741D0" w:rsidRPr="00074522" w:rsidRDefault="001741D0" w:rsidP="00074522">
            <w:pPr>
              <w:tabs>
                <w:tab w:val="left" w:pos="-720"/>
              </w:tabs>
              <w:rPr>
                <w:rFonts w:ascii="Trebuchet MS" w:hAnsi="Trebuchet MS" w:cs="Arial"/>
                <w:b/>
                <w:sz w:val="20"/>
                <w:lang w:val="es-MX"/>
              </w:rPr>
            </w:pPr>
            <w:r>
              <w:rPr>
                <w:rFonts w:ascii="Trebuchet MS" w:hAnsi="Trebuchet MS" w:cs="Arial"/>
                <w:b/>
                <w:sz w:val="20"/>
                <w:lang w:val="es-MX"/>
              </w:rPr>
              <w:t>Ventanas</w:t>
            </w:r>
          </w:p>
        </w:tc>
        <w:tc>
          <w:tcPr>
            <w:tcW w:w="7796" w:type="dxa"/>
            <w:vAlign w:val="center"/>
          </w:tcPr>
          <w:p w:rsidR="001741D0" w:rsidRPr="00074522" w:rsidRDefault="001741D0" w:rsidP="001741D0">
            <w:pPr>
              <w:tabs>
                <w:tab w:val="left" w:pos="-720"/>
              </w:tabs>
              <w:rPr>
                <w:rFonts w:ascii="Trebuchet MS" w:hAnsi="Trebuchet MS" w:cs="Arial"/>
                <w:sz w:val="20"/>
                <w:lang w:val="es-MX"/>
              </w:rPr>
            </w:pPr>
            <w:r>
              <w:rPr>
                <w:rFonts w:ascii="Trebuchet MS" w:hAnsi="Trebuchet MS" w:cs="Arial"/>
                <w:sz w:val="20"/>
                <w:lang w:val="es-MX"/>
              </w:rPr>
              <w:t xml:space="preserve">Vidrio – Metálicas   </w:t>
            </w:r>
          </w:p>
        </w:tc>
      </w:tr>
      <w:tr w:rsidR="002D63E4" w:rsidRPr="00074522" w:rsidTr="00074522">
        <w:tc>
          <w:tcPr>
            <w:tcW w:w="2977" w:type="dxa"/>
          </w:tcPr>
          <w:p w:rsidR="002D63E4" w:rsidRPr="00074522" w:rsidRDefault="002D63E4" w:rsidP="00074522">
            <w:pPr>
              <w:tabs>
                <w:tab w:val="left" w:pos="-720"/>
              </w:tabs>
              <w:rPr>
                <w:rFonts w:ascii="Trebuchet MS" w:hAnsi="Trebuchet MS" w:cs="Arial"/>
                <w:b/>
                <w:sz w:val="20"/>
                <w:lang w:val="es-MX"/>
              </w:rPr>
            </w:pPr>
            <w:r w:rsidRPr="00074522">
              <w:rPr>
                <w:rFonts w:ascii="Trebuchet MS" w:hAnsi="Trebuchet MS" w:cs="Arial"/>
                <w:b/>
                <w:sz w:val="20"/>
                <w:lang w:val="es-MX"/>
              </w:rPr>
              <w:t>Carga combustible</w:t>
            </w:r>
          </w:p>
        </w:tc>
        <w:tc>
          <w:tcPr>
            <w:tcW w:w="7796" w:type="dxa"/>
            <w:vAlign w:val="center"/>
          </w:tcPr>
          <w:p w:rsidR="002D63E4" w:rsidRPr="00074522" w:rsidRDefault="007512FD" w:rsidP="00074522">
            <w:pPr>
              <w:tabs>
                <w:tab w:val="left" w:pos="-720"/>
              </w:tabs>
              <w:rPr>
                <w:rFonts w:ascii="Trebuchet MS" w:hAnsi="Trebuchet MS" w:cs="Arial"/>
                <w:sz w:val="20"/>
                <w:lang w:val="es-MX"/>
              </w:rPr>
            </w:pPr>
            <w:r w:rsidRPr="00074522">
              <w:rPr>
                <w:rFonts w:ascii="Trebuchet MS" w:hAnsi="Trebuchet MS" w:cs="Arial"/>
                <w:sz w:val="20"/>
                <w:lang w:val="es-MX"/>
              </w:rPr>
              <w:t>Madera,</w:t>
            </w:r>
            <w:r w:rsidR="00630167" w:rsidRPr="00074522">
              <w:rPr>
                <w:rFonts w:ascii="Trebuchet MS" w:hAnsi="Trebuchet MS" w:cs="Arial"/>
                <w:sz w:val="20"/>
                <w:lang w:val="es-MX"/>
              </w:rPr>
              <w:t xml:space="preserve"> papel y láminas de icopor</w:t>
            </w:r>
            <w:r w:rsidR="00BD5D05" w:rsidRPr="00074522">
              <w:rPr>
                <w:rFonts w:ascii="Trebuchet MS" w:hAnsi="Trebuchet MS" w:cs="Arial"/>
                <w:sz w:val="20"/>
                <w:lang w:val="es-MX"/>
              </w:rPr>
              <w:t>.</w:t>
            </w:r>
          </w:p>
        </w:tc>
      </w:tr>
    </w:tbl>
    <w:p w:rsidR="002D63E4" w:rsidRPr="0066246B" w:rsidRDefault="002D63E4" w:rsidP="0066246B">
      <w:pPr>
        <w:spacing w:after="0" w:line="240" w:lineRule="auto"/>
        <w:ind w:left="644"/>
        <w:rPr>
          <w:rFonts w:ascii="Trebuchet MS" w:hAnsi="Trebuchet MS"/>
        </w:rPr>
      </w:pPr>
    </w:p>
    <w:p w:rsidR="002D63E4" w:rsidRPr="0066246B" w:rsidRDefault="0069231F" w:rsidP="0066246B">
      <w:pPr>
        <w:pStyle w:val="Prrafodelista"/>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710976" behindDoc="0" locked="0" layoutInCell="1" allowOverlap="1">
                <wp:simplePos x="0" y="0"/>
                <wp:positionH relativeFrom="column">
                  <wp:posOffset>1068070</wp:posOffset>
                </wp:positionH>
                <wp:positionV relativeFrom="paragraph">
                  <wp:posOffset>159385</wp:posOffset>
                </wp:positionV>
                <wp:extent cx="5805805" cy="257810"/>
                <wp:effectExtent l="0" t="0" r="42545" b="66040"/>
                <wp:wrapNone/>
                <wp:docPr id="36"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2D63E4">
                            <w:pPr>
                              <w:rPr>
                                <w:rFonts w:ascii="Eras Medium ITC" w:hAnsi="Eras Medium ITC"/>
                                <w:b/>
                                <w:color w:val="FFFFFF"/>
                              </w:rPr>
                            </w:pPr>
                            <w:r>
                              <w:rPr>
                                <w:rFonts w:ascii="Eras Medium ITC" w:hAnsi="Eras Medium ITC"/>
                                <w:b/>
                                <w:color w:val="FFFFFF"/>
                              </w:rPr>
                              <w:t xml:space="preserve">  CUALES SON LOS SERVICIOS DE LAS  INSTALACIONES?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Proceso alternativo 288" o:spid="_x0000_s1057" type="#_x0000_t176" style="position:absolute;left:0;text-align:left;margin-left:84.1pt;margin-top:12.55pt;width:457.15pt;height:20.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" fillcolor="#ffc000" strokecolor="#ffc000" strokeweight="1pt">
                <v:fill color2="#997300" angle="45" focus="100%" type="gradient"/>
                <v:shadow on="t" color="#243f60" offset="1pt"/>
                <v:textbox>
                  <w:txbxContent>
                    <w:p w:rsidR="00393FF6" w:rsidRPr="007A04A4" w:rsidRDefault="00393FF6" w:rsidP="002D63E4">
                      <w:pPr>
                        <w:rPr>
                          <w:rFonts w:ascii="Eras Medium ITC" w:hAnsi="Eras Medium ITC"/>
                          <w:b/>
                          <w:color w:val="FFFFFF"/>
                        </w:rPr>
                      </w:pPr>
                      <w:r>
                        <w:rPr>
                          <w:rFonts w:ascii="Eras Medium ITC" w:hAnsi="Eras Medium ITC"/>
                          <w:b/>
                          <w:color w:val="FFFFFF"/>
                        </w:rPr>
                        <w:t xml:space="preserve">  CUALES SON LOS SERVICIOS DE LAS  INSTALACIONES</w:t>
                      </w:r>
                      <w:proofErr w:type="gramStart"/>
                      <w:r>
                        <w:rPr>
                          <w:rFonts w:ascii="Eras Medium ITC" w:hAnsi="Eras Medium ITC"/>
                          <w:b/>
                          <w:color w:val="FFFFFF"/>
                        </w:rPr>
                        <w:t>?</w:t>
                      </w:r>
                      <w:proofErr w:type="gramEnd"/>
                    </w:p>
                  </w:txbxContent>
                </v:textbox>
              </v:shape>
            </w:pict>
          </mc:Fallback>
        </mc:AlternateContent>
      </w:r>
      <w:r w:rsidR="00463E83">
        <w:rPr>
          <w:rFonts w:ascii="Trebuchet MS" w:hAnsi="Trebuchet MS"/>
          <w:noProof/>
          <w:lang w:val="es-CO" w:eastAsia="es-CO"/>
        </w:rPr>
        <mc:AlternateContent>
          <mc:Choice Requires="wps">
            <w:drawing>
              <wp:anchor distT="0" distB="0" distL="114300" distR="114300" simplePos="0" relativeHeight="251802112" behindDoc="0" locked="0" layoutInCell="1" allowOverlap="1">
                <wp:simplePos x="0" y="0"/>
                <wp:positionH relativeFrom="column">
                  <wp:posOffset>17780</wp:posOffset>
                </wp:positionH>
                <wp:positionV relativeFrom="paragraph">
                  <wp:posOffset>16510</wp:posOffset>
                </wp:positionV>
                <wp:extent cx="1078230" cy="551815"/>
                <wp:effectExtent l="57150" t="38100" r="83820" b="57785"/>
                <wp:wrapSquare wrapText="bothSides"/>
                <wp:docPr id="63"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1.5</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4" style="position:absolute;left:0;text-align:left;margin-left:1.4pt;margin-top:1.3pt;width:84.9pt;height:43.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" fillcolor="white [3212]" strokecolor="#ffc000" strokeweight="5pt">
                <v:stroke linestyle="thickThin"/>
                <v:textbo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1.5</w:t>
                      </w:r>
                    </w:p>
                  </w:txbxContent>
                </v:textbox>
                <w10:wrap type="square"/>
              </v:shape>
            </w:pict>
          </mc:Fallback>
        </mc:AlternateContent>
      </w:r>
    </w:p>
    <w:p w:rsidR="002D63E4" w:rsidRPr="0066246B" w:rsidRDefault="002D63E4" w:rsidP="0066246B">
      <w:pPr>
        <w:spacing w:after="0" w:line="240" w:lineRule="auto"/>
        <w:jc w:val="both"/>
        <w:rPr>
          <w:rFonts w:ascii="Trebuchet MS" w:hAnsi="Trebuchet MS"/>
        </w:rPr>
      </w:pPr>
    </w:p>
    <w:p w:rsidR="002D63E4" w:rsidRPr="0066246B" w:rsidRDefault="002D63E4" w:rsidP="0066246B">
      <w:pPr>
        <w:spacing w:after="0" w:line="240" w:lineRule="auto"/>
        <w:jc w:val="both"/>
        <w:rPr>
          <w:rFonts w:ascii="Trebuchet MS" w:hAnsi="Trebuchet MS"/>
          <w:lang w:eastAsia="es-CO"/>
        </w:rPr>
      </w:pPr>
    </w:p>
    <w:p w:rsidR="002D63E4" w:rsidRPr="0066246B" w:rsidRDefault="002D63E4" w:rsidP="0066246B">
      <w:pPr>
        <w:pStyle w:val="Prrafodelista"/>
        <w:rPr>
          <w:rFonts w:ascii="Trebuchet MS" w:hAnsi="Trebuchet MS"/>
          <w:sz w:val="22"/>
          <w:szCs w:val="22"/>
        </w:rPr>
      </w:pPr>
    </w:p>
    <w:tbl>
      <w:tblPr>
        <w:tblpPr w:leftFromText="141" w:rightFromText="141" w:vertAnchor="text" w:horzAnchor="margin" w:tblpXSpec="center" w:tblpY="156"/>
        <w:tblW w:w="105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8"/>
        <w:gridCol w:w="7639"/>
      </w:tblGrid>
      <w:tr w:rsidR="00074522" w:rsidRPr="00074522" w:rsidTr="00074522">
        <w:tc>
          <w:tcPr>
            <w:tcW w:w="2878" w:type="dxa"/>
            <w:tcBorders>
              <w:top w:val="single" w:sz="8" w:space="0" w:color="000000"/>
              <w:left w:val="single" w:sz="8" w:space="0" w:color="000000"/>
              <w:bottom w:val="single" w:sz="8" w:space="0" w:color="000000"/>
              <w:right w:val="single" w:sz="8" w:space="0" w:color="000000"/>
            </w:tcBorders>
            <w:shd w:val="clear" w:color="auto" w:fill="FFFFCC"/>
            <w:tcMar>
              <w:top w:w="100" w:type="dxa"/>
              <w:left w:w="100" w:type="dxa"/>
              <w:bottom w:w="100" w:type="dxa"/>
              <w:right w:w="100" w:type="dxa"/>
            </w:tcMar>
            <w:hideMark/>
          </w:tcPr>
          <w:p w:rsidR="007512FD" w:rsidRPr="00074522" w:rsidRDefault="00630167" w:rsidP="0066246B">
            <w:pPr>
              <w:spacing w:after="0" w:line="240" w:lineRule="auto"/>
              <w:ind w:left="-500"/>
              <w:jc w:val="center"/>
              <w:rPr>
                <w:rFonts w:ascii="Trebuchet MS" w:hAnsi="Trebuchet MS"/>
                <w:b/>
                <w:sz w:val="20"/>
                <w:szCs w:val="20"/>
              </w:rPr>
            </w:pPr>
            <w:r w:rsidRPr="00074522">
              <w:rPr>
                <w:rFonts w:ascii="Trebuchet MS" w:hAnsi="Trebuchet MS"/>
                <w:b/>
                <w:sz w:val="20"/>
                <w:szCs w:val="20"/>
              </w:rPr>
              <w:lastRenderedPageBreak/>
              <w:t xml:space="preserve">SERVICIOS </w:t>
            </w:r>
          </w:p>
        </w:tc>
        <w:tc>
          <w:tcPr>
            <w:tcW w:w="7639" w:type="dxa"/>
            <w:tcBorders>
              <w:top w:val="single" w:sz="8" w:space="0" w:color="000000"/>
              <w:left w:val="single" w:sz="6" w:space="0" w:color="000000"/>
              <w:bottom w:val="single" w:sz="8" w:space="0" w:color="000000"/>
              <w:right w:val="single" w:sz="8" w:space="0" w:color="000000"/>
            </w:tcBorders>
            <w:shd w:val="clear" w:color="auto" w:fill="FFFFCC"/>
            <w:tcMar>
              <w:top w:w="100" w:type="dxa"/>
              <w:left w:w="100" w:type="dxa"/>
              <w:bottom w:w="100" w:type="dxa"/>
              <w:right w:w="100" w:type="dxa"/>
            </w:tcMar>
            <w:hideMark/>
          </w:tcPr>
          <w:p w:rsidR="007512FD" w:rsidRPr="00074522" w:rsidRDefault="00630167" w:rsidP="0066246B">
            <w:pPr>
              <w:spacing w:after="0" w:line="240" w:lineRule="auto"/>
              <w:ind w:left="-500"/>
              <w:jc w:val="center"/>
              <w:rPr>
                <w:rFonts w:ascii="Trebuchet MS" w:hAnsi="Trebuchet MS"/>
                <w:b/>
                <w:sz w:val="20"/>
                <w:szCs w:val="20"/>
              </w:rPr>
            </w:pPr>
            <w:r w:rsidRPr="00074522">
              <w:rPr>
                <w:rFonts w:ascii="Trebuchet MS" w:hAnsi="Trebuchet MS"/>
                <w:b/>
                <w:sz w:val="20"/>
                <w:szCs w:val="20"/>
              </w:rPr>
              <w:t xml:space="preserve">OBSERVACIONES </w:t>
            </w:r>
          </w:p>
        </w:tc>
      </w:tr>
      <w:tr w:rsidR="007512FD" w:rsidRPr="00074522" w:rsidTr="00074522">
        <w:trPr>
          <w:trHeight w:val="295"/>
        </w:trPr>
        <w:tc>
          <w:tcPr>
            <w:tcW w:w="287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rPr>
                <w:rFonts w:ascii="Trebuchet MS" w:hAnsi="Trebuchet MS"/>
                <w:color w:val="000000"/>
                <w:sz w:val="20"/>
                <w:szCs w:val="20"/>
              </w:rPr>
            </w:pPr>
            <w:r w:rsidRPr="00074522">
              <w:rPr>
                <w:rFonts w:ascii="Trebuchet MS" w:hAnsi="Trebuchet MS"/>
                <w:sz w:val="20"/>
                <w:szCs w:val="20"/>
              </w:rPr>
              <w:t>Acueducto y Alcantarillado</w:t>
            </w:r>
          </w:p>
        </w:tc>
        <w:tc>
          <w:tcPr>
            <w:tcW w:w="763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45"/>
              <w:jc w:val="both"/>
              <w:rPr>
                <w:rFonts w:ascii="Trebuchet MS" w:hAnsi="Trebuchet MS"/>
                <w:color w:val="000000"/>
                <w:sz w:val="20"/>
                <w:szCs w:val="20"/>
              </w:rPr>
            </w:pPr>
            <w:r w:rsidRPr="00074522">
              <w:rPr>
                <w:rFonts w:ascii="Trebuchet MS" w:hAnsi="Trebuchet MS"/>
                <w:sz w:val="20"/>
                <w:szCs w:val="20"/>
              </w:rPr>
              <w:t>Suministrada por la Empresa de Agua y Alcantarillado de Bogotá D. C.</w:t>
            </w:r>
          </w:p>
        </w:tc>
      </w:tr>
      <w:tr w:rsidR="007512FD" w:rsidRPr="00074522" w:rsidTr="00074522">
        <w:trPr>
          <w:trHeight w:val="54"/>
        </w:trPr>
        <w:tc>
          <w:tcPr>
            <w:tcW w:w="287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500" w:firstLine="515"/>
              <w:jc w:val="both"/>
              <w:rPr>
                <w:rFonts w:ascii="Trebuchet MS" w:hAnsi="Trebuchet MS"/>
                <w:color w:val="000000"/>
                <w:sz w:val="20"/>
                <w:szCs w:val="20"/>
              </w:rPr>
            </w:pPr>
            <w:r w:rsidRPr="00074522">
              <w:rPr>
                <w:rFonts w:ascii="Trebuchet MS" w:hAnsi="Trebuchet MS"/>
                <w:sz w:val="20"/>
                <w:szCs w:val="20"/>
              </w:rPr>
              <w:t>Energía eléctrica</w:t>
            </w:r>
          </w:p>
        </w:tc>
        <w:tc>
          <w:tcPr>
            <w:tcW w:w="763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45"/>
              <w:jc w:val="both"/>
              <w:rPr>
                <w:rFonts w:ascii="Trebuchet MS" w:hAnsi="Trebuchet MS"/>
                <w:color w:val="000000"/>
                <w:sz w:val="20"/>
                <w:szCs w:val="20"/>
              </w:rPr>
            </w:pPr>
            <w:r w:rsidRPr="00074522">
              <w:rPr>
                <w:rFonts w:ascii="Trebuchet MS" w:hAnsi="Trebuchet MS"/>
                <w:sz w:val="20"/>
                <w:szCs w:val="20"/>
              </w:rPr>
              <w:t xml:space="preserve">Suministrada por la empresa  de </w:t>
            </w:r>
            <w:r w:rsidR="00630167" w:rsidRPr="00074522">
              <w:rPr>
                <w:rFonts w:ascii="Trebuchet MS" w:hAnsi="Trebuchet MS"/>
                <w:sz w:val="20"/>
                <w:szCs w:val="20"/>
              </w:rPr>
              <w:t xml:space="preserve">Energía CODENSA </w:t>
            </w:r>
          </w:p>
        </w:tc>
      </w:tr>
      <w:tr w:rsidR="007512FD" w:rsidRPr="00074522" w:rsidTr="00074522">
        <w:tc>
          <w:tcPr>
            <w:tcW w:w="287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500" w:firstLine="515"/>
              <w:jc w:val="both"/>
              <w:rPr>
                <w:rFonts w:ascii="Trebuchet MS" w:hAnsi="Trebuchet MS"/>
                <w:color w:val="000000"/>
                <w:sz w:val="20"/>
                <w:szCs w:val="20"/>
              </w:rPr>
            </w:pPr>
            <w:r w:rsidRPr="00074522">
              <w:rPr>
                <w:rFonts w:ascii="Trebuchet MS" w:hAnsi="Trebuchet MS"/>
                <w:sz w:val="20"/>
                <w:szCs w:val="20"/>
              </w:rPr>
              <w:t>Servicio de telefonía</w:t>
            </w:r>
          </w:p>
        </w:tc>
        <w:tc>
          <w:tcPr>
            <w:tcW w:w="763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45"/>
              <w:jc w:val="both"/>
              <w:rPr>
                <w:rFonts w:ascii="Trebuchet MS" w:hAnsi="Trebuchet MS"/>
                <w:color w:val="000000"/>
                <w:sz w:val="20"/>
                <w:szCs w:val="20"/>
              </w:rPr>
            </w:pPr>
            <w:r w:rsidRPr="00074522">
              <w:rPr>
                <w:rFonts w:ascii="Trebuchet MS" w:hAnsi="Trebuchet MS"/>
                <w:sz w:val="20"/>
                <w:szCs w:val="20"/>
              </w:rPr>
              <w:t>Se dispone de líneas telefónicas fijas y móviles, internet y correo electrónico.</w:t>
            </w:r>
          </w:p>
        </w:tc>
      </w:tr>
      <w:tr w:rsidR="007512FD" w:rsidRPr="00074522" w:rsidTr="00074522">
        <w:tc>
          <w:tcPr>
            <w:tcW w:w="287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500" w:firstLine="515"/>
              <w:jc w:val="both"/>
              <w:rPr>
                <w:rFonts w:ascii="Trebuchet MS" w:hAnsi="Trebuchet MS"/>
                <w:color w:val="000000"/>
                <w:sz w:val="20"/>
                <w:szCs w:val="20"/>
              </w:rPr>
            </w:pPr>
            <w:r w:rsidRPr="00074522">
              <w:rPr>
                <w:rFonts w:ascii="Trebuchet MS" w:hAnsi="Trebuchet MS"/>
                <w:sz w:val="20"/>
                <w:szCs w:val="20"/>
              </w:rPr>
              <w:t>Sanitarios</w:t>
            </w:r>
          </w:p>
        </w:tc>
        <w:tc>
          <w:tcPr>
            <w:tcW w:w="763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45"/>
              <w:jc w:val="both"/>
              <w:rPr>
                <w:rFonts w:ascii="Trebuchet MS" w:hAnsi="Trebuchet MS"/>
                <w:color w:val="000000"/>
                <w:sz w:val="20"/>
                <w:szCs w:val="20"/>
              </w:rPr>
            </w:pPr>
            <w:r w:rsidRPr="00074522">
              <w:rPr>
                <w:rFonts w:ascii="Trebuchet MS" w:hAnsi="Trebuchet MS"/>
                <w:sz w:val="20"/>
                <w:szCs w:val="20"/>
              </w:rPr>
              <w:t>Se cuenta con baterías de Baños, para hombres y mujeres, localizadas en los costados oriental y occidental.</w:t>
            </w:r>
          </w:p>
        </w:tc>
      </w:tr>
      <w:tr w:rsidR="007512FD" w:rsidRPr="00074522" w:rsidTr="00074522">
        <w:tc>
          <w:tcPr>
            <w:tcW w:w="2878"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7512FD" w:rsidP="0066246B">
            <w:pPr>
              <w:spacing w:after="0" w:line="240" w:lineRule="auto"/>
              <w:ind w:left="-500" w:firstLine="515"/>
              <w:jc w:val="both"/>
              <w:rPr>
                <w:rFonts w:ascii="Trebuchet MS" w:hAnsi="Trebuchet MS"/>
                <w:color w:val="000000"/>
                <w:sz w:val="20"/>
                <w:szCs w:val="20"/>
              </w:rPr>
            </w:pPr>
            <w:r w:rsidRPr="00074522">
              <w:rPr>
                <w:rFonts w:ascii="Trebuchet MS" w:hAnsi="Trebuchet MS"/>
                <w:sz w:val="20"/>
                <w:szCs w:val="20"/>
              </w:rPr>
              <w:t>Vigilancia</w:t>
            </w:r>
          </w:p>
        </w:tc>
        <w:tc>
          <w:tcPr>
            <w:tcW w:w="7639"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7512FD" w:rsidRPr="00074522" w:rsidRDefault="0013155C" w:rsidP="0066246B">
            <w:pPr>
              <w:spacing w:after="0" w:line="240" w:lineRule="auto"/>
              <w:ind w:left="-45"/>
              <w:jc w:val="both"/>
              <w:rPr>
                <w:rFonts w:ascii="Trebuchet MS" w:hAnsi="Trebuchet MS"/>
                <w:color w:val="000000"/>
                <w:sz w:val="20"/>
                <w:szCs w:val="20"/>
              </w:rPr>
            </w:pPr>
            <w:r w:rsidRPr="00074522">
              <w:rPr>
                <w:rFonts w:ascii="Trebuchet MS" w:hAnsi="Trebuchet MS"/>
                <w:sz w:val="20"/>
                <w:szCs w:val="20"/>
              </w:rPr>
              <w:t>Se cuenta con vigilancia  de 12 horas en los pisos 15 y 16</w:t>
            </w:r>
          </w:p>
        </w:tc>
      </w:tr>
    </w:tbl>
    <w:p w:rsidR="007512FD" w:rsidRPr="0066246B" w:rsidRDefault="00463E83" w:rsidP="0066246B">
      <w:pPr>
        <w:pStyle w:val="Prrafodelista"/>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804160" behindDoc="0" locked="0" layoutInCell="1" allowOverlap="1">
                <wp:simplePos x="0" y="0"/>
                <wp:positionH relativeFrom="column">
                  <wp:posOffset>23495</wp:posOffset>
                </wp:positionH>
                <wp:positionV relativeFrom="paragraph">
                  <wp:posOffset>2091055</wp:posOffset>
                </wp:positionV>
                <wp:extent cx="1078230" cy="551815"/>
                <wp:effectExtent l="57150" t="38100" r="83820" b="57785"/>
                <wp:wrapSquare wrapText="bothSides"/>
                <wp:docPr id="3776"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4" style="position:absolute;left:0;text-align:left;margin-left:1.85pt;margin-top:164.65pt;width:84.9pt;height:43.4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" fillcolor="white [3212]" strokecolor="#ffc000" strokeweight="5pt">
                <v:stroke linestyle="thickThin"/>
                <v:textbo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1.6</w:t>
                      </w:r>
                    </w:p>
                  </w:txbxContent>
                </v:textbox>
                <w10:wrap type="square"/>
              </v:shape>
            </w:pict>
          </mc:Fallback>
        </mc:AlternateContent>
      </w:r>
    </w:p>
    <w:p w:rsidR="003B7E37" w:rsidRPr="0066246B" w:rsidRDefault="00463E83" w:rsidP="0066246B">
      <w:pPr>
        <w:spacing w:after="0" w:line="240" w:lineRule="auto"/>
        <w:jc w:val="both"/>
        <w:rPr>
          <w:rFonts w:ascii="Trebuchet MS" w:hAnsi="Trebuchet MS" w:cs="Arial"/>
          <w:sz w:val="24"/>
          <w:szCs w:val="24"/>
        </w:rPr>
      </w:pPr>
      <w:r>
        <w:rPr>
          <w:rFonts w:ascii="Trebuchet MS" w:hAnsi="Trebuchet MS"/>
          <w:noProof/>
          <w:lang w:val="es-CO" w:eastAsia="es-CO"/>
        </w:rPr>
        <mc:AlternateContent>
          <mc:Choice Requires="wps">
            <w:drawing>
              <wp:anchor distT="0" distB="0" distL="114300" distR="114300" simplePos="0" relativeHeight="251719168" behindDoc="0" locked="0" layoutInCell="1" allowOverlap="1">
                <wp:simplePos x="0" y="0"/>
                <wp:positionH relativeFrom="column">
                  <wp:posOffset>1073785</wp:posOffset>
                </wp:positionH>
                <wp:positionV relativeFrom="paragraph">
                  <wp:posOffset>64135</wp:posOffset>
                </wp:positionV>
                <wp:extent cx="5788025" cy="257810"/>
                <wp:effectExtent l="0" t="0" r="41275" b="66040"/>
                <wp:wrapNone/>
                <wp:docPr id="40"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80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074522" w:rsidRDefault="00393FF6" w:rsidP="003F1531">
                            <w:pPr>
                              <w:rPr>
                                <w:rFonts w:ascii="Eras Medium ITC" w:hAnsi="Eras Medium ITC"/>
                                <w:b/>
                                <w:color w:val="FFFFFF"/>
                              </w:rPr>
                            </w:pPr>
                            <w:r w:rsidRPr="00074522">
                              <w:rPr>
                                <w:rFonts w:ascii="Eras Medium ITC" w:hAnsi="Eras Medium ITC"/>
                                <w:b/>
                                <w:color w:val="FFFFFF"/>
                              </w:rPr>
                              <w:t>CUALES SON LOS RECURSOS INTERNOS PARA EMERGENCIAS?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176" style="position:absolute;left:0;text-align:left;margin-left:84.55pt;margin-top:5.05pt;width:455.75pt;height:20.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" fillcolor="#ffc000" strokecolor="#ffc000" strokeweight="1pt">
                <v:fill color2="#997300" angle="45" focus="100%" type="gradient"/>
                <v:shadow on="t" color="#243f60" offset="1pt"/>
                <v:textbox>
                  <w:txbxContent>
                    <w:p w:rsidR="00393FF6" w:rsidRPr="00074522" w:rsidRDefault="00393FF6" w:rsidP="003F1531">
                      <w:pPr>
                        <w:rPr>
                          <w:rFonts w:ascii="Eras Medium ITC" w:hAnsi="Eras Medium ITC"/>
                          <w:b/>
                          <w:color w:val="FFFFFF"/>
                        </w:rPr>
                      </w:pPr>
                      <w:r w:rsidRPr="00074522">
                        <w:rPr>
                          <w:rFonts w:ascii="Eras Medium ITC" w:hAnsi="Eras Medium ITC"/>
                          <w:b/>
                          <w:color w:val="FFFFFF"/>
                        </w:rPr>
                        <w:t>CUALES SON LOS RECURSOS INTERNOS PARA EMERGENCIAS</w:t>
                      </w:r>
                      <w:proofErr w:type="gramStart"/>
                      <w:r w:rsidRPr="00074522">
                        <w:rPr>
                          <w:rFonts w:ascii="Eras Medium ITC" w:hAnsi="Eras Medium ITC"/>
                          <w:b/>
                          <w:color w:val="FFFFFF"/>
                        </w:rPr>
                        <w:t>?</w:t>
                      </w:r>
                      <w:proofErr w:type="gramEnd"/>
                    </w:p>
                  </w:txbxContent>
                </v:textbox>
              </v:shape>
            </w:pict>
          </mc:Fallback>
        </mc:AlternateContent>
      </w:r>
    </w:p>
    <w:p w:rsidR="00EB7CD7" w:rsidRPr="0066246B" w:rsidRDefault="00EB7CD7" w:rsidP="0066246B">
      <w:pPr>
        <w:pStyle w:val="Prrafodelista"/>
        <w:ind w:left="644"/>
        <w:rPr>
          <w:rFonts w:ascii="Trebuchet MS" w:hAnsi="Trebuchet MS"/>
          <w:lang w:eastAsia="es-CO"/>
        </w:rPr>
      </w:pPr>
    </w:p>
    <w:p w:rsidR="00EB7CD7" w:rsidRPr="0066246B" w:rsidRDefault="00EB7CD7" w:rsidP="0066246B">
      <w:pPr>
        <w:pStyle w:val="Prrafodelista"/>
        <w:ind w:left="644"/>
        <w:rPr>
          <w:rFonts w:ascii="Trebuchet MS" w:hAnsi="Trebuchet MS"/>
          <w:lang w:eastAsia="es-CO"/>
        </w:rPr>
      </w:pPr>
    </w:p>
    <w:p w:rsidR="0069231F" w:rsidRDefault="0069231F" w:rsidP="00074522">
      <w:pPr>
        <w:rPr>
          <w:rFonts w:ascii="Trebuchet MS" w:hAnsi="Trebuchet MS"/>
          <w:lang w:eastAsia="es-CO"/>
        </w:rPr>
      </w:pPr>
    </w:p>
    <w:p w:rsidR="00074522" w:rsidRPr="00074522" w:rsidRDefault="00463E83" w:rsidP="00074522">
      <w:pPr>
        <w:rPr>
          <w:rFonts w:ascii="Trebuchet MS" w:hAnsi="Trebuchet MS"/>
          <w:lang w:eastAsia="es-CO"/>
        </w:rPr>
      </w:pPr>
      <w:r>
        <w:rPr>
          <w:rFonts w:ascii="Trebuchet MS" w:hAnsi="Trebuchet MS"/>
          <w:noProof/>
          <w:lang w:val="es-CO" w:eastAsia="es-CO"/>
        </w:rPr>
        <mc:AlternateContent>
          <mc:Choice Requires="wps">
            <w:drawing>
              <wp:anchor distT="0" distB="0" distL="114300" distR="114300" simplePos="0" relativeHeight="251806208" behindDoc="0" locked="0" layoutInCell="1" allowOverlap="1">
                <wp:simplePos x="0" y="0"/>
                <wp:positionH relativeFrom="column">
                  <wp:posOffset>24130</wp:posOffset>
                </wp:positionH>
                <wp:positionV relativeFrom="paragraph">
                  <wp:posOffset>481965</wp:posOffset>
                </wp:positionV>
                <wp:extent cx="1078230" cy="551815"/>
                <wp:effectExtent l="57150" t="38100" r="83820" b="57785"/>
                <wp:wrapSquare wrapText="bothSides"/>
                <wp:docPr id="3777"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4" style="position:absolute;margin-left:1.9pt;margin-top:37.95pt;width:84.9pt;height:43.4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" fillcolor="white [3212]" strokecolor="#ffc000" strokeweight="5pt">
                <v:stroke linestyle="thickThin"/>
                <v:textbo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1.7</w:t>
                      </w:r>
                    </w:p>
                  </w:txbxContent>
                </v:textbox>
                <w10:wrap type="square"/>
              </v:shape>
            </w:pict>
          </mc:Fallback>
        </mc:AlternateContent>
      </w:r>
      <w:r w:rsidR="001741D0">
        <w:rPr>
          <w:rFonts w:ascii="Trebuchet MS" w:hAnsi="Trebuchet MS"/>
          <w:lang w:eastAsia="es-CO"/>
        </w:rPr>
        <w:t>Los r</w:t>
      </w:r>
      <w:r w:rsidR="00074522" w:rsidRPr="00074522">
        <w:rPr>
          <w:rFonts w:ascii="Trebuchet MS" w:hAnsi="Trebuchet MS"/>
          <w:lang w:eastAsia="es-CO"/>
        </w:rPr>
        <w:t xml:space="preserve">ecursos internos para emergencias se pueden </w:t>
      </w:r>
      <w:r w:rsidR="001741D0">
        <w:rPr>
          <w:rFonts w:ascii="Trebuchet MS" w:hAnsi="Trebuchet MS"/>
          <w:lang w:eastAsia="es-CO"/>
        </w:rPr>
        <w:t xml:space="preserve">ver </w:t>
      </w:r>
      <w:r w:rsidR="00074522" w:rsidRPr="00074522">
        <w:rPr>
          <w:rFonts w:ascii="Trebuchet MS" w:hAnsi="Trebuchet MS"/>
          <w:lang w:eastAsia="es-CO"/>
        </w:rPr>
        <w:t>detalla</w:t>
      </w:r>
      <w:r w:rsidR="001741D0">
        <w:rPr>
          <w:rFonts w:ascii="Trebuchet MS" w:hAnsi="Trebuchet MS"/>
          <w:lang w:eastAsia="es-CO"/>
        </w:rPr>
        <w:t>dos</w:t>
      </w:r>
      <w:r w:rsidR="00074522" w:rsidRPr="00074522">
        <w:rPr>
          <w:rFonts w:ascii="Trebuchet MS" w:hAnsi="Trebuchet MS"/>
          <w:lang w:eastAsia="es-CO"/>
        </w:rPr>
        <w:t xml:space="preserve"> en el anexo </w:t>
      </w:r>
      <w:r w:rsidR="00F144A1">
        <w:rPr>
          <w:rFonts w:ascii="Trebuchet MS" w:hAnsi="Trebuchet MS"/>
          <w:lang w:eastAsia="es-CO"/>
        </w:rPr>
        <w:t>3</w:t>
      </w:r>
      <w:r w:rsidR="00074522" w:rsidRPr="00074522">
        <w:rPr>
          <w:rFonts w:ascii="Trebuchet MS" w:hAnsi="Trebuchet MS"/>
          <w:lang w:eastAsia="es-CO"/>
        </w:rPr>
        <w:t xml:space="preserve"> del documento. </w:t>
      </w:r>
    </w:p>
    <w:p w:rsidR="003F1531" w:rsidRPr="0066246B" w:rsidRDefault="003F1531" w:rsidP="0066246B">
      <w:pPr>
        <w:spacing w:after="0" w:line="240" w:lineRule="auto"/>
        <w:rPr>
          <w:rFonts w:ascii="Trebuchet MS" w:hAnsi="Trebuchet MS" w:cs="Tahoma"/>
          <w:b/>
        </w:rPr>
      </w:pPr>
    </w:p>
    <w:p w:rsidR="00EB7CD7" w:rsidRPr="0066246B" w:rsidRDefault="00463E83" w:rsidP="0066246B">
      <w:pPr>
        <w:pStyle w:val="Prrafodelista"/>
        <w:ind w:left="644"/>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722240" behindDoc="0" locked="0" layoutInCell="1" allowOverlap="1">
                <wp:simplePos x="0" y="0"/>
                <wp:positionH relativeFrom="column">
                  <wp:posOffset>1022985</wp:posOffset>
                </wp:positionH>
                <wp:positionV relativeFrom="paragraph">
                  <wp:posOffset>154940</wp:posOffset>
                </wp:positionV>
                <wp:extent cx="5856605" cy="257810"/>
                <wp:effectExtent l="0" t="0" r="29845" b="66040"/>
                <wp:wrapNone/>
                <wp:docPr id="42"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660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074522" w:rsidRDefault="00393FF6" w:rsidP="003F1531">
                            <w:pPr>
                              <w:rPr>
                                <w:rFonts w:ascii="Eras Medium ITC" w:hAnsi="Eras Medium ITC"/>
                                <w:b/>
                                <w:color w:val="FFFFFF"/>
                              </w:rPr>
                            </w:pPr>
                            <w:r w:rsidRPr="00074522">
                              <w:rPr>
                                <w:rFonts w:ascii="Eras Medium ITC" w:hAnsi="Eras Medium ITC"/>
                                <w:b/>
                                <w:color w:val="FFFFFF"/>
                              </w:rPr>
                              <w:t>CUAL ES</w:t>
                            </w:r>
                            <w:r>
                              <w:rPr>
                                <w:rFonts w:ascii="Eras Medium ITC" w:hAnsi="Eras Medium ITC"/>
                                <w:b/>
                                <w:color w:val="FFFFFF"/>
                              </w:rPr>
                              <w:t>EL</w:t>
                            </w:r>
                            <w:r w:rsidRPr="00074522">
                              <w:rPr>
                                <w:rFonts w:ascii="Eras Medium ITC" w:hAnsi="Eras Medium ITC"/>
                                <w:b/>
                                <w:color w:val="FFFFFF"/>
                              </w:rPr>
                              <w:t>DIRECTORIO DE INSTITUCIONES DE APOYO</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176" style="position:absolute;left:0;text-align:left;margin-left:80.55pt;margin-top:12.2pt;width:461.15pt;height:20.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" fillcolor="#ffc000" strokecolor="#ffc000" strokeweight="1pt">
                <v:fill color2="#997300" angle="45" focus="100%" type="gradient"/>
                <v:shadow on="t" color="#243f60" offset="1pt"/>
                <v:textbox>
                  <w:txbxContent>
                    <w:p w:rsidR="00393FF6" w:rsidRPr="00074522" w:rsidRDefault="00393FF6" w:rsidP="003F1531">
                      <w:pPr>
                        <w:rPr>
                          <w:rFonts w:ascii="Eras Medium ITC" w:hAnsi="Eras Medium ITC"/>
                          <w:b/>
                          <w:color w:val="FFFFFF"/>
                        </w:rPr>
                      </w:pPr>
                      <w:r w:rsidRPr="00074522">
                        <w:rPr>
                          <w:rFonts w:ascii="Eras Medium ITC" w:hAnsi="Eras Medium ITC"/>
                          <w:b/>
                          <w:color w:val="FFFFFF"/>
                        </w:rPr>
                        <w:t>CUAL ES</w:t>
                      </w:r>
                      <w:r>
                        <w:rPr>
                          <w:rFonts w:ascii="Eras Medium ITC" w:hAnsi="Eras Medium ITC"/>
                          <w:b/>
                          <w:color w:val="FFFFFF"/>
                        </w:rPr>
                        <w:t>EL</w:t>
                      </w:r>
                      <w:r w:rsidRPr="00074522">
                        <w:rPr>
                          <w:rFonts w:ascii="Eras Medium ITC" w:hAnsi="Eras Medium ITC"/>
                          <w:b/>
                          <w:color w:val="FFFFFF"/>
                        </w:rPr>
                        <w:t>DIRECTORIO DE INSTITUCIONES DE APOYO</w:t>
                      </w:r>
                      <w:proofErr w:type="gramStart"/>
                      <w:r>
                        <w:rPr>
                          <w:rFonts w:ascii="Eras Medium ITC" w:hAnsi="Eras Medium ITC"/>
                          <w:b/>
                          <w:color w:val="FFFFFF"/>
                        </w:rPr>
                        <w:t>?</w:t>
                      </w:r>
                      <w:proofErr w:type="gramEnd"/>
                    </w:p>
                  </w:txbxContent>
                </v:textbox>
              </v:shape>
            </w:pict>
          </mc:Fallback>
        </mc:AlternateContent>
      </w:r>
    </w:p>
    <w:p w:rsidR="00EB7CD7" w:rsidRPr="0066246B" w:rsidRDefault="00EB7CD7" w:rsidP="0066246B">
      <w:pPr>
        <w:pStyle w:val="Prrafodelista"/>
        <w:ind w:left="644"/>
        <w:rPr>
          <w:rFonts w:ascii="Trebuchet MS" w:hAnsi="Trebuchet MS"/>
          <w:sz w:val="22"/>
          <w:szCs w:val="22"/>
        </w:rPr>
      </w:pPr>
    </w:p>
    <w:p w:rsidR="00074522" w:rsidRDefault="00074522" w:rsidP="0066246B">
      <w:pPr>
        <w:pStyle w:val="Prrafodelista"/>
        <w:ind w:left="644"/>
        <w:rPr>
          <w:rFonts w:ascii="Trebuchet MS" w:hAnsi="Trebuchet MS"/>
          <w:sz w:val="22"/>
          <w:szCs w:val="22"/>
        </w:rPr>
      </w:pPr>
    </w:p>
    <w:p w:rsidR="00074522" w:rsidRDefault="00074522" w:rsidP="0066246B">
      <w:pPr>
        <w:pStyle w:val="Prrafodelista"/>
        <w:ind w:left="644"/>
        <w:rPr>
          <w:rFonts w:ascii="Trebuchet MS" w:hAnsi="Trebuchet MS"/>
          <w:sz w:val="22"/>
          <w:szCs w:val="22"/>
        </w:rPr>
      </w:pPr>
    </w:p>
    <w:p w:rsidR="00F144A1" w:rsidRDefault="00F144A1" w:rsidP="0066246B">
      <w:pPr>
        <w:pStyle w:val="Prrafodelista"/>
        <w:ind w:left="644"/>
        <w:rPr>
          <w:rFonts w:ascii="Trebuchet MS" w:hAnsi="Trebuchet MS"/>
          <w:sz w:val="22"/>
          <w:szCs w:val="22"/>
        </w:rPr>
      </w:pPr>
    </w:p>
    <w:p w:rsidR="00074522" w:rsidRDefault="00074522" w:rsidP="00074522">
      <w:pPr>
        <w:pStyle w:val="Prrafodelista"/>
        <w:ind w:left="0"/>
        <w:rPr>
          <w:rFonts w:ascii="Trebuchet MS" w:hAnsi="Trebuchet MS"/>
          <w:sz w:val="22"/>
          <w:szCs w:val="22"/>
        </w:rPr>
      </w:pPr>
      <w:r>
        <w:rPr>
          <w:rFonts w:ascii="Trebuchet MS" w:hAnsi="Trebuchet MS"/>
          <w:sz w:val="22"/>
          <w:szCs w:val="22"/>
        </w:rPr>
        <w:t xml:space="preserve">El Directorio interno de instituciones de apoyo puede ser consultado en el anexo </w:t>
      </w:r>
      <w:r w:rsidR="005C3C82">
        <w:rPr>
          <w:rFonts w:ascii="Trebuchet MS" w:hAnsi="Trebuchet MS"/>
          <w:sz w:val="22"/>
          <w:szCs w:val="22"/>
        </w:rPr>
        <w:t>4</w:t>
      </w:r>
      <w:r>
        <w:rPr>
          <w:rFonts w:ascii="Trebuchet MS" w:hAnsi="Trebuchet MS"/>
          <w:sz w:val="22"/>
          <w:szCs w:val="22"/>
        </w:rPr>
        <w:t xml:space="preserve"> del documento.</w:t>
      </w:r>
    </w:p>
    <w:p w:rsidR="00F144A1" w:rsidRDefault="00F144A1" w:rsidP="00074522">
      <w:pPr>
        <w:pStyle w:val="Prrafodelista"/>
        <w:ind w:left="0"/>
        <w:rPr>
          <w:rFonts w:ascii="Trebuchet MS" w:hAnsi="Trebuchet MS"/>
          <w:sz w:val="22"/>
          <w:szCs w:val="22"/>
        </w:rPr>
      </w:pPr>
    </w:p>
    <w:p w:rsidR="00EB7CD7" w:rsidRPr="0066246B" w:rsidRDefault="0069231F" w:rsidP="0066246B">
      <w:pPr>
        <w:pStyle w:val="Prrafodelista"/>
        <w:ind w:left="644"/>
        <w:rPr>
          <w:rFonts w:ascii="Trebuchet MS" w:hAnsi="Trebuchet MS"/>
          <w:lang w:eastAsia="es-CO"/>
        </w:rPr>
      </w:pPr>
      <w:r>
        <w:rPr>
          <w:rFonts w:ascii="Trebuchet MS" w:hAnsi="Trebuchet MS"/>
          <w:noProof/>
          <w:lang w:val="es-CO" w:eastAsia="es-CO"/>
        </w:rPr>
        <mc:AlternateContent>
          <mc:Choice Requires="wps">
            <w:drawing>
              <wp:anchor distT="0" distB="0" distL="114300" distR="114300" simplePos="0" relativeHeight="251725312" behindDoc="0" locked="0" layoutInCell="1" allowOverlap="1">
                <wp:simplePos x="0" y="0"/>
                <wp:positionH relativeFrom="column">
                  <wp:posOffset>1045845</wp:posOffset>
                </wp:positionH>
                <wp:positionV relativeFrom="paragraph">
                  <wp:posOffset>31750</wp:posOffset>
                </wp:positionV>
                <wp:extent cx="5831205" cy="257810"/>
                <wp:effectExtent l="0" t="0" r="36195" b="66040"/>
                <wp:wrapNone/>
                <wp:docPr id="56"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120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3F4E60" w:rsidRDefault="00393FF6" w:rsidP="003F1531">
                            <w:pPr>
                              <w:rPr>
                                <w:rFonts w:ascii="Eras Medium ITC" w:hAnsi="Eras Medium ITC"/>
                                <w:b/>
                                <w:color w:val="FFFFFF"/>
                              </w:rPr>
                            </w:pPr>
                            <w:r w:rsidRPr="003F4E60">
                              <w:rPr>
                                <w:rFonts w:ascii="Eras Medium ITC" w:hAnsi="Eras Medium ITC"/>
                                <w:b/>
                                <w:color w:val="FFFFFF"/>
                              </w:rPr>
                              <w:t>CUAL ES EL ORGANIGRAMA PARA EMERGENCIAS</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176" style="position:absolute;left:0;text-align:left;margin-left:82.35pt;margin-top:2.5pt;width:459.15pt;height:20.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" fillcolor="#ffc000" strokecolor="#ffc000" strokeweight="1pt">
                <v:fill color2="#997300" angle="45" focus="100%" type="gradient"/>
                <v:shadow on="t" color="#243f60" offset="1pt"/>
                <v:textbox>
                  <w:txbxContent>
                    <w:p w:rsidR="00393FF6" w:rsidRPr="003F4E60" w:rsidRDefault="00393FF6" w:rsidP="003F1531">
                      <w:pPr>
                        <w:rPr>
                          <w:rFonts w:ascii="Eras Medium ITC" w:hAnsi="Eras Medium ITC"/>
                          <w:b/>
                          <w:color w:val="FFFFFF"/>
                        </w:rPr>
                      </w:pPr>
                      <w:r w:rsidRPr="003F4E60">
                        <w:rPr>
                          <w:rFonts w:ascii="Eras Medium ITC" w:hAnsi="Eras Medium ITC"/>
                          <w:b/>
                          <w:color w:val="FFFFFF"/>
                        </w:rPr>
                        <w:t>CUAL ES EL ORGANIGRAMA PARA EMERGENCIAS</w:t>
                      </w:r>
                      <w:proofErr w:type="gramStart"/>
                      <w:r>
                        <w:rPr>
                          <w:rFonts w:ascii="Eras Medium ITC" w:hAnsi="Eras Medium ITC"/>
                          <w:b/>
                          <w:color w:val="FFFFFF"/>
                        </w:rPr>
                        <w:t>?</w:t>
                      </w:r>
                      <w:proofErr w:type="gramEnd"/>
                    </w:p>
                  </w:txbxContent>
                </v:textbox>
              </v:shape>
            </w:pict>
          </mc:Fallback>
        </mc:AlternateContent>
      </w:r>
      <w:r w:rsidR="00463E83">
        <w:rPr>
          <w:rFonts w:ascii="Trebuchet MS" w:hAnsi="Trebuchet MS"/>
          <w:noProof/>
          <w:lang w:val="es-CO" w:eastAsia="es-CO"/>
        </w:rPr>
        <mc:AlternateContent>
          <mc:Choice Requires="wps">
            <w:drawing>
              <wp:anchor distT="0" distB="0" distL="114300" distR="114300" simplePos="0" relativeHeight="251808256" behindDoc="0" locked="0" layoutInCell="1" allowOverlap="1">
                <wp:simplePos x="0" y="0"/>
                <wp:positionH relativeFrom="column">
                  <wp:posOffset>20955</wp:posOffset>
                </wp:positionH>
                <wp:positionV relativeFrom="paragraph">
                  <wp:posOffset>-85725</wp:posOffset>
                </wp:positionV>
                <wp:extent cx="1078230" cy="551815"/>
                <wp:effectExtent l="57150" t="38100" r="83820" b="57785"/>
                <wp:wrapSquare wrapText="bothSides"/>
                <wp:docPr id="3778"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chemeClr val="bg1"/>
                        </a:solidFill>
                        <a:ln w="63500" cmpd="thickThin" algn="ctr">
                          <a:solidFill>
                            <a:srgbClr val="FFC000"/>
                          </a:solidFill>
                          <a:miter lim="800000"/>
                          <a:headEnd/>
                          <a:tailEnd/>
                        </a:ln>
                        <a:effectLst/>
                      </wps:spPr>
                      <wps:txb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1.8</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4" style="position:absolute;left:0;text-align:left;margin-left:1.65pt;margin-top:-6.75pt;width:84.9pt;height:43.4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" fillcolor="white [3212]" strokecolor="#ffc000" strokeweight="5pt">
                <v:stroke linestyle="thickThin"/>
                <v:textbox>
                  <w:txbxContent>
                    <w:p w:rsidR="00393FF6" w:rsidRPr="00970543" w:rsidRDefault="00393FF6" w:rsidP="002755CE">
                      <w:pPr>
                        <w:jc w:val="center"/>
                        <w:rPr>
                          <w:rFonts w:ascii="Trebuchet MS" w:hAnsi="Trebuchet MS"/>
                          <w:b/>
                          <w:sz w:val="20"/>
                          <w:lang w:val="es-CO"/>
                        </w:rPr>
                      </w:pPr>
                      <w:r w:rsidRPr="00970543">
                        <w:rPr>
                          <w:rFonts w:ascii="Trebuchet MS" w:hAnsi="Trebuchet MS"/>
                          <w:b/>
                          <w:sz w:val="20"/>
                          <w:lang w:val="es-CO"/>
                        </w:rPr>
                        <w:t>1</w:t>
                      </w:r>
                      <w:r>
                        <w:rPr>
                          <w:rFonts w:ascii="Trebuchet MS" w:hAnsi="Trebuchet MS"/>
                          <w:b/>
                          <w:sz w:val="20"/>
                          <w:lang w:val="es-CO"/>
                        </w:rPr>
                        <w:t>1.8</w:t>
                      </w:r>
                    </w:p>
                  </w:txbxContent>
                </v:textbox>
                <w10:wrap type="square"/>
              </v:shape>
            </w:pict>
          </mc:Fallback>
        </mc:AlternateContent>
      </w:r>
    </w:p>
    <w:p w:rsidR="00EB7CD7" w:rsidRPr="0066246B" w:rsidRDefault="00EB7CD7" w:rsidP="0066246B">
      <w:pPr>
        <w:pStyle w:val="Prrafodelista"/>
        <w:ind w:left="644"/>
        <w:rPr>
          <w:rFonts w:ascii="Trebuchet MS" w:hAnsi="Trebuchet MS"/>
          <w:lang w:eastAsia="es-CO"/>
        </w:rPr>
      </w:pPr>
    </w:p>
    <w:p w:rsidR="003F1531" w:rsidRPr="0066246B" w:rsidRDefault="003F1531" w:rsidP="0066246B">
      <w:pPr>
        <w:spacing w:after="0" w:line="240" w:lineRule="auto"/>
        <w:rPr>
          <w:rFonts w:ascii="Trebuchet MS" w:hAnsi="Trebuchet MS"/>
        </w:rPr>
      </w:pPr>
    </w:p>
    <w:p w:rsidR="002F44BE" w:rsidRDefault="002F44BE" w:rsidP="0066246B">
      <w:pPr>
        <w:spacing w:after="0" w:line="240" w:lineRule="auto"/>
        <w:jc w:val="both"/>
        <w:rPr>
          <w:rFonts w:ascii="Trebuchet MS" w:hAnsi="Trebuchet MS" w:cs="Arial"/>
        </w:rPr>
      </w:pPr>
    </w:p>
    <w:p w:rsidR="003F1531" w:rsidRDefault="003F1531" w:rsidP="0066246B">
      <w:pPr>
        <w:spacing w:after="0" w:line="240" w:lineRule="auto"/>
        <w:jc w:val="both"/>
        <w:rPr>
          <w:rFonts w:ascii="Trebuchet MS" w:hAnsi="Trebuchet MS" w:cs="Arial"/>
          <w:b/>
        </w:rPr>
      </w:pPr>
      <w:r w:rsidRPr="0066246B">
        <w:rPr>
          <w:rFonts w:ascii="Trebuchet MS" w:hAnsi="Trebuchet MS" w:cs="Arial"/>
        </w:rPr>
        <w:t>Este esquema para la organización en la atención de emergencias debe estar articulado al esquema organizacional del</w:t>
      </w:r>
      <w:r w:rsidR="00EB0331" w:rsidRPr="0066246B">
        <w:rPr>
          <w:rFonts w:ascii="Trebuchet MS" w:hAnsi="Trebuchet MS" w:cs="Arial"/>
          <w:b/>
          <w:spacing w:val="-4"/>
        </w:rPr>
        <w:t xml:space="preserve"> CENTRO ADMINISTRATIVO DISTRITAL</w:t>
      </w:r>
      <w:r w:rsidRPr="0066246B">
        <w:rPr>
          <w:rFonts w:ascii="Trebuchet MS" w:hAnsi="Trebuchet MS" w:cs="Arial"/>
          <w:b/>
        </w:rPr>
        <w:t>.</w:t>
      </w:r>
    </w:p>
    <w:p w:rsidR="002F44BE" w:rsidRPr="0066246B" w:rsidRDefault="002F44BE" w:rsidP="0066246B">
      <w:pPr>
        <w:spacing w:after="0" w:line="240" w:lineRule="auto"/>
        <w:jc w:val="both"/>
        <w:rPr>
          <w:rFonts w:ascii="Trebuchet MS" w:hAnsi="Trebuchet MS" w:cs="Arial"/>
          <w:b/>
        </w:rPr>
      </w:pPr>
    </w:p>
    <w:p w:rsidR="003F1531" w:rsidRDefault="003F1531" w:rsidP="0066246B">
      <w:pPr>
        <w:spacing w:after="0" w:line="240" w:lineRule="auto"/>
        <w:jc w:val="both"/>
        <w:rPr>
          <w:rFonts w:ascii="Trebuchet MS" w:hAnsi="Trebuchet MS" w:cs="Arial"/>
          <w:lang w:val="es-MX"/>
        </w:rPr>
      </w:pPr>
      <w:r w:rsidRPr="0066246B">
        <w:rPr>
          <w:rFonts w:ascii="Trebuchet MS" w:hAnsi="Trebuchet MS" w:cs="Arial"/>
          <w:lang w:val="es-MX"/>
        </w:rPr>
        <w:t>En la estructuración del Plan de Emergencia y Contingencias es necesario asignar funciones, responsabilidad y autoridad para tomar decisiones y ejecutar acciones que conlleven al control del escenario de una emergencia.</w:t>
      </w:r>
    </w:p>
    <w:p w:rsidR="009E3149" w:rsidRPr="0066246B" w:rsidRDefault="009E3149" w:rsidP="0066246B">
      <w:pPr>
        <w:spacing w:after="0" w:line="240" w:lineRule="auto"/>
        <w:jc w:val="both"/>
        <w:rPr>
          <w:rFonts w:ascii="Trebuchet MS" w:hAnsi="Trebuchet MS" w:cs="Arial"/>
          <w:lang w:val="es-MX"/>
        </w:rPr>
      </w:pPr>
    </w:p>
    <w:p w:rsidR="003F1531" w:rsidRDefault="003F1531" w:rsidP="0066246B">
      <w:pPr>
        <w:spacing w:after="0" w:line="240" w:lineRule="auto"/>
        <w:jc w:val="both"/>
        <w:rPr>
          <w:rFonts w:ascii="Trebuchet MS" w:hAnsi="Trebuchet MS" w:cs="Arial"/>
          <w:lang w:val="es-MX"/>
        </w:rPr>
      </w:pPr>
      <w:r w:rsidRPr="0066246B">
        <w:rPr>
          <w:rFonts w:ascii="Trebuchet MS" w:hAnsi="Trebuchet MS" w:cs="Arial"/>
          <w:lang w:val="es-MX"/>
        </w:rPr>
        <w:t xml:space="preserve">El esquema organizacional para las emergencias debe ser propio para </w:t>
      </w:r>
      <w:r w:rsidR="0022358D">
        <w:rPr>
          <w:rFonts w:ascii="Trebuchet MS" w:hAnsi="Trebuchet MS" w:cs="Arial"/>
          <w:lang w:val="es-MX"/>
        </w:rPr>
        <w:t>la Entidad</w:t>
      </w:r>
      <w:r w:rsidRPr="0066246B">
        <w:rPr>
          <w:rFonts w:ascii="Trebuchet MS" w:hAnsi="Trebuchet MS" w:cs="Arial"/>
          <w:lang w:val="es-MX"/>
        </w:rPr>
        <w:t xml:space="preserve">, y depende del análisis de </w:t>
      </w:r>
      <w:r w:rsidR="0022358D">
        <w:rPr>
          <w:rFonts w:ascii="Trebuchet MS" w:hAnsi="Trebuchet MS" w:cs="Arial"/>
          <w:lang w:val="es-MX"/>
        </w:rPr>
        <w:t>vulnerabilidad</w:t>
      </w:r>
      <w:r w:rsidRPr="0066246B">
        <w:rPr>
          <w:rFonts w:ascii="Trebuchet MS" w:hAnsi="Trebuchet MS" w:cs="Arial"/>
          <w:lang w:val="es-MX"/>
        </w:rPr>
        <w:t xml:space="preserve"> y la información específica del escenario de riesgos, el número de personas disponibles y la complejidad que la</w:t>
      </w:r>
      <w:r w:rsidR="0022358D">
        <w:rPr>
          <w:rFonts w:ascii="Trebuchet MS" w:hAnsi="Trebuchet MS" w:cs="Arial"/>
          <w:lang w:val="es-MX"/>
        </w:rPr>
        <w:t xml:space="preserve"> Entidad</w:t>
      </w:r>
      <w:r w:rsidRPr="0066246B">
        <w:rPr>
          <w:rFonts w:ascii="Trebuchet MS" w:hAnsi="Trebuchet MS" w:cs="Arial"/>
          <w:lang w:val="es-MX"/>
        </w:rPr>
        <w:t xml:space="preserve"> desee implementar.</w:t>
      </w:r>
    </w:p>
    <w:p w:rsidR="002F44BE" w:rsidRDefault="002F44BE" w:rsidP="0066246B">
      <w:pPr>
        <w:spacing w:after="0" w:line="240" w:lineRule="auto"/>
        <w:jc w:val="both"/>
        <w:rPr>
          <w:rFonts w:ascii="Trebuchet MS" w:hAnsi="Trebuchet MS" w:cs="Arial"/>
          <w:lang w:val="es-MX"/>
        </w:rPr>
      </w:pPr>
    </w:p>
    <w:p w:rsidR="002F44BE" w:rsidRDefault="00A05A68" w:rsidP="002F44BE">
      <w:pPr>
        <w:spacing w:after="0" w:line="240" w:lineRule="auto"/>
        <w:ind w:left="708"/>
        <w:jc w:val="both"/>
        <w:rPr>
          <w:rFonts w:ascii="Trebuchet MS" w:hAnsi="Trebuchet MS" w:cs="Arial"/>
          <w:lang w:val="es-MX"/>
        </w:rPr>
      </w:pPr>
      <w:r>
        <w:rPr>
          <w:rFonts w:ascii="Trebuchet MS" w:hAnsi="Trebuchet MS" w:cs="Arial"/>
          <w:noProof/>
          <w:lang w:val="es-CO" w:eastAsia="es-CO"/>
        </w:rPr>
        <w:drawing>
          <wp:inline distT="0" distB="0" distL="0" distR="0" wp14:anchorId="32088678">
            <wp:extent cx="6279696" cy="3636000"/>
            <wp:effectExtent l="0" t="0" r="6985" b="0"/>
            <wp:docPr id="3819" name="Imagen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9696" cy="3636000"/>
                    </a:xfrm>
                    <a:prstGeom prst="rect">
                      <a:avLst/>
                    </a:prstGeom>
                    <a:noFill/>
                  </pic:spPr>
                </pic:pic>
              </a:graphicData>
            </a:graphic>
          </wp:inline>
        </w:drawing>
      </w:r>
    </w:p>
    <w:p w:rsidR="00A05A68" w:rsidRDefault="00A05A68" w:rsidP="002F44BE">
      <w:pPr>
        <w:spacing w:after="0" w:line="240" w:lineRule="auto"/>
        <w:ind w:left="708"/>
        <w:jc w:val="both"/>
        <w:rPr>
          <w:rFonts w:ascii="Trebuchet MS" w:hAnsi="Trebuchet MS" w:cs="Arial"/>
          <w:lang w:val="es-MX"/>
        </w:rPr>
      </w:pPr>
    </w:p>
    <w:p w:rsidR="003F1531" w:rsidRDefault="003F1531" w:rsidP="0066246B">
      <w:pPr>
        <w:spacing w:after="0" w:line="240" w:lineRule="auto"/>
        <w:jc w:val="both"/>
        <w:rPr>
          <w:rFonts w:ascii="Trebuchet MS" w:hAnsi="Trebuchet MS" w:cs="Arial"/>
        </w:rPr>
      </w:pPr>
      <w:r w:rsidRPr="0066246B">
        <w:rPr>
          <w:rFonts w:ascii="Trebuchet MS" w:hAnsi="Trebuchet MS" w:cs="Arial"/>
        </w:rPr>
        <w:t xml:space="preserve">A nivel distrital, se ha implementado la estructura organizacional a nivel interno de la Organización bajo un sistema organizado, sistemático y unificado; sin embargo, buscando la articulación con el </w:t>
      </w:r>
      <w:r w:rsidR="0022358D">
        <w:rPr>
          <w:rFonts w:ascii="Trebuchet MS" w:hAnsi="Trebuchet MS" w:cs="Arial"/>
        </w:rPr>
        <w:t>IDIGER</w:t>
      </w:r>
      <w:r w:rsidRPr="0066246B">
        <w:rPr>
          <w:rFonts w:ascii="Trebuchet MS" w:hAnsi="Trebuchet MS" w:cs="Arial"/>
        </w:rPr>
        <w:t xml:space="preserve">, se debe tener en cuenta que a nivel </w:t>
      </w:r>
      <w:r w:rsidR="0022358D">
        <w:rPr>
          <w:rFonts w:ascii="Trebuchet MS" w:hAnsi="Trebuchet MS" w:cs="Arial"/>
        </w:rPr>
        <w:t>D</w:t>
      </w:r>
      <w:r w:rsidRPr="0066246B">
        <w:rPr>
          <w:rFonts w:ascii="Trebuchet MS" w:hAnsi="Trebuchet MS" w:cs="Arial"/>
        </w:rPr>
        <w:t>istrital se estableció el</w:t>
      </w:r>
      <w:r w:rsidR="004D3549" w:rsidRPr="0066246B">
        <w:rPr>
          <w:rFonts w:ascii="Trebuchet MS" w:hAnsi="Trebuchet MS" w:cs="Arial"/>
        </w:rPr>
        <w:t xml:space="preserve"> Sistema Comando de Incidentes</w:t>
      </w:r>
      <w:r w:rsidRPr="0066246B">
        <w:rPr>
          <w:rFonts w:ascii="Trebuchet MS" w:hAnsi="Trebuchet MS" w:cs="Arial"/>
        </w:rPr>
        <w:t>, como modelo organizacional.</w:t>
      </w:r>
    </w:p>
    <w:p w:rsidR="00F50549" w:rsidRPr="0066246B" w:rsidRDefault="00F50549" w:rsidP="0066246B">
      <w:pPr>
        <w:spacing w:after="0" w:line="240" w:lineRule="auto"/>
        <w:jc w:val="both"/>
        <w:rPr>
          <w:rFonts w:ascii="Trebuchet MS" w:hAnsi="Trebuchet MS" w:cs="Arial"/>
        </w:rPr>
      </w:pPr>
    </w:p>
    <w:p w:rsidR="003F1531" w:rsidRDefault="003F1531" w:rsidP="0066246B">
      <w:pPr>
        <w:spacing w:after="0" w:line="240" w:lineRule="auto"/>
        <w:jc w:val="both"/>
        <w:rPr>
          <w:rFonts w:ascii="Trebuchet MS" w:hAnsi="Trebuchet MS" w:cs="Arial"/>
        </w:rPr>
      </w:pPr>
      <w:r w:rsidRPr="0066246B">
        <w:rPr>
          <w:rFonts w:ascii="Trebuchet MS" w:hAnsi="Trebuchet MS" w:cs="Arial"/>
        </w:rPr>
        <w:t>Este sistema de administración involucra acciones preventivas, de preparación, de respuesta, recuperación y mitigación de las emergencias, así como el apoyo interinstitucional, sin importar la clase, el tamaño o la magnitud de las mismas, quiere decir que el manejo exitoso en la escena de un incidente depende de una estructura bien definida que esté planeada en procedimientos normalizados o estandarizados de operación, prácticas rutinarias y usos para todos los incidentes.</w:t>
      </w:r>
    </w:p>
    <w:p w:rsidR="00F50549" w:rsidRPr="0066246B" w:rsidRDefault="00F50549" w:rsidP="0066246B">
      <w:pPr>
        <w:spacing w:after="0" w:line="240" w:lineRule="auto"/>
        <w:jc w:val="both"/>
        <w:rPr>
          <w:rFonts w:ascii="Trebuchet MS" w:hAnsi="Trebuchet MS" w:cs="Arial"/>
        </w:rPr>
      </w:pPr>
    </w:p>
    <w:p w:rsidR="003F1531" w:rsidRDefault="003F1531" w:rsidP="0066246B">
      <w:pPr>
        <w:spacing w:after="0" w:line="240" w:lineRule="auto"/>
        <w:jc w:val="both"/>
        <w:rPr>
          <w:rFonts w:ascii="Trebuchet MS" w:hAnsi="Trebuchet MS" w:cs="Arial"/>
        </w:rPr>
      </w:pPr>
      <w:r w:rsidRPr="0066246B">
        <w:rPr>
          <w:rFonts w:ascii="Trebuchet MS" w:hAnsi="Trebuchet MS" w:cs="Arial"/>
        </w:rPr>
        <w:t>Una operación sin un sistema de comando del incidente conduce a un mal uso de los recursos y pone en peligro la salud y seguridad del personal de respuesta.</w:t>
      </w:r>
    </w:p>
    <w:p w:rsidR="002836DE" w:rsidRPr="0066246B" w:rsidRDefault="002836DE" w:rsidP="0066246B">
      <w:pPr>
        <w:spacing w:after="0" w:line="240" w:lineRule="auto"/>
        <w:jc w:val="both"/>
        <w:rPr>
          <w:rFonts w:ascii="Trebuchet MS" w:hAnsi="Trebuchet MS" w:cs="Arial"/>
        </w:rPr>
      </w:pPr>
    </w:p>
    <w:p w:rsidR="00F50549" w:rsidRDefault="003F1531" w:rsidP="0066246B">
      <w:pPr>
        <w:spacing w:after="0" w:line="240" w:lineRule="auto"/>
        <w:jc w:val="both"/>
        <w:rPr>
          <w:rFonts w:ascii="Trebuchet MS" w:hAnsi="Trebuchet MS" w:cs="Arial"/>
        </w:rPr>
      </w:pPr>
      <w:r w:rsidRPr="0066246B">
        <w:rPr>
          <w:rFonts w:ascii="Trebuchet MS" w:hAnsi="Trebuchet MS" w:cs="Arial"/>
        </w:rPr>
        <w:t xml:space="preserve">En un </w:t>
      </w:r>
      <w:r w:rsidR="008C6D46" w:rsidRPr="0066246B">
        <w:rPr>
          <w:rFonts w:ascii="Trebuchet MS" w:hAnsi="Trebuchet MS" w:cs="Arial"/>
        </w:rPr>
        <w:t xml:space="preserve">Sistema Comando de Incidentes (SCI), </w:t>
      </w:r>
      <w:r w:rsidRPr="0066246B">
        <w:rPr>
          <w:rFonts w:ascii="Trebuchet MS" w:hAnsi="Trebuchet MS" w:cs="Arial"/>
        </w:rPr>
        <w:t xml:space="preserve">una persona está a cargo de un incidente y es quien orienta el despliegue del personal y los equipos. El </w:t>
      </w:r>
      <w:r w:rsidR="008C6D46" w:rsidRPr="0066246B">
        <w:rPr>
          <w:rFonts w:ascii="Trebuchet MS" w:hAnsi="Trebuchet MS" w:cs="Arial"/>
        </w:rPr>
        <w:t xml:space="preserve">SCI, </w:t>
      </w:r>
      <w:r w:rsidRPr="0066246B">
        <w:rPr>
          <w:rFonts w:ascii="Trebuchet MS" w:hAnsi="Trebuchet MS" w:cs="Arial"/>
        </w:rPr>
        <w:t xml:space="preserve">organiza al personal y las tareas de forma que la persona a </w:t>
      </w:r>
      <w:r w:rsidR="0022358D">
        <w:rPr>
          <w:rFonts w:ascii="Trebuchet MS" w:hAnsi="Trebuchet MS" w:cs="Arial"/>
        </w:rPr>
        <w:t>c</w:t>
      </w:r>
      <w:r w:rsidRPr="0066246B">
        <w:rPr>
          <w:rFonts w:ascii="Trebuchet MS" w:hAnsi="Trebuchet MS" w:cs="Arial"/>
        </w:rPr>
        <w:t>argo no</w:t>
      </w:r>
      <w:r w:rsidR="00A13E83" w:rsidRPr="0066246B">
        <w:rPr>
          <w:rFonts w:ascii="Trebuchet MS" w:hAnsi="Trebuchet MS" w:cs="Arial"/>
        </w:rPr>
        <w:t xml:space="preserve"> interfiera con las demás actividades de </w:t>
      </w:r>
      <w:r w:rsidRPr="0066246B">
        <w:rPr>
          <w:rFonts w:ascii="Trebuchet MS" w:hAnsi="Trebuchet MS" w:cs="Arial"/>
        </w:rPr>
        <w:t>comunicación, reportes y</w:t>
      </w:r>
      <w:r w:rsidR="00347A20">
        <w:rPr>
          <w:rFonts w:ascii="Trebuchet MS" w:hAnsi="Trebuchet MS" w:cs="Arial"/>
        </w:rPr>
        <w:t xml:space="preserve"> </w:t>
      </w:r>
      <w:r w:rsidRPr="0066246B">
        <w:rPr>
          <w:rFonts w:ascii="Trebuchet MS" w:hAnsi="Trebuchet MS" w:cs="Arial"/>
        </w:rPr>
        <w:t xml:space="preserve">establecimiento de </w:t>
      </w:r>
      <w:r w:rsidR="00A13E83" w:rsidRPr="0066246B">
        <w:rPr>
          <w:rFonts w:ascii="Trebuchet MS" w:hAnsi="Trebuchet MS" w:cs="Arial"/>
        </w:rPr>
        <w:t xml:space="preserve">la </w:t>
      </w:r>
      <w:r w:rsidRPr="0066246B">
        <w:rPr>
          <w:rFonts w:ascii="Trebuchet MS" w:hAnsi="Trebuchet MS" w:cs="Arial"/>
        </w:rPr>
        <w:t>cadena de comando entre el personal</w:t>
      </w:r>
    </w:p>
    <w:p w:rsidR="00666214" w:rsidRDefault="00666214" w:rsidP="0066246B">
      <w:pPr>
        <w:spacing w:after="0" w:line="240" w:lineRule="auto"/>
        <w:jc w:val="both"/>
        <w:rPr>
          <w:rFonts w:ascii="Trebuchet MS" w:hAnsi="Trebuchet MS" w:cs="Arial"/>
        </w:rPr>
      </w:pPr>
    </w:p>
    <w:p w:rsidR="00F50549" w:rsidRDefault="00F50549" w:rsidP="00F50549">
      <w:pPr>
        <w:spacing w:after="0" w:line="240" w:lineRule="auto"/>
        <w:ind w:left="708"/>
        <w:jc w:val="both"/>
        <w:rPr>
          <w:rFonts w:ascii="Trebuchet MS" w:hAnsi="Trebuchet MS" w:cs="Arial"/>
        </w:rPr>
      </w:pPr>
    </w:p>
    <w:p w:rsidR="00F50549" w:rsidRDefault="00F31EAC" w:rsidP="0066246B">
      <w:pPr>
        <w:spacing w:after="0" w:line="240" w:lineRule="auto"/>
        <w:jc w:val="both"/>
        <w:rPr>
          <w:rFonts w:ascii="Trebuchet MS" w:hAnsi="Trebuchet MS" w:cs="Arial"/>
        </w:rPr>
      </w:pPr>
      <w:r>
        <w:rPr>
          <w:rFonts w:ascii="Trebuchet MS" w:hAnsi="Trebuchet MS" w:cs="Arial"/>
          <w:noProof/>
          <w:lang w:val="es-CO" w:eastAsia="es-CO"/>
        </w:rPr>
        <w:drawing>
          <wp:inline distT="0" distB="0" distL="0" distR="0" wp14:anchorId="058C00AA">
            <wp:extent cx="6656818" cy="284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6818" cy="2844000"/>
                    </a:xfrm>
                    <a:prstGeom prst="rect">
                      <a:avLst/>
                    </a:prstGeom>
                    <a:noFill/>
                  </pic:spPr>
                </pic:pic>
              </a:graphicData>
            </a:graphic>
          </wp:inline>
        </w:drawing>
      </w:r>
    </w:p>
    <w:p w:rsidR="00666214" w:rsidRDefault="00666214" w:rsidP="0066246B">
      <w:pPr>
        <w:spacing w:after="0" w:line="240" w:lineRule="auto"/>
        <w:jc w:val="both"/>
        <w:rPr>
          <w:rFonts w:ascii="Trebuchet MS" w:hAnsi="Trebuchet MS" w:cs="Arial"/>
        </w:rPr>
      </w:pPr>
    </w:p>
    <w:p w:rsidR="00666214" w:rsidRDefault="00666214" w:rsidP="0066246B">
      <w:pPr>
        <w:spacing w:after="0" w:line="240" w:lineRule="auto"/>
        <w:jc w:val="both"/>
        <w:rPr>
          <w:rFonts w:ascii="Trebuchet MS" w:hAnsi="Trebuchet MS" w:cs="Arial"/>
        </w:rPr>
      </w:pPr>
    </w:p>
    <w:p w:rsidR="00666214" w:rsidRDefault="00666214" w:rsidP="0066246B">
      <w:pPr>
        <w:spacing w:after="0" w:line="240" w:lineRule="auto"/>
        <w:jc w:val="both"/>
        <w:rPr>
          <w:rFonts w:ascii="Trebuchet MS" w:hAnsi="Trebuchet MS" w:cs="Arial"/>
        </w:rPr>
      </w:pPr>
    </w:p>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8788"/>
      </w:tblGrid>
      <w:tr w:rsidR="003F4E60" w:rsidRPr="0066246B" w:rsidTr="003F4E60">
        <w:trPr>
          <w:trHeight w:val="472"/>
          <w:tblHeader/>
        </w:trPr>
        <w:tc>
          <w:tcPr>
            <w:tcW w:w="1985" w:type="dxa"/>
            <w:shd w:val="clear" w:color="auto" w:fill="FFFFCC"/>
            <w:noWrap/>
            <w:vAlign w:val="center"/>
          </w:tcPr>
          <w:p w:rsidR="003F4E60" w:rsidRPr="0066246B" w:rsidRDefault="003F4E60" w:rsidP="00213845">
            <w:pPr>
              <w:spacing w:after="0" w:line="240" w:lineRule="auto"/>
              <w:jc w:val="center"/>
              <w:rPr>
                <w:rFonts w:ascii="Trebuchet MS" w:eastAsia="Batang" w:hAnsi="Trebuchet MS" w:cs="Arial"/>
                <w:b/>
                <w:bCs/>
              </w:rPr>
            </w:pPr>
            <w:r w:rsidRPr="0066246B">
              <w:rPr>
                <w:rFonts w:ascii="Trebuchet MS" w:eastAsia="Batang" w:hAnsi="Trebuchet MS" w:cs="Arial"/>
                <w:b/>
                <w:bCs/>
              </w:rPr>
              <w:t>COMPONENTE</w:t>
            </w:r>
          </w:p>
        </w:tc>
        <w:tc>
          <w:tcPr>
            <w:tcW w:w="8788" w:type="dxa"/>
            <w:shd w:val="clear" w:color="auto" w:fill="FFFFCC"/>
            <w:vAlign w:val="center"/>
          </w:tcPr>
          <w:p w:rsidR="003F4E60" w:rsidRPr="0066246B" w:rsidRDefault="003F4E60" w:rsidP="00213845">
            <w:pPr>
              <w:spacing w:after="0" w:line="240" w:lineRule="auto"/>
              <w:jc w:val="center"/>
              <w:rPr>
                <w:rFonts w:ascii="Trebuchet MS" w:eastAsia="Batang" w:hAnsi="Trebuchet MS" w:cs="Arial"/>
                <w:b/>
                <w:bCs/>
              </w:rPr>
            </w:pPr>
            <w:r w:rsidRPr="0066246B">
              <w:rPr>
                <w:rFonts w:ascii="Trebuchet MS" w:eastAsia="Batang" w:hAnsi="Trebuchet MS" w:cs="Arial"/>
                <w:b/>
                <w:bCs/>
              </w:rPr>
              <w:t>FUNCIONES</w:t>
            </w:r>
          </w:p>
        </w:tc>
      </w:tr>
      <w:tr w:rsidR="003F4E60" w:rsidRPr="00F50549" w:rsidTr="003F4E60">
        <w:trPr>
          <w:cantSplit/>
          <w:trHeight w:val="3003"/>
          <w:tblHeader/>
        </w:trPr>
        <w:tc>
          <w:tcPr>
            <w:tcW w:w="1985" w:type="dxa"/>
            <w:tcBorders>
              <w:bottom w:val="single" w:sz="4" w:space="0" w:color="auto"/>
            </w:tcBorders>
            <w:shd w:val="clear" w:color="auto" w:fill="auto"/>
            <w:vAlign w:val="center"/>
          </w:tcPr>
          <w:p w:rsidR="003F4E60" w:rsidRPr="00F50549" w:rsidRDefault="003F4E60" w:rsidP="00213845">
            <w:pPr>
              <w:spacing w:after="0" w:line="240" w:lineRule="auto"/>
              <w:jc w:val="center"/>
              <w:rPr>
                <w:rFonts w:ascii="Trebuchet MS" w:eastAsia="Batang" w:hAnsi="Trebuchet MS" w:cs="Arial"/>
                <w:b/>
                <w:bCs/>
                <w:sz w:val="18"/>
              </w:rPr>
            </w:pPr>
            <w:r w:rsidRPr="00F50549">
              <w:rPr>
                <w:rFonts w:ascii="Trebuchet MS" w:eastAsia="Batang" w:hAnsi="Trebuchet MS" w:cs="Arial"/>
                <w:b/>
                <w:bCs/>
                <w:sz w:val="18"/>
              </w:rPr>
              <w:t>COMANDANTE DE INCIDENTE</w:t>
            </w:r>
          </w:p>
          <w:p w:rsidR="003F4E60" w:rsidRPr="00F50549" w:rsidRDefault="003F4E60" w:rsidP="00213845">
            <w:pPr>
              <w:spacing w:after="0" w:line="240" w:lineRule="auto"/>
              <w:jc w:val="center"/>
              <w:rPr>
                <w:rFonts w:ascii="Trebuchet MS" w:eastAsia="Batang" w:hAnsi="Trebuchet MS" w:cs="Arial"/>
                <w:b/>
                <w:bCs/>
                <w:sz w:val="18"/>
              </w:rPr>
            </w:pPr>
          </w:p>
          <w:p w:rsidR="003F4E60" w:rsidRPr="00F50549" w:rsidRDefault="003F4E60" w:rsidP="00213845">
            <w:pPr>
              <w:spacing w:after="0" w:line="240" w:lineRule="auto"/>
              <w:jc w:val="center"/>
              <w:rPr>
                <w:rFonts w:ascii="Trebuchet MS" w:eastAsia="Batang" w:hAnsi="Trebuchet MS" w:cs="Arial"/>
                <w:b/>
                <w:bCs/>
                <w:sz w:val="18"/>
              </w:rPr>
            </w:pPr>
            <w:r w:rsidRPr="00F50549">
              <w:rPr>
                <w:rFonts w:ascii="Trebuchet MS" w:eastAsia="Batang" w:hAnsi="Trebuchet MS" w:cs="Arial"/>
                <w:b/>
                <w:bCs/>
                <w:sz w:val="18"/>
              </w:rPr>
              <w:t>(JEFE DE EMERGENCIAS)</w:t>
            </w:r>
          </w:p>
        </w:tc>
        <w:tc>
          <w:tcPr>
            <w:tcW w:w="8788" w:type="dxa"/>
            <w:tcBorders>
              <w:bottom w:val="single" w:sz="4" w:space="0" w:color="auto"/>
            </w:tcBorders>
            <w:shd w:val="clear" w:color="auto" w:fill="auto"/>
            <w:vAlign w:val="center"/>
          </w:tcPr>
          <w:p w:rsidR="003F4E60" w:rsidRPr="00F50549" w:rsidRDefault="003F4E60" w:rsidP="00E85DCD">
            <w:pPr>
              <w:numPr>
                <w:ilvl w:val="0"/>
                <w:numId w:val="9"/>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 xml:space="preserve">Brindar información a servidores, </w:t>
            </w:r>
            <w:r w:rsidR="0069231F" w:rsidRPr="00F50549">
              <w:rPr>
                <w:rFonts w:ascii="Trebuchet MS" w:eastAsia="Batang" w:hAnsi="Trebuchet MS" w:cs="Arial"/>
                <w:sz w:val="18"/>
              </w:rPr>
              <w:t>visitantes y</w:t>
            </w:r>
            <w:r w:rsidRPr="00F50549">
              <w:rPr>
                <w:rFonts w:ascii="Trebuchet MS" w:eastAsia="Batang" w:hAnsi="Trebuchet MS" w:cs="Arial"/>
                <w:sz w:val="18"/>
              </w:rPr>
              <w:t xml:space="preserve"> comunidad en </w:t>
            </w:r>
            <w:r w:rsidR="0069231F" w:rsidRPr="00F50549">
              <w:rPr>
                <w:rFonts w:ascii="Trebuchet MS" w:eastAsia="Batang" w:hAnsi="Trebuchet MS" w:cs="Arial"/>
                <w:sz w:val="18"/>
              </w:rPr>
              <w:t>general sobre</w:t>
            </w:r>
            <w:r w:rsidRPr="00F50549">
              <w:rPr>
                <w:rFonts w:ascii="Trebuchet MS" w:eastAsia="Batang" w:hAnsi="Trebuchet MS" w:cs="Arial"/>
                <w:sz w:val="18"/>
              </w:rPr>
              <w:t xml:space="preserve"> la atención de emergencias a través de un video institucional.</w:t>
            </w:r>
          </w:p>
          <w:p w:rsidR="003F4E60" w:rsidRPr="00F50549" w:rsidRDefault="003F4E60" w:rsidP="00E85DCD">
            <w:pPr>
              <w:numPr>
                <w:ilvl w:val="0"/>
                <w:numId w:val="9"/>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Realizar el Análisis de Riesgo de la Organización.</w:t>
            </w:r>
          </w:p>
          <w:p w:rsidR="003F4E60" w:rsidRPr="00F50549" w:rsidRDefault="003F4E60" w:rsidP="00E85DCD">
            <w:pPr>
              <w:numPr>
                <w:ilvl w:val="0"/>
                <w:numId w:val="9"/>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Programar jornadas de capacitación.</w:t>
            </w:r>
          </w:p>
          <w:p w:rsidR="003F4E60" w:rsidRPr="00F50549" w:rsidRDefault="003F4E60" w:rsidP="00E85DCD">
            <w:pPr>
              <w:numPr>
                <w:ilvl w:val="0"/>
                <w:numId w:val="9"/>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Realizar acciones de intervención y mitigación sobre los riesgos identificados en el Análisis de Riesgo.</w:t>
            </w:r>
          </w:p>
          <w:p w:rsidR="003F4E60" w:rsidRPr="00F50549" w:rsidRDefault="003F4E60" w:rsidP="00E85DCD">
            <w:pPr>
              <w:numPr>
                <w:ilvl w:val="0"/>
                <w:numId w:val="10"/>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Evaluar las prioridades del incidente o emergencia.</w:t>
            </w:r>
          </w:p>
          <w:p w:rsidR="003F4E60" w:rsidRPr="00F50549" w:rsidRDefault="003F4E60" w:rsidP="00E85DCD">
            <w:pPr>
              <w:numPr>
                <w:ilvl w:val="0"/>
                <w:numId w:val="10"/>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Determinar los objetivos operacionales.</w:t>
            </w:r>
          </w:p>
          <w:p w:rsidR="003F4E60" w:rsidRPr="00F50549" w:rsidRDefault="003F4E60" w:rsidP="00E85DCD">
            <w:pPr>
              <w:numPr>
                <w:ilvl w:val="0"/>
                <w:numId w:val="10"/>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Desarrollar y ejecutar los Planes de Acción.</w:t>
            </w:r>
          </w:p>
          <w:p w:rsidR="003F4E60" w:rsidRPr="00F50549" w:rsidRDefault="003F4E60" w:rsidP="00E85DCD">
            <w:pPr>
              <w:numPr>
                <w:ilvl w:val="0"/>
                <w:numId w:val="10"/>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Mantener el alcance de control.</w:t>
            </w:r>
          </w:p>
          <w:p w:rsidR="003F4E60" w:rsidRPr="00F50549" w:rsidRDefault="003F4E60" w:rsidP="00E85DCD">
            <w:pPr>
              <w:numPr>
                <w:ilvl w:val="0"/>
                <w:numId w:val="10"/>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Administrar los recursos, suministros y servicios.</w:t>
            </w:r>
          </w:p>
          <w:p w:rsidR="003F4E60" w:rsidRPr="00F50549" w:rsidRDefault="003F4E60" w:rsidP="00E85DCD">
            <w:pPr>
              <w:numPr>
                <w:ilvl w:val="0"/>
                <w:numId w:val="10"/>
              </w:numPr>
              <w:tabs>
                <w:tab w:val="num"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Mantener la coordinación.</w:t>
            </w:r>
          </w:p>
          <w:p w:rsidR="003F4E60" w:rsidRPr="00F50549" w:rsidRDefault="003F4E60" w:rsidP="00E85DCD">
            <w:pPr>
              <w:numPr>
                <w:ilvl w:val="0"/>
                <w:numId w:val="11"/>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Auditar el resultado de las medidas de actuación previstas en el plan para analizarlas y evaluarlas.</w:t>
            </w:r>
          </w:p>
          <w:p w:rsidR="003F4E60" w:rsidRPr="00F50549" w:rsidRDefault="003F4E60" w:rsidP="00E85DCD">
            <w:pPr>
              <w:numPr>
                <w:ilvl w:val="0"/>
                <w:numId w:val="11"/>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Coordinar la recolección de los informes de daños y pérdidas ocasionados por el incidente o emergencia.</w:t>
            </w:r>
          </w:p>
          <w:p w:rsidR="003F4E60" w:rsidRPr="00F50549" w:rsidRDefault="003F4E60" w:rsidP="00E85DCD">
            <w:pPr>
              <w:numPr>
                <w:ilvl w:val="0"/>
                <w:numId w:val="11"/>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Elaborar informe final.</w:t>
            </w:r>
          </w:p>
        </w:tc>
      </w:tr>
    </w:tbl>
    <w:p w:rsidR="002755CE" w:rsidRDefault="002755CE" w:rsidP="0066246B">
      <w:pPr>
        <w:pStyle w:val="Textoindependiente23"/>
        <w:ind w:left="0"/>
        <w:jc w:val="left"/>
        <w:rPr>
          <w:rFonts w:ascii="Trebuchet MS" w:hAnsi="Trebuchet MS" w:cs="Arial"/>
          <w:b/>
          <w:i w:val="0"/>
          <w:sz w:val="22"/>
          <w:szCs w:val="22"/>
        </w:rPr>
      </w:pPr>
    </w:p>
    <w:p w:rsidR="003F1531" w:rsidRPr="00F50549" w:rsidRDefault="003F1531" w:rsidP="0066246B">
      <w:pPr>
        <w:pStyle w:val="Textoindependiente23"/>
        <w:ind w:left="0"/>
        <w:jc w:val="left"/>
        <w:rPr>
          <w:rFonts w:ascii="Trebuchet MS" w:hAnsi="Trebuchet MS" w:cs="Arial"/>
          <w:b/>
          <w:i w:val="0"/>
          <w:sz w:val="22"/>
          <w:szCs w:val="22"/>
        </w:rPr>
      </w:pPr>
      <w:r w:rsidRPr="00F50549">
        <w:rPr>
          <w:rFonts w:ascii="Trebuchet MS" w:hAnsi="Trebuchet MS" w:cs="Arial"/>
          <w:b/>
          <w:i w:val="0"/>
          <w:sz w:val="22"/>
          <w:szCs w:val="22"/>
        </w:rPr>
        <w:t>Roles, responsabilidades y funciones</w:t>
      </w:r>
      <w:r w:rsidR="00F50549">
        <w:rPr>
          <w:rFonts w:ascii="Trebuchet MS" w:hAnsi="Trebuchet MS" w:cs="Arial"/>
          <w:b/>
          <w:i w:val="0"/>
          <w:sz w:val="22"/>
          <w:szCs w:val="22"/>
        </w:rPr>
        <w:t>:</w:t>
      </w:r>
    </w:p>
    <w:p w:rsidR="003F1531" w:rsidRPr="0066246B" w:rsidRDefault="003F1531" w:rsidP="0066246B">
      <w:pPr>
        <w:spacing w:after="0" w:line="240" w:lineRule="auto"/>
        <w:rPr>
          <w:rFonts w:ascii="Trebuchet MS" w:hAnsi="Trebuchet MS" w:cs="Tahoma"/>
          <w:i/>
          <w:color w:val="FF0000"/>
        </w:rPr>
      </w:pPr>
    </w:p>
    <w:tbl>
      <w:tblPr>
        <w:tblW w:w="107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9"/>
        <w:gridCol w:w="1576"/>
        <w:gridCol w:w="8788"/>
      </w:tblGrid>
      <w:tr w:rsidR="003F1531" w:rsidRPr="0066246B" w:rsidTr="002755CE">
        <w:trPr>
          <w:cantSplit/>
          <w:trHeight w:val="403"/>
          <w:tblHeader/>
        </w:trPr>
        <w:tc>
          <w:tcPr>
            <w:tcW w:w="409" w:type="dxa"/>
            <w:vMerge w:val="restart"/>
            <w:shd w:val="clear" w:color="auto" w:fill="FFFFCC"/>
            <w:textDirection w:val="btLr"/>
            <w:vAlign w:val="center"/>
          </w:tcPr>
          <w:p w:rsidR="003F1531" w:rsidRPr="0066246B" w:rsidRDefault="003F1531" w:rsidP="0066246B">
            <w:pPr>
              <w:spacing w:after="0" w:line="240" w:lineRule="auto"/>
              <w:ind w:left="113" w:right="113"/>
              <w:jc w:val="center"/>
              <w:rPr>
                <w:rFonts w:ascii="Trebuchet MS" w:eastAsia="Batang" w:hAnsi="Trebuchet MS" w:cs="Arial"/>
                <w:b/>
                <w:bCs/>
              </w:rPr>
            </w:pPr>
            <w:r w:rsidRPr="0066246B">
              <w:rPr>
                <w:rFonts w:ascii="Trebuchet MS" w:eastAsia="Batang" w:hAnsi="Trebuchet MS" w:cs="Arial"/>
                <w:b/>
                <w:bCs/>
              </w:rPr>
              <w:lastRenderedPageBreak/>
              <w:t>STAFF DE COMANDO</w:t>
            </w:r>
          </w:p>
        </w:tc>
        <w:tc>
          <w:tcPr>
            <w:tcW w:w="1576" w:type="dxa"/>
            <w:shd w:val="clear" w:color="auto" w:fill="FFFFCC"/>
            <w:vAlign w:val="center"/>
          </w:tcPr>
          <w:p w:rsidR="003F1531" w:rsidRPr="0066246B" w:rsidRDefault="003F1531" w:rsidP="0066246B">
            <w:pPr>
              <w:spacing w:after="0" w:line="240" w:lineRule="auto"/>
              <w:jc w:val="center"/>
              <w:rPr>
                <w:rFonts w:ascii="Trebuchet MS" w:eastAsia="Batang" w:hAnsi="Trebuchet MS" w:cs="Arial"/>
                <w:b/>
                <w:bCs/>
              </w:rPr>
            </w:pPr>
            <w:r w:rsidRPr="0066246B">
              <w:rPr>
                <w:rFonts w:ascii="Trebuchet MS" w:eastAsia="Batang" w:hAnsi="Trebuchet MS" w:cs="Arial"/>
                <w:b/>
                <w:bCs/>
              </w:rPr>
              <w:t>OFICIAL</w:t>
            </w:r>
          </w:p>
        </w:tc>
        <w:tc>
          <w:tcPr>
            <w:tcW w:w="8788" w:type="dxa"/>
            <w:shd w:val="clear" w:color="auto" w:fill="FFFFCC"/>
            <w:vAlign w:val="center"/>
          </w:tcPr>
          <w:p w:rsidR="003F1531" w:rsidRPr="0066246B" w:rsidRDefault="003F1531" w:rsidP="0066246B">
            <w:pPr>
              <w:tabs>
                <w:tab w:val="left" w:pos="110"/>
                <w:tab w:val="left" w:pos="290"/>
              </w:tabs>
              <w:spacing w:after="0" w:line="240" w:lineRule="auto"/>
              <w:jc w:val="center"/>
              <w:rPr>
                <w:rFonts w:ascii="Trebuchet MS" w:eastAsia="Batang" w:hAnsi="Trebuchet MS" w:cs="Arial"/>
              </w:rPr>
            </w:pPr>
            <w:r w:rsidRPr="0066246B">
              <w:rPr>
                <w:rFonts w:ascii="Trebuchet MS" w:eastAsia="Batang" w:hAnsi="Trebuchet MS" w:cs="Arial"/>
                <w:b/>
                <w:bCs/>
              </w:rPr>
              <w:t>FUNCIONES</w:t>
            </w:r>
          </w:p>
        </w:tc>
      </w:tr>
      <w:tr w:rsidR="003F1531" w:rsidRPr="0066246B" w:rsidTr="002755CE">
        <w:trPr>
          <w:cantSplit/>
          <w:trHeight w:val="1004"/>
          <w:tblHeader/>
        </w:trPr>
        <w:tc>
          <w:tcPr>
            <w:tcW w:w="409" w:type="dxa"/>
            <w:vMerge/>
            <w:shd w:val="clear" w:color="auto" w:fill="FFFFCC"/>
            <w:textDirection w:val="btLr"/>
            <w:vAlign w:val="center"/>
          </w:tcPr>
          <w:p w:rsidR="003F1531" w:rsidRPr="0066246B" w:rsidRDefault="003F1531" w:rsidP="0066246B">
            <w:pPr>
              <w:spacing w:after="0" w:line="240" w:lineRule="auto"/>
              <w:ind w:left="113" w:right="113"/>
              <w:jc w:val="center"/>
              <w:rPr>
                <w:rFonts w:ascii="Trebuchet MS" w:eastAsia="Batang" w:hAnsi="Trebuchet MS" w:cs="Arial"/>
                <w:b/>
                <w:bCs/>
              </w:rPr>
            </w:pPr>
          </w:p>
        </w:tc>
        <w:tc>
          <w:tcPr>
            <w:tcW w:w="1576" w:type="dxa"/>
            <w:shd w:val="clear" w:color="auto" w:fill="auto"/>
            <w:vAlign w:val="center"/>
          </w:tcPr>
          <w:p w:rsidR="003F1531" w:rsidRPr="00F50549" w:rsidRDefault="003F1531" w:rsidP="0066246B">
            <w:pPr>
              <w:spacing w:after="0" w:line="240" w:lineRule="auto"/>
              <w:rPr>
                <w:rFonts w:ascii="Trebuchet MS" w:eastAsia="Batang" w:hAnsi="Trebuchet MS" w:cs="Arial"/>
                <w:b/>
                <w:bCs/>
                <w:sz w:val="18"/>
              </w:rPr>
            </w:pPr>
            <w:r w:rsidRPr="00F50549">
              <w:rPr>
                <w:rFonts w:ascii="Trebuchet MS" w:eastAsia="Batang" w:hAnsi="Trebuchet MS" w:cs="Arial"/>
                <w:b/>
                <w:bCs/>
                <w:sz w:val="18"/>
              </w:rPr>
              <w:t xml:space="preserve">SEGURIDAD OPERACIONAL </w:t>
            </w:r>
          </w:p>
        </w:tc>
        <w:tc>
          <w:tcPr>
            <w:tcW w:w="8788" w:type="dxa"/>
            <w:shd w:val="clear" w:color="auto" w:fill="auto"/>
            <w:vAlign w:val="center"/>
          </w:tcPr>
          <w:p w:rsidR="003F1531" w:rsidRPr="00F50549" w:rsidRDefault="003F1531" w:rsidP="00E85DCD">
            <w:pPr>
              <w:numPr>
                <w:ilvl w:val="0"/>
                <w:numId w:val="12"/>
              </w:numPr>
              <w:tabs>
                <w:tab w:val="left"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Garantizar el aseguramiento de la zona de impacto para el cumplimiento de los operativos de respuesta a la emergencia velando por el control de la situación.</w:t>
            </w:r>
          </w:p>
          <w:p w:rsidR="003F1531" w:rsidRPr="00F50549" w:rsidRDefault="003F1531" w:rsidP="00E85DCD">
            <w:pPr>
              <w:numPr>
                <w:ilvl w:val="0"/>
                <w:numId w:val="12"/>
              </w:numPr>
              <w:tabs>
                <w:tab w:val="left"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Vigilar y evaluar las situaciones peligrosas e inseguras.</w:t>
            </w:r>
          </w:p>
          <w:p w:rsidR="003F1531" w:rsidRPr="00F50549" w:rsidRDefault="003F1531" w:rsidP="00E85DCD">
            <w:pPr>
              <w:numPr>
                <w:ilvl w:val="0"/>
                <w:numId w:val="12"/>
              </w:numPr>
              <w:tabs>
                <w:tab w:val="left" w:pos="110"/>
                <w:tab w:val="left"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Garantizar la seguridad de los grupos o brigadas de emergencia.</w:t>
            </w:r>
          </w:p>
        </w:tc>
      </w:tr>
      <w:tr w:rsidR="003F1531" w:rsidRPr="0066246B" w:rsidTr="002755CE">
        <w:trPr>
          <w:cantSplit/>
          <w:trHeight w:val="1118"/>
          <w:tblHeader/>
        </w:trPr>
        <w:tc>
          <w:tcPr>
            <w:tcW w:w="409" w:type="dxa"/>
            <w:vMerge/>
            <w:shd w:val="clear" w:color="auto" w:fill="FFFFCC"/>
            <w:vAlign w:val="center"/>
          </w:tcPr>
          <w:p w:rsidR="003F1531" w:rsidRPr="0066246B" w:rsidRDefault="003F1531" w:rsidP="0066246B">
            <w:pPr>
              <w:spacing w:after="0" w:line="240" w:lineRule="auto"/>
              <w:rPr>
                <w:rFonts w:ascii="Trebuchet MS" w:eastAsia="Batang" w:hAnsi="Trebuchet MS" w:cs="Arial"/>
                <w:b/>
                <w:bCs/>
              </w:rPr>
            </w:pPr>
          </w:p>
        </w:tc>
        <w:tc>
          <w:tcPr>
            <w:tcW w:w="1576" w:type="dxa"/>
            <w:shd w:val="clear" w:color="auto" w:fill="auto"/>
            <w:vAlign w:val="center"/>
          </w:tcPr>
          <w:p w:rsidR="003F1531" w:rsidRPr="00F50549" w:rsidRDefault="003F1531" w:rsidP="0066246B">
            <w:pPr>
              <w:spacing w:after="0" w:line="240" w:lineRule="auto"/>
              <w:rPr>
                <w:rFonts w:ascii="Trebuchet MS" w:eastAsia="Batang" w:hAnsi="Trebuchet MS" w:cs="Arial"/>
                <w:b/>
                <w:bCs/>
                <w:sz w:val="18"/>
              </w:rPr>
            </w:pPr>
            <w:r w:rsidRPr="00F50549">
              <w:rPr>
                <w:rFonts w:ascii="Trebuchet MS" w:eastAsia="Batang" w:hAnsi="Trebuchet MS" w:cs="Arial"/>
                <w:b/>
                <w:bCs/>
                <w:sz w:val="18"/>
              </w:rPr>
              <w:t>ENLACE</w:t>
            </w:r>
          </w:p>
        </w:tc>
        <w:tc>
          <w:tcPr>
            <w:tcW w:w="8788" w:type="dxa"/>
            <w:shd w:val="clear" w:color="auto" w:fill="auto"/>
            <w:vAlign w:val="center"/>
          </w:tcPr>
          <w:p w:rsidR="003F1531" w:rsidRPr="00F50549" w:rsidRDefault="003F1531" w:rsidP="00E85DCD">
            <w:pPr>
              <w:numPr>
                <w:ilvl w:val="0"/>
                <w:numId w:val="12"/>
              </w:numPr>
              <w:tabs>
                <w:tab w:val="left" w:pos="110"/>
                <w:tab w:val="left" w:pos="290"/>
              </w:tabs>
              <w:spacing w:after="0" w:line="240" w:lineRule="auto"/>
              <w:ind w:left="110" w:hanging="70"/>
              <w:rPr>
                <w:rFonts w:ascii="Trebuchet MS" w:eastAsia="Batang" w:hAnsi="Trebuchet MS" w:cs="Arial"/>
                <w:color w:val="000000"/>
                <w:sz w:val="18"/>
              </w:rPr>
            </w:pPr>
            <w:r w:rsidRPr="00F50549">
              <w:rPr>
                <w:rFonts w:ascii="Trebuchet MS" w:eastAsia="Batang" w:hAnsi="Trebuchet MS" w:cs="Arial"/>
                <w:color w:val="000000"/>
                <w:sz w:val="18"/>
              </w:rPr>
              <w:t>Obtener un reporte rápido del Comandante de Incidente.</w:t>
            </w:r>
          </w:p>
          <w:p w:rsidR="003F1531" w:rsidRPr="00F50549" w:rsidRDefault="003F1531" w:rsidP="00E85DCD">
            <w:pPr>
              <w:numPr>
                <w:ilvl w:val="0"/>
                <w:numId w:val="12"/>
              </w:numPr>
              <w:tabs>
                <w:tab w:val="left" w:pos="110"/>
                <w:tab w:val="left" w:pos="290"/>
              </w:tabs>
              <w:spacing w:after="0" w:line="240" w:lineRule="auto"/>
              <w:ind w:left="110" w:hanging="70"/>
              <w:rPr>
                <w:rFonts w:ascii="Trebuchet MS" w:eastAsia="Batang" w:hAnsi="Trebuchet MS" w:cs="Arial"/>
                <w:color w:val="000000"/>
                <w:sz w:val="18"/>
              </w:rPr>
            </w:pPr>
            <w:r w:rsidRPr="00F50549">
              <w:rPr>
                <w:rFonts w:ascii="Trebuchet MS" w:eastAsia="Batang" w:hAnsi="Trebuchet MS" w:cs="Arial"/>
                <w:color w:val="000000"/>
                <w:sz w:val="18"/>
              </w:rPr>
              <w:t>Identificar a los representantes de cada una de las Organizaciones, incluyendo su comunicación y líneas de información.</w:t>
            </w:r>
          </w:p>
          <w:p w:rsidR="003F1531" w:rsidRPr="00F50549" w:rsidRDefault="003F1531" w:rsidP="00E85DCD">
            <w:pPr>
              <w:numPr>
                <w:ilvl w:val="0"/>
                <w:numId w:val="12"/>
              </w:numPr>
              <w:tabs>
                <w:tab w:val="left" w:pos="110"/>
                <w:tab w:val="left" w:pos="290"/>
              </w:tabs>
              <w:spacing w:after="0" w:line="240" w:lineRule="auto"/>
              <w:ind w:left="110" w:hanging="70"/>
              <w:rPr>
                <w:rFonts w:ascii="Trebuchet MS" w:eastAsia="Batang" w:hAnsi="Trebuchet MS" w:cs="Arial"/>
                <w:color w:val="000000"/>
                <w:sz w:val="18"/>
              </w:rPr>
            </w:pPr>
            <w:r w:rsidRPr="00F50549">
              <w:rPr>
                <w:rFonts w:ascii="Trebuchet MS" w:eastAsia="Batang" w:hAnsi="Trebuchet MS" w:cs="Arial"/>
                <w:color w:val="000000"/>
                <w:sz w:val="18"/>
              </w:rPr>
              <w:t>Responder a las solicitudes del personal del incidente para establecer contactos con otras Organizaciones.</w:t>
            </w:r>
          </w:p>
        </w:tc>
      </w:tr>
      <w:tr w:rsidR="003F1531" w:rsidRPr="0066246B" w:rsidTr="002755CE">
        <w:trPr>
          <w:cantSplit/>
          <w:trHeight w:val="837"/>
          <w:tblHeader/>
        </w:trPr>
        <w:tc>
          <w:tcPr>
            <w:tcW w:w="409" w:type="dxa"/>
            <w:vMerge/>
            <w:shd w:val="clear" w:color="auto" w:fill="FFFFCC"/>
            <w:vAlign w:val="center"/>
          </w:tcPr>
          <w:p w:rsidR="003F1531" w:rsidRPr="0066246B" w:rsidRDefault="003F1531" w:rsidP="0066246B">
            <w:pPr>
              <w:spacing w:after="0" w:line="240" w:lineRule="auto"/>
              <w:rPr>
                <w:rFonts w:ascii="Trebuchet MS" w:eastAsia="Batang" w:hAnsi="Trebuchet MS" w:cs="Arial"/>
                <w:b/>
                <w:bCs/>
              </w:rPr>
            </w:pPr>
          </w:p>
        </w:tc>
        <w:tc>
          <w:tcPr>
            <w:tcW w:w="1576" w:type="dxa"/>
            <w:shd w:val="clear" w:color="auto" w:fill="auto"/>
            <w:vAlign w:val="center"/>
          </w:tcPr>
          <w:p w:rsidR="003F1531" w:rsidRPr="00F50549" w:rsidRDefault="003F1531" w:rsidP="0066246B">
            <w:pPr>
              <w:spacing w:after="0" w:line="240" w:lineRule="auto"/>
              <w:rPr>
                <w:rFonts w:ascii="Trebuchet MS" w:eastAsia="Batang" w:hAnsi="Trebuchet MS" w:cs="Arial"/>
                <w:b/>
                <w:bCs/>
                <w:sz w:val="18"/>
              </w:rPr>
            </w:pPr>
            <w:r w:rsidRPr="00F50549">
              <w:rPr>
                <w:rFonts w:ascii="Trebuchet MS" w:eastAsia="Batang" w:hAnsi="Trebuchet MS" w:cs="Arial"/>
                <w:b/>
                <w:bCs/>
                <w:sz w:val="18"/>
              </w:rPr>
              <w:t>INFORMACIÓN PÚBLICA</w:t>
            </w:r>
          </w:p>
        </w:tc>
        <w:tc>
          <w:tcPr>
            <w:tcW w:w="8788" w:type="dxa"/>
            <w:shd w:val="clear" w:color="auto" w:fill="auto"/>
            <w:vAlign w:val="center"/>
          </w:tcPr>
          <w:p w:rsidR="003F1531" w:rsidRPr="00F50549" w:rsidRDefault="003F1531" w:rsidP="00E85DCD">
            <w:pPr>
              <w:numPr>
                <w:ilvl w:val="0"/>
                <w:numId w:val="13"/>
              </w:numPr>
              <w:tabs>
                <w:tab w:val="num" w:pos="0"/>
              </w:tabs>
              <w:spacing w:after="0" w:line="240" w:lineRule="auto"/>
              <w:ind w:left="214" w:hanging="180"/>
              <w:jc w:val="both"/>
              <w:rPr>
                <w:rFonts w:ascii="Trebuchet MS" w:eastAsia="Batang" w:hAnsi="Trebuchet MS" w:cs="Arial"/>
                <w:sz w:val="18"/>
              </w:rPr>
            </w:pPr>
            <w:r w:rsidRPr="00F50549">
              <w:rPr>
                <w:rFonts w:ascii="Trebuchet MS" w:eastAsia="Batang" w:hAnsi="Trebuchet MS" w:cs="Arial"/>
                <w:sz w:val="18"/>
              </w:rPr>
              <w:t xml:space="preserve">Formular y emitir la información acerca del incidente a los medios de prensa, otras instituciones u organizaciones relevantes externas. </w:t>
            </w:r>
          </w:p>
          <w:p w:rsidR="003F1531" w:rsidRPr="00F50549" w:rsidRDefault="003F1531" w:rsidP="00E85DCD">
            <w:pPr>
              <w:numPr>
                <w:ilvl w:val="0"/>
                <w:numId w:val="13"/>
              </w:numPr>
              <w:tabs>
                <w:tab w:val="num" w:pos="0"/>
              </w:tabs>
              <w:spacing w:after="0" w:line="240" w:lineRule="auto"/>
              <w:ind w:left="214" w:hanging="180"/>
              <w:jc w:val="both"/>
              <w:rPr>
                <w:rFonts w:ascii="Trebuchet MS" w:eastAsia="Batang" w:hAnsi="Trebuchet MS" w:cs="Arial"/>
                <w:sz w:val="18"/>
              </w:rPr>
            </w:pPr>
            <w:r w:rsidRPr="00F50549">
              <w:rPr>
                <w:rFonts w:ascii="Trebuchet MS" w:eastAsia="Batang" w:hAnsi="Trebuchet MS" w:cs="Arial"/>
                <w:sz w:val="18"/>
              </w:rPr>
              <w:t>Respetar las limitaciones para la emisión de información que imponga el comandante de incidente.</w:t>
            </w:r>
          </w:p>
        </w:tc>
      </w:tr>
    </w:tbl>
    <w:p w:rsidR="003F1531" w:rsidRDefault="003F1531" w:rsidP="0066246B">
      <w:pPr>
        <w:spacing w:after="0" w:line="240" w:lineRule="auto"/>
        <w:rPr>
          <w:rFonts w:ascii="Trebuchet MS" w:hAnsi="Trebuchet MS" w:cs="Tahoma"/>
          <w:i/>
          <w:color w:val="FF0000"/>
        </w:rPr>
      </w:pPr>
    </w:p>
    <w:tbl>
      <w:tblPr>
        <w:tblW w:w="10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7"/>
        <w:gridCol w:w="3261"/>
        <w:gridCol w:w="6914"/>
      </w:tblGrid>
      <w:tr w:rsidR="003F1531" w:rsidRPr="0066246B" w:rsidTr="002836DE">
        <w:trPr>
          <w:trHeight w:val="332"/>
          <w:tblHeader/>
          <w:jc w:val="center"/>
        </w:trPr>
        <w:tc>
          <w:tcPr>
            <w:tcW w:w="537" w:type="dxa"/>
            <w:vMerge w:val="restart"/>
            <w:shd w:val="clear" w:color="auto" w:fill="FFFFCC"/>
            <w:noWrap/>
            <w:textDirection w:val="btLr"/>
            <w:vAlign w:val="center"/>
          </w:tcPr>
          <w:p w:rsidR="003F1531" w:rsidRPr="0066246B" w:rsidRDefault="002755CE" w:rsidP="002755CE">
            <w:pPr>
              <w:spacing w:after="0" w:line="240" w:lineRule="auto"/>
              <w:jc w:val="center"/>
              <w:rPr>
                <w:rFonts w:ascii="Trebuchet MS" w:eastAsia="Batang" w:hAnsi="Trebuchet MS" w:cs="Arial"/>
                <w:b/>
                <w:bCs/>
              </w:rPr>
            </w:pPr>
            <w:r>
              <w:rPr>
                <w:rFonts w:ascii="Trebuchet MS" w:eastAsia="Batang" w:hAnsi="Trebuchet MS" w:cs="Arial"/>
                <w:b/>
                <w:bCs/>
              </w:rPr>
              <w:t>PLANIFICACION</w:t>
            </w:r>
          </w:p>
        </w:tc>
        <w:tc>
          <w:tcPr>
            <w:tcW w:w="3261" w:type="dxa"/>
            <w:shd w:val="clear" w:color="auto" w:fill="FFFFCC"/>
            <w:vAlign w:val="center"/>
          </w:tcPr>
          <w:p w:rsidR="003F1531" w:rsidRPr="0066246B" w:rsidRDefault="003F1531" w:rsidP="0066246B">
            <w:pPr>
              <w:spacing w:after="0" w:line="240" w:lineRule="auto"/>
              <w:jc w:val="center"/>
              <w:rPr>
                <w:rFonts w:ascii="Trebuchet MS" w:eastAsia="Batang" w:hAnsi="Trebuchet MS" w:cs="Arial"/>
                <w:b/>
                <w:bCs/>
              </w:rPr>
            </w:pPr>
            <w:r w:rsidRPr="0066246B">
              <w:rPr>
                <w:rFonts w:ascii="Trebuchet MS" w:eastAsia="Batang" w:hAnsi="Trebuchet MS" w:cs="Arial"/>
                <w:b/>
                <w:bCs/>
              </w:rPr>
              <w:t xml:space="preserve">JEFE DE SECCIÓN </w:t>
            </w:r>
          </w:p>
        </w:tc>
        <w:tc>
          <w:tcPr>
            <w:tcW w:w="6914" w:type="dxa"/>
            <w:shd w:val="clear" w:color="auto" w:fill="FFFFCC"/>
            <w:noWrap/>
            <w:vAlign w:val="center"/>
          </w:tcPr>
          <w:p w:rsidR="003F1531" w:rsidRPr="0066246B" w:rsidRDefault="003F1531" w:rsidP="0066246B">
            <w:pPr>
              <w:spacing w:after="0" w:line="240" w:lineRule="auto"/>
              <w:jc w:val="center"/>
              <w:rPr>
                <w:rFonts w:ascii="Trebuchet MS" w:eastAsia="Batang" w:hAnsi="Trebuchet MS" w:cs="Arial"/>
                <w:b/>
                <w:bCs/>
              </w:rPr>
            </w:pPr>
            <w:r w:rsidRPr="0066246B">
              <w:rPr>
                <w:rFonts w:ascii="Trebuchet MS" w:eastAsia="Batang" w:hAnsi="Trebuchet MS" w:cs="Arial"/>
                <w:b/>
                <w:bCs/>
              </w:rPr>
              <w:t>FUNCIONES</w:t>
            </w:r>
          </w:p>
        </w:tc>
      </w:tr>
      <w:tr w:rsidR="003F1531" w:rsidRPr="0066246B" w:rsidTr="002836DE">
        <w:trPr>
          <w:trHeight w:val="3145"/>
          <w:tblHeader/>
          <w:jc w:val="center"/>
        </w:trPr>
        <w:tc>
          <w:tcPr>
            <w:tcW w:w="537" w:type="dxa"/>
            <w:vMerge/>
            <w:tcBorders>
              <w:bottom w:val="single" w:sz="4" w:space="0" w:color="auto"/>
            </w:tcBorders>
            <w:shd w:val="clear" w:color="auto" w:fill="FFCC00"/>
            <w:vAlign w:val="center"/>
          </w:tcPr>
          <w:p w:rsidR="003F1531" w:rsidRPr="0066246B" w:rsidRDefault="003F1531" w:rsidP="0066246B">
            <w:pPr>
              <w:spacing w:after="0" w:line="240" w:lineRule="auto"/>
              <w:rPr>
                <w:rFonts w:ascii="Trebuchet MS" w:eastAsia="Batang" w:hAnsi="Trebuchet MS" w:cs="Arial"/>
                <w:b/>
                <w:bCs/>
              </w:rPr>
            </w:pPr>
          </w:p>
        </w:tc>
        <w:tc>
          <w:tcPr>
            <w:tcW w:w="3261" w:type="dxa"/>
            <w:tcBorders>
              <w:bottom w:val="single" w:sz="4" w:space="0" w:color="auto"/>
            </w:tcBorders>
            <w:shd w:val="clear" w:color="auto" w:fill="auto"/>
            <w:vAlign w:val="center"/>
          </w:tcPr>
          <w:p w:rsidR="003F1531" w:rsidRPr="00F50549" w:rsidRDefault="003F1531" w:rsidP="00E85DCD">
            <w:pPr>
              <w:numPr>
                <w:ilvl w:val="0"/>
                <w:numId w:val="15"/>
              </w:numPr>
              <w:tabs>
                <w:tab w:val="num" w:pos="268"/>
                <w:tab w:val="left" w:pos="433"/>
              </w:tabs>
              <w:spacing w:after="0" w:line="240" w:lineRule="auto"/>
              <w:ind w:left="89" w:hanging="91"/>
              <w:rPr>
                <w:rFonts w:ascii="Trebuchet MS" w:eastAsia="Batang" w:hAnsi="Trebuchet MS" w:cs="Arial"/>
                <w:sz w:val="18"/>
              </w:rPr>
            </w:pPr>
            <w:r w:rsidRPr="00F50549">
              <w:rPr>
                <w:rFonts w:ascii="Trebuchet MS" w:eastAsia="Batang" w:hAnsi="Trebuchet MS" w:cs="Arial"/>
                <w:sz w:val="18"/>
              </w:rPr>
              <w:t>Supervisar la preparación de los Planes de Acción.</w:t>
            </w:r>
          </w:p>
          <w:p w:rsidR="003F1531" w:rsidRPr="00F50549" w:rsidRDefault="003F1531" w:rsidP="00E85DCD">
            <w:pPr>
              <w:numPr>
                <w:ilvl w:val="0"/>
                <w:numId w:val="15"/>
              </w:numPr>
              <w:tabs>
                <w:tab w:val="num" w:pos="268"/>
                <w:tab w:val="left" w:pos="433"/>
              </w:tabs>
              <w:spacing w:after="0" w:line="240" w:lineRule="auto"/>
              <w:ind w:left="89" w:hanging="91"/>
              <w:rPr>
                <w:rFonts w:ascii="Trebuchet MS" w:eastAsia="Batang" w:hAnsi="Trebuchet MS" w:cs="Arial"/>
                <w:sz w:val="18"/>
              </w:rPr>
            </w:pPr>
            <w:r w:rsidRPr="00F50549">
              <w:rPr>
                <w:rFonts w:ascii="Trebuchet MS" w:eastAsia="Batang" w:hAnsi="Trebuchet MS" w:cs="Arial"/>
                <w:sz w:val="18"/>
              </w:rPr>
              <w:t>Proporcionar predicciones periódicas acerca del potencial del incidente.</w:t>
            </w:r>
          </w:p>
          <w:p w:rsidR="003F1531" w:rsidRPr="00F50549" w:rsidRDefault="003F1531" w:rsidP="00E85DCD">
            <w:pPr>
              <w:numPr>
                <w:ilvl w:val="0"/>
                <w:numId w:val="15"/>
              </w:numPr>
              <w:tabs>
                <w:tab w:val="num" w:pos="268"/>
                <w:tab w:val="left" w:pos="433"/>
              </w:tabs>
              <w:spacing w:after="0" w:line="240" w:lineRule="auto"/>
              <w:ind w:left="89" w:hanging="91"/>
              <w:rPr>
                <w:rFonts w:ascii="Trebuchet MS" w:eastAsia="Batang" w:hAnsi="Trebuchet MS" w:cs="Arial"/>
                <w:sz w:val="18"/>
              </w:rPr>
            </w:pPr>
            <w:r w:rsidRPr="00F50549">
              <w:rPr>
                <w:rFonts w:ascii="Trebuchet MS" w:eastAsia="Batang" w:hAnsi="Trebuchet MS" w:cs="Arial"/>
                <w:sz w:val="18"/>
              </w:rPr>
              <w:t>Organizar la información acerca de estrategias alternativas.</w:t>
            </w:r>
          </w:p>
          <w:p w:rsidR="003F1531" w:rsidRPr="00F50549" w:rsidRDefault="003F1531" w:rsidP="00E85DCD">
            <w:pPr>
              <w:numPr>
                <w:ilvl w:val="0"/>
                <w:numId w:val="15"/>
              </w:numPr>
              <w:tabs>
                <w:tab w:val="num" w:pos="268"/>
                <w:tab w:val="left" w:pos="433"/>
              </w:tabs>
              <w:spacing w:after="0" w:line="240" w:lineRule="auto"/>
              <w:ind w:left="89" w:hanging="91"/>
              <w:rPr>
                <w:rFonts w:ascii="Trebuchet MS" w:eastAsia="Batang" w:hAnsi="Trebuchet MS" w:cs="Arial"/>
                <w:sz w:val="18"/>
              </w:rPr>
            </w:pPr>
            <w:r w:rsidRPr="00F50549">
              <w:rPr>
                <w:rFonts w:ascii="Trebuchet MS" w:eastAsia="Batang" w:hAnsi="Trebuchet MS" w:cs="Arial"/>
                <w:sz w:val="18"/>
              </w:rPr>
              <w:t>Compilar y distribuir información acerca del estado del incidente.</w:t>
            </w:r>
          </w:p>
        </w:tc>
        <w:tc>
          <w:tcPr>
            <w:tcW w:w="6914" w:type="dxa"/>
            <w:tcBorders>
              <w:bottom w:val="single" w:sz="4" w:space="0" w:color="auto"/>
            </w:tcBorders>
            <w:shd w:val="clear" w:color="auto" w:fill="auto"/>
            <w:vAlign w:val="center"/>
          </w:tcPr>
          <w:p w:rsidR="003F1531" w:rsidRPr="00F50549" w:rsidRDefault="003F1531" w:rsidP="00E85DCD">
            <w:pPr>
              <w:numPr>
                <w:ilvl w:val="0"/>
                <w:numId w:val="16"/>
              </w:numPr>
              <w:tabs>
                <w:tab w:val="num" w:pos="290"/>
              </w:tabs>
              <w:spacing w:after="0" w:line="240" w:lineRule="auto"/>
              <w:ind w:left="110" w:hanging="110"/>
              <w:rPr>
                <w:rFonts w:ascii="Trebuchet MS" w:eastAsia="Batang" w:hAnsi="Trebuchet MS" w:cs="Arial"/>
                <w:sz w:val="18"/>
              </w:rPr>
            </w:pPr>
            <w:r w:rsidRPr="00F50549">
              <w:rPr>
                <w:rFonts w:ascii="Trebuchet MS" w:eastAsia="Batang" w:hAnsi="Trebuchet MS" w:cs="Arial"/>
                <w:sz w:val="18"/>
              </w:rPr>
              <w:t>Recolectar y organizar la información acerca del estado de la situación del Incidente</w:t>
            </w:r>
          </w:p>
          <w:p w:rsidR="003F1531" w:rsidRPr="00F50549" w:rsidRDefault="003F1531" w:rsidP="00E85DCD">
            <w:pPr>
              <w:numPr>
                <w:ilvl w:val="0"/>
                <w:numId w:val="16"/>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Mantener los archivos completos y precisos del incidente.</w:t>
            </w:r>
          </w:p>
          <w:p w:rsidR="003F1531" w:rsidRPr="00F50549" w:rsidRDefault="003F1531" w:rsidP="00E85DCD">
            <w:pPr>
              <w:numPr>
                <w:ilvl w:val="0"/>
                <w:numId w:val="16"/>
              </w:numPr>
              <w:tabs>
                <w:tab w:val="num" w:pos="290"/>
              </w:tabs>
              <w:spacing w:after="0" w:line="240" w:lineRule="auto"/>
              <w:ind w:left="110" w:hanging="110"/>
              <w:rPr>
                <w:rFonts w:ascii="Trebuchet MS" w:eastAsia="Batang" w:hAnsi="Trebuchet MS" w:cs="Arial"/>
                <w:sz w:val="18"/>
              </w:rPr>
            </w:pPr>
            <w:r w:rsidRPr="00F50549">
              <w:rPr>
                <w:rFonts w:ascii="Trebuchet MS" w:eastAsia="Batang" w:hAnsi="Trebuchet MS" w:cs="Arial"/>
                <w:sz w:val="18"/>
              </w:rPr>
              <w:t>Proporcionar servicios de fotocopiado al personal del incidente.</w:t>
            </w:r>
          </w:p>
          <w:p w:rsidR="003F1531" w:rsidRPr="00F50549" w:rsidRDefault="003F1531" w:rsidP="00E85DCD">
            <w:pPr>
              <w:numPr>
                <w:ilvl w:val="0"/>
                <w:numId w:val="16"/>
              </w:numPr>
              <w:tabs>
                <w:tab w:val="num" w:pos="290"/>
              </w:tabs>
              <w:spacing w:after="0" w:line="240" w:lineRule="auto"/>
              <w:ind w:left="110" w:hanging="110"/>
              <w:rPr>
                <w:rFonts w:ascii="Trebuchet MS" w:eastAsia="Batang" w:hAnsi="Trebuchet MS" w:cs="Arial"/>
                <w:sz w:val="18"/>
              </w:rPr>
            </w:pPr>
            <w:r w:rsidRPr="00F50549">
              <w:rPr>
                <w:rFonts w:ascii="Trebuchet MS" w:eastAsia="Batang" w:hAnsi="Trebuchet MS" w:cs="Arial"/>
                <w:sz w:val="18"/>
              </w:rPr>
              <w:t>Empacar y almacenar los archivos del incidente para cualquier finalidad legal, analítica o histórica.</w:t>
            </w:r>
          </w:p>
          <w:p w:rsidR="003F1531" w:rsidRPr="00F50549" w:rsidRDefault="003F1531" w:rsidP="00E85DCD">
            <w:pPr>
              <w:numPr>
                <w:ilvl w:val="0"/>
                <w:numId w:val="16"/>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Consolidar información de todas las ramas y unidades de la estructura organizacional del incidente.</w:t>
            </w:r>
          </w:p>
          <w:p w:rsidR="003F1531" w:rsidRPr="00F50549" w:rsidRDefault="003F1531" w:rsidP="00E85DCD">
            <w:pPr>
              <w:numPr>
                <w:ilvl w:val="0"/>
                <w:numId w:val="17"/>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Establecer todas las actividades de registro de recursos, suministros y servicios para el incidente;</w:t>
            </w:r>
          </w:p>
          <w:p w:rsidR="003F1531" w:rsidRPr="00F50549" w:rsidRDefault="003F1531" w:rsidP="00E85DCD">
            <w:pPr>
              <w:numPr>
                <w:ilvl w:val="0"/>
                <w:numId w:val="17"/>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 xml:space="preserve">Preparar y procesar la información acerca de los cambios en el estado de los recursos, suministros y servicios en el incidente; </w:t>
            </w:r>
          </w:p>
          <w:p w:rsidR="003F1531" w:rsidRPr="00F50549" w:rsidRDefault="003F1531" w:rsidP="00E85DCD">
            <w:pPr>
              <w:numPr>
                <w:ilvl w:val="0"/>
                <w:numId w:val="17"/>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 xml:space="preserve">Preparar y mantener todos los anuncios, cartas y listas que reflejen el estado actual y ubicación de los recursos, suministros y servicios para el transporte y apoyo a los vehículos; </w:t>
            </w:r>
          </w:p>
          <w:p w:rsidR="003F1531" w:rsidRPr="00F50549" w:rsidRDefault="003F1531" w:rsidP="00E85DCD">
            <w:pPr>
              <w:numPr>
                <w:ilvl w:val="0"/>
                <w:numId w:val="17"/>
              </w:numPr>
              <w:tabs>
                <w:tab w:val="num" w:pos="290"/>
              </w:tabs>
              <w:spacing w:after="0" w:line="240" w:lineRule="auto"/>
              <w:ind w:left="110" w:hanging="70"/>
              <w:rPr>
                <w:rFonts w:ascii="Trebuchet MS" w:eastAsia="Batang" w:hAnsi="Trebuchet MS" w:cs="Arial"/>
                <w:sz w:val="18"/>
              </w:rPr>
            </w:pPr>
            <w:r w:rsidRPr="00F50549">
              <w:rPr>
                <w:rFonts w:ascii="Trebuchet MS" w:eastAsia="Batang" w:hAnsi="Trebuchet MS" w:cs="Arial"/>
                <w:sz w:val="18"/>
              </w:rPr>
              <w:t>Mantener una lista maestra de registro de llegadas de los recursos, suministros y servicios para el incidente.</w:t>
            </w:r>
          </w:p>
        </w:tc>
      </w:tr>
      <w:tr w:rsidR="003F1531" w:rsidRPr="0066246B" w:rsidTr="002836DE">
        <w:trPr>
          <w:trHeight w:val="276"/>
          <w:jc w:val="center"/>
        </w:trPr>
        <w:tc>
          <w:tcPr>
            <w:tcW w:w="537" w:type="dxa"/>
            <w:vMerge w:val="restart"/>
            <w:shd w:val="clear" w:color="auto" w:fill="FFFFCC"/>
            <w:noWrap/>
            <w:textDirection w:val="btLr"/>
            <w:vAlign w:val="center"/>
          </w:tcPr>
          <w:p w:rsidR="003F1531" w:rsidRPr="0066246B" w:rsidRDefault="003F1531" w:rsidP="0066246B">
            <w:pPr>
              <w:spacing w:after="0" w:line="240" w:lineRule="auto"/>
              <w:jc w:val="center"/>
              <w:rPr>
                <w:rFonts w:ascii="Trebuchet MS" w:eastAsia="Batang" w:hAnsi="Trebuchet MS" w:cs="Arial"/>
                <w:b/>
                <w:bCs/>
              </w:rPr>
            </w:pPr>
            <w:r w:rsidRPr="0066246B">
              <w:rPr>
                <w:rFonts w:ascii="Trebuchet MS" w:eastAsia="Batang" w:hAnsi="Trebuchet MS" w:cs="Arial"/>
                <w:b/>
                <w:bCs/>
              </w:rPr>
              <w:t>SECCIÓN DE OPERACIONES</w:t>
            </w:r>
          </w:p>
        </w:tc>
        <w:tc>
          <w:tcPr>
            <w:tcW w:w="3261" w:type="dxa"/>
            <w:shd w:val="clear" w:color="auto" w:fill="FFFFCC"/>
            <w:vAlign w:val="center"/>
          </w:tcPr>
          <w:p w:rsidR="003F1531" w:rsidRPr="0066246B" w:rsidRDefault="003F1531" w:rsidP="0066246B">
            <w:pPr>
              <w:spacing w:after="0" w:line="240" w:lineRule="auto"/>
              <w:jc w:val="center"/>
              <w:rPr>
                <w:rFonts w:ascii="Trebuchet MS" w:eastAsia="Batang" w:hAnsi="Trebuchet MS" w:cs="Arial"/>
                <w:b/>
                <w:bCs/>
              </w:rPr>
            </w:pPr>
            <w:r w:rsidRPr="0066246B">
              <w:rPr>
                <w:rFonts w:ascii="Trebuchet MS" w:eastAsia="Batang" w:hAnsi="Trebuchet MS" w:cs="Arial"/>
                <w:b/>
                <w:bCs/>
              </w:rPr>
              <w:t>JEFE DE SECCIÓN</w:t>
            </w:r>
          </w:p>
        </w:tc>
        <w:tc>
          <w:tcPr>
            <w:tcW w:w="6914" w:type="dxa"/>
            <w:shd w:val="clear" w:color="auto" w:fill="FFFFCC"/>
            <w:noWrap/>
            <w:vAlign w:val="center"/>
          </w:tcPr>
          <w:p w:rsidR="003F1531" w:rsidRPr="0066246B" w:rsidRDefault="003F1531" w:rsidP="0066246B">
            <w:pPr>
              <w:spacing w:after="0" w:line="240" w:lineRule="auto"/>
              <w:jc w:val="center"/>
              <w:rPr>
                <w:rFonts w:ascii="Trebuchet MS" w:eastAsia="Batang" w:hAnsi="Trebuchet MS" w:cs="Arial"/>
                <w:b/>
                <w:bCs/>
              </w:rPr>
            </w:pPr>
            <w:r w:rsidRPr="0066246B">
              <w:rPr>
                <w:rFonts w:ascii="Trebuchet MS" w:eastAsia="Batang" w:hAnsi="Trebuchet MS" w:cs="Arial"/>
                <w:b/>
                <w:bCs/>
              </w:rPr>
              <w:t>FUNCIONES</w:t>
            </w:r>
          </w:p>
        </w:tc>
      </w:tr>
      <w:tr w:rsidR="003F1531" w:rsidRPr="0066246B" w:rsidTr="002836DE">
        <w:trPr>
          <w:trHeight w:val="1065"/>
          <w:jc w:val="center"/>
        </w:trPr>
        <w:tc>
          <w:tcPr>
            <w:tcW w:w="537" w:type="dxa"/>
            <w:vMerge/>
            <w:shd w:val="clear" w:color="auto" w:fill="FFFFCC"/>
            <w:vAlign w:val="center"/>
          </w:tcPr>
          <w:p w:rsidR="003F1531" w:rsidRPr="0066246B" w:rsidRDefault="003F1531" w:rsidP="0066246B">
            <w:pPr>
              <w:spacing w:after="0" w:line="240" w:lineRule="auto"/>
              <w:rPr>
                <w:rFonts w:ascii="Trebuchet MS" w:eastAsia="Batang" w:hAnsi="Trebuchet MS" w:cs="Arial"/>
                <w:b/>
                <w:bCs/>
              </w:rPr>
            </w:pPr>
          </w:p>
        </w:tc>
        <w:tc>
          <w:tcPr>
            <w:tcW w:w="3261" w:type="dxa"/>
            <w:shd w:val="clear" w:color="auto" w:fill="auto"/>
            <w:vAlign w:val="center"/>
          </w:tcPr>
          <w:p w:rsidR="003F1531" w:rsidRPr="00F50549" w:rsidRDefault="003F1531" w:rsidP="00E85DCD">
            <w:pPr>
              <w:numPr>
                <w:ilvl w:val="0"/>
                <w:numId w:val="14"/>
              </w:numPr>
              <w:tabs>
                <w:tab w:val="left" w:pos="112"/>
                <w:tab w:val="left" w:pos="307"/>
                <w:tab w:val="left" w:pos="472"/>
              </w:tabs>
              <w:spacing w:after="0" w:line="240" w:lineRule="auto"/>
              <w:ind w:left="112" w:hanging="68"/>
              <w:rPr>
                <w:rFonts w:ascii="Trebuchet MS" w:eastAsia="Batang" w:hAnsi="Trebuchet MS" w:cs="Arial"/>
                <w:sz w:val="18"/>
              </w:rPr>
            </w:pPr>
            <w:r w:rsidRPr="00F50549">
              <w:rPr>
                <w:rFonts w:ascii="Trebuchet MS" w:eastAsia="Batang" w:hAnsi="Trebuchet MS" w:cs="Arial"/>
                <w:sz w:val="18"/>
              </w:rPr>
              <w:t xml:space="preserve">Elaborar y actualizar los planes de acción </w:t>
            </w:r>
          </w:p>
          <w:p w:rsidR="003F1531" w:rsidRPr="00F50549" w:rsidRDefault="003F1531" w:rsidP="00E85DCD">
            <w:pPr>
              <w:numPr>
                <w:ilvl w:val="0"/>
                <w:numId w:val="14"/>
              </w:numPr>
              <w:tabs>
                <w:tab w:val="left" w:pos="112"/>
                <w:tab w:val="left" w:pos="307"/>
                <w:tab w:val="left" w:pos="472"/>
              </w:tabs>
              <w:spacing w:after="0" w:line="240" w:lineRule="auto"/>
              <w:ind w:left="112" w:hanging="68"/>
              <w:rPr>
                <w:rFonts w:ascii="Trebuchet MS" w:eastAsia="Batang" w:hAnsi="Trebuchet MS" w:cs="Arial"/>
                <w:sz w:val="18"/>
              </w:rPr>
            </w:pPr>
            <w:r w:rsidRPr="00F50549">
              <w:rPr>
                <w:rFonts w:ascii="Trebuchet MS" w:eastAsia="Batang" w:hAnsi="Trebuchet MS" w:cs="Arial"/>
                <w:sz w:val="18"/>
              </w:rPr>
              <w:t>Mantener informado al Comandante de Incidente acerca de las actividades especiales, incidente y ocurrencia.</w:t>
            </w:r>
          </w:p>
        </w:tc>
        <w:tc>
          <w:tcPr>
            <w:tcW w:w="6914" w:type="dxa"/>
            <w:shd w:val="clear" w:color="auto" w:fill="auto"/>
            <w:vAlign w:val="center"/>
          </w:tcPr>
          <w:p w:rsidR="003F1531" w:rsidRPr="00F50549" w:rsidRDefault="003F1531" w:rsidP="00E85DCD">
            <w:pPr>
              <w:numPr>
                <w:ilvl w:val="0"/>
                <w:numId w:val="14"/>
              </w:numPr>
              <w:tabs>
                <w:tab w:val="left" w:pos="112"/>
                <w:tab w:val="left" w:pos="307"/>
                <w:tab w:val="left" w:pos="472"/>
              </w:tabs>
              <w:spacing w:after="0" w:line="240" w:lineRule="auto"/>
              <w:ind w:left="112" w:hanging="68"/>
              <w:rPr>
                <w:rFonts w:ascii="Trebuchet MS" w:eastAsia="Batang" w:hAnsi="Trebuchet MS" w:cs="Arial"/>
                <w:sz w:val="18"/>
              </w:rPr>
            </w:pPr>
            <w:r w:rsidRPr="00F50549">
              <w:rPr>
                <w:rFonts w:ascii="Trebuchet MS" w:eastAsia="Batang" w:hAnsi="Trebuchet MS" w:cs="Arial"/>
                <w:sz w:val="18"/>
              </w:rPr>
              <w:t xml:space="preserve">Desarrollar los componentes operacionales de los Planes de Acción. </w:t>
            </w:r>
          </w:p>
          <w:p w:rsidR="003F1531" w:rsidRPr="00F50549" w:rsidRDefault="003F1531" w:rsidP="00E85DCD">
            <w:pPr>
              <w:numPr>
                <w:ilvl w:val="0"/>
                <w:numId w:val="14"/>
              </w:numPr>
              <w:tabs>
                <w:tab w:val="left" w:pos="112"/>
                <w:tab w:val="left" w:pos="307"/>
                <w:tab w:val="left" w:pos="472"/>
              </w:tabs>
              <w:spacing w:after="0" w:line="240" w:lineRule="auto"/>
              <w:ind w:left="112" w:hanging="68"/>
              <w:rPr>
                <w:rFonts w:ascii="Trebuchet MS" w:eastAsia="Batang" w:hAnsi="Trebuchet MS" w:cs="Arial"/>
                <w:sz w:val="18"/>
              </w:rPr>
            </w:pPr>
            <w:r w:rsidRPr="00F50549">
              <w:rPr>
                <w:rFonts w:ascii="Trebuchet MS" w:eastAsia="Batang" w:hAnsi="Trebuchet MS" w:cs="Arial"/>
                <w:sz w:val="18"/>
              </w:rPr>
              <w:t>Asignar el personal de Operaciones de acuerdo con los Planes de Acción, con sus respectivos jefes o coordinadores.</w:t>
            </w:r>
          </w:p>
          <w:p w:rsidR="003F1531" w:rsidRPr="00F50549" w:rsidRDefault="003F1531" w:rsidP="00E85DCD">
            <w:pPr>
              <w:numPr>
                <w:ilvl w:val="0"/>
                <w:numId w:val="14"/>
              </w:numPr>
              <w:tabs>
                <w:tab w:val="left" w:pos="112"/>
                <w:tab w:val="left" w:pos="307"/>
                <w:tab w:val="left" w:pos="472"/>
              </w:tabs>
              <w:spacing w:after="0" w:line="240" w:lineRule="auto"/>
              <w:ind w:left="112" w:hanging="68"/>
              <w:rPr>
                <w:rFonts w:ascii="Trebuchet MS" w:eastAsia="Batang" w:hAnsi="Trebuchet MS" w:cs="Arial"/>
                <w:sz w:val="18"/>
              </w:rPr>
            </w:pPr>
            <w:r w:rsidRPr="00F50549">
              <w:rPr>
                <w:rFonts w:ascii="Trebuchet MS" w:eastAsia="Batang" w:hAnsi="Trebuchet MS" w:cs="Arial"/>
                <w:sz w:val="18"/>
              </w:rPr>
              <w:t>Supervisar las operaciones.</w:t>
            </w:r>
          </w:p>
          <w:p w:rsidR="003F1531" w:rsidRPr="00F50549" w:rsidRDefault="003F1531" w:rsidP="00E85DCD">
            <w:pPr>
              <w:numPr>
                <w:ilvl w:val="0"/>
                <w:numId w:val="14"/>
              </w:numPr>
              <w:tabs>
                <w:tab w:val="left" w:pos="110"/>
                <w:tab w:val="left" w:pos="290"/>
                <w:tab w:val="left" w:pos="470"/>
              </w:tabs>
              <w:spacing w:after="0" w:line="240" w:lineRule="auto"/>
              <w:ind w:left="112" w:hanging="68"/>
              <w:rPr>
                <w:rFonts w:ascii="Trebuchet MS" w:eastAsia="Batang" w:hAnsi="Trebuchet MS" w:cs="Arial"/>
                <w:sz w:val="18"/>
              </w:rPr>
            </w:pPr>
            <w:r w:rsidRPr="00F50549">
              <w:rPr>
                <w:rFonts w:ascii="Trebuchet MS" w:eastAsia="Batang" w:hAnsi="Trebuchet MS" w:cs="Arial"/>
                <w:sz w:val="18"/>
              </w:rPr>
              <w:t>Determinar las necesidades y solicitar recursos, suministros o servicios adicionales.</w:t>
            </w:r>
          </w:p>
        </w:tc>
      </w:tr>
    </w:tbl>
    <w:p w:rsidR="00B3684D" w:rsidRDefault="00B3684D" w:rsidP="0066246B">
      <w:pPr>
        <w:spacing w:after="0" w:line="240" w:lineRule="auto"/>
        <w:rPr>
          <w:rFonts w:ascii="Trebuchet MS" w:hAnsi="Trebuchet MS" w:cs="Tahoma"/>
          <w:i/>
          <w:color w:val="FF0000"/>
        </w:rPr>
      </w:pPr>
    </w:p>
    <w:p w:rsidR="0022358D" w:rsidRDefault="0022358D" w:rsidP="0066246B">
      <w:pPr>
        <w:spacing w:after="0" w:line="240" w:lineRule="auto"/>
        <w:rPr>
          <w:rFonts w:ascii="Trebuchet MS" w:hAnsi="Trebuchet MS" w:cs="Tahoma"/>
          <w:i/>
          <w:color w:val="FF0000"/>
        </w:rPr>
      </w:pPr>
    </w:p>
    <w:p w:rsidR="0022358D" w:rsidRDefault="0022358D" w:rsidP="0066246B">
      <w:pPr>
        <w:spacing w:after="0" w:line="240" w:lineRule="auto"/>
        <w:rPr>
          <w:rFonts w:ascii="Trebuchet MS" w:hAnsi="Trebuchet MS" w:cs="Tahoma"/>
          <w:i/>
          <w:color w:val="FF0000"/>
        </w:rPr>
      </w:pPr>
    </w:p>
    <w:p w:rsidR="0022358D" w:rsidRDefault="0022358D" w:rsidP="0066246B">
      <w:pPr>
        <w:spacing w:after="0" w:line="240" w:lineRule="auto"/>
        <w:rPr>
          <w:rFonts w:ascii="Trebuchet MS" w:hAnsi="Trebuchet MS" w:cs="Tahoma"/>
          <w:i/>
          <w:color w:val="FF0000"/>
        </w:rPr>
      </w:pPr>
    </w:p>
    <w:p w:rsidR="0022358D" w:rsidRDefault="0022358D" w:rsidP="0066246B">
      <w:pPr>
        <w:spacing w:after="0" w:line="240" w:lineRule="auto"/>
        <w:rPr>
          <w:rFonts w:ascii="Trebuchet MS" w:hAnsi="Trebuchet MS" w:cs="Tahoma"/>
          <w:i/>
          <w:color w:val="FF0000"/>
        </w:rPr>
      </w:pPr>
    </w:p>
    <w:p w:rsidR="0022358D" w:rsidRDefault="0022358D" w:rsidP="0066246B">
      <w:pPr>
        <w:spacing w:after="0" w:line="240" w:lineRule="auto"/>
        <w:rPr>
          <w:rFonts w:ascii="Trebuchet MS" w:hAnsi="Trebuchet MS" w:cs="Tahoma"/>
          <w:i/>
          <w:color w:val="FF0000"/>
        </w:rPr>
      </w:pPr>
    </w:p>
    <w:tbl>
      <w:tblPr>
        <w:tblStyle w:val="Tablaconcuadrcula"/>
        <w:tblW w:w="0" w:type="auto"/>
        <w:tblInd w:w="108" w:type="dxa"/>
        <w:tblLook w:val="04A0" w:firstRow="1" w:lastRow="0" w:firstColumn="1" w:lastColumn="0" w:noHBand="0" w:noVBand="1"/>
      </w:tblPr>
      <w:tblGrid>
        <w:gridCol w:w="839"/>
        <w:gridCol w:w="3624"/>
        <w:gridCol w:w="6192"/>
      </w:tblGrid>
      <w:tr w:rsidR="003F4E60" w:rsidTr="003F4E60">
        <w:tc>
          <w:tcPr>
            <w:tcW w:w="851" w:type="dxa"/>
            <w:tcBorders>
              <w:bottom w:val="single" w:sz="4" w:space="0" w:color="auto"/>
            </w:tcBorders>
            <w:shd w:val="clear" w:color="auto" w:fill="FFFFCC"/>
          </w:tcPr>
          <w:p w:rsidR="003F4E60" w:rsidRDefault="003F4E60" w:rsidP="0066246B">
            <w:pPr>
              <w:rPr>
                <w:rFonts w:ascii="Trebuchet MS" w:hAnsi="Trebuchet MS" w:cs="Tahoma"/>
                <w:i/>
                <w:color w:val="FF0000"/>
              </w:rPr>
            </w:pPr>
          </w:p>
        </w:tc>
        <w:tc>
          <w:tcPr>
            <w:tcW w:w="3685" w:type="dxa"/>
            <w:shd w:val="clear" w:color="auto" w:fill="FFFFCC"/>
            <w:vAlign w:val="center"/>
          </w:tcPr>
          <w:p w:rsidR="003F4E60" w:rsidRPr="0066246B" w:rsidRDefault="003F4E60" w:rsidP="00213845">
            <w:pPr>
              <w:jc w:val="center"/>
              <w:rPr>
                <w:rFonts w:ascii="Trebuchet MS" w:hAnsi="Trebuchet MS" w:cs="Arial"/>
                <w:b/>
                <w:bCs/>
              </w:rPr>
            </w:pPr>
            <w:r w:rsidRPr="0066246B">
              <w:rPr>
                <w:rFonts w:ascii="Trebuchet MS" w:hAnsi="Trebuchet MS" w:cs="Arial"/>
                <w:b/>
                <w:bCs/>
              </w:rPr>
              <w:t xml:space="preserve">JEFE SECCIÓN </w:t>
            </w:r>
          </w:p>
        </w:tc>
        <w:tc>
          <w:tcPr>
            <w:tcW w:w="6345" w:type="dxa"/>
            <w:shd w:val="clear" w:color="auto" w:fill="FFFFCC"/>
            <w:vAlign w:val="center"/>
          </w:tcPr>
          <w:p w:rsidR="003F4E60" w:rsidRPr="0066246B" w:rsidRDefault="003F4E60" w:rsidP="00213845">
            <w:pPr>
              <w:jc w:val="center"/>
              <w:rPr>
                <w:rFonts w:ascii="Trebuchet MS" w:hAnsi="Trebuchet MS" w:cs="Arial"/>
                <w:b/>
                <w:bCs/>
              </w:rPr>
            </w:pPr>
            <w:r w:rsidRPr="0066246B">
              <w:rPr>
                <w:rFonts w:ascii="Trebuchet MS" w:hAnsi="Trebuchet MS" w:cs="Arial"/>
                <w:b/>
                <w:bCs/>
              </w:rPr>
              <w:t>FUNCIONES</w:t>
            </w:r>
          </w:p>
        </w:tc>
      </w:tr>
      <w:tr w:rsidR="003F4E60" w:rsidTr="003F4E60">
        <w:trPr>
          <w:cantSplit/>
          <w:trHeight w:val="1134"/>
        </w:trPr>
        <w:tc>
          <w:tcPr>
            <w:tcW w:w="851" w:type="dxa"/>
            <w:tcBorders>
              <w:bottom w:val="single" w:sz="4" w:space="0" w:color="auto"/>
            </w:tcBorders>
            <w:shd w:val="clear" w:color="auto" w:fill="FFFFCC"/>
            <w:textDirection w:val="btLr"/>
          </w:tcPr>
          <w:p w:rsidR="003F4E60" w:rsidRPr="003F4E60" w:rsidRDefault="003F4E60" w:rsidP="003F4E60">
            <w:pPr>
              <w:jc w:val="center"/>
              <w:rPr>
                <w:rFonts w:ascii="Trebuchet MS" w:eastAsia="Batang" w:hAnsi="Trebuchet MS" w:cs="Arial"/>
                <w:b/>
                <w:bCs/>
              </w:rPr>
            </w:pPr>
            <w:r w:rsidRPr="0066246B">
              <w:rPr>
                <w:rFonts w:ascii="Trebuchet MS" w:eastAsia="Batang" w:hAnsi="Trebuchet MS" w:cs="Arial"/>
                <w:b/>
                <w:bCs/>
              </w:rPr>
              <w:t xml:space="preserve">SECCIÓN DE </w:t>
            </w:r>
            <w:r>
              <w:rPr>
                <w:rFonts w:ascii="Trebuchet MS" w:eastAsia="Batang" w:hAnsi="Trebuchet MS" w:cs="Arial"/>
                <w:b/>
                <w:bCs/>
              </w:rPr>
              <w:t>LOGÍSTICA</w:t>
            </w:r>
          </w:p>
        </w:tc>
        <w:tc>
          <w:tcPr>
            <w:tcW w:w="3685" w:type="dxa"/>
            <w:tcBorders>
              <w:bottom w:val="single" w:sz="4" w:space="0" w:color="auto"/>
            </w:tcBorders>
            <w:vAlign w:val="center"/>
          </w:tcPr>
          <w:p w:rsidR="003F4E60" w:rsidRPr="003F4E60" w:rsidRDefault="003F4E60" w:rsidP="00E85DCD">
            <w:pPr>
              <w:numPr>
                <w:ilvl w:val="0"/>
                <w:numId w:val="18"/>
              </w:numPr>
              <w:tabs>
                <w:tab w:val="clear" w:pos="720"/>
                <w:tab w:val="num" w:pos="219"/>
              </w:tabs>
              <w:ind w:left="219" w:hanging="141"/>
              <w:rPr>
                <w:rFonts w:ascii="Trebuchet MS" w:hAnsi="Trebuchet MS" w:cs="Arial"/>
                <w:sz w:val="18"/>
              </w:rPr>
            </w:pPr>
            <w:r w:rsidRPr="003F4E60">
              <w:rPr>
                <w:rFonts w:ascii="Trebuchet MS" w:hAnsi="Trebuchet MS" w:cs="Arial"/>
                <w:sz w:val="18"/>
              </w:rPr>
              <w:t>Supervisar las acciones de abastecimiento, recepción, almacenamiento, control y manejo de inventarios.</w:t>
            </w:r>
          </w:p>
          <w:p w:rsidR="003F4E60" w:rsidRPr="003F4E60" w:rsidRDefault="003F4E60" w:rsidP="00E85DCD">
            <w:pPr>
              <w:numPr>
                <w:ilvl w:val="0"/>
                <w:numId w:val="18"/>
              </w:numPr>
              <w:tabs>
                <w:tab w:val="num" w:pos="219"/>
              </w:tabs>
              <w:ind w:left="219" w:hanging="141"/>
              <w:rPr>
                <w:rFonts w:ascii="Trebuchet MS" w:hAnsi="Trebuchet MS" w:cs="Arial"/>
                <w:sz w:val="18"/>
              </w:rPr>
            </w:pPr>
            <w:r w:rsidRPr="003F4E60">
              <w:rPr>
                <w:rFonts w:ascii="Trebuchet MS" w:hAnsi="Trebuchet MS" w:cs="Arial"/>
                <w:sz w:val="18"/>
              </w:rPr>
              <w:t>Coordinar las acciones de ingreso del pedido o solicitud de suministros, aislamiento de los suministros, transporte y entrega.</w:t>
            </w:r>
          </w:p>
          <w:p w:rsidR="003F4E60" w:rsidRPr="003F4E60" w:rsidRDefault="003F4E60" w:rsidP="00E85DCD">
            <w:pPr>
              <w:numPr>
                <w:ilvl w:val="0"/>
                <w:numId w:val="18"/>
              </w:numPr>
              <w:tabs>
                <w:tab w:val="num" w:pos="219"/>
              </w:tabs>
              <w:ind w:left="219" w:hanging="141"/>
              <w:jc w:val="both"/>
              <w:rPr>
                <w:rFonts w:ascii="Trebuchet MS" w:hAnsi="Trebuchet MS" w:cs="Arial"/>
                <w:sz w:val="18"/>
              </w:rPr>
            </w:pPr>
            <w:r w:rsidRPr="003F4E60">
              <w:rPr>
                <w:rFonts w:ascii="Trebuchet MS" w:hAnsi="Trebuchet MS" w:cs="Arial"/>
                <w:sz w:val="18"/>
              </w:rPr>
              <w:t>Supervisar servicios y necesidades de apoyo para las operaciones planificadas y esperadas, tales como: instalaciones, informática, medios de transporte, sistema de comunicación y personal.</w:t>
            </w:r>
          </w:p>
          <w:p w:rsidR="003F4E60" w:rsidRPr="003F4E60" w:rsidRDefault="003F4E60" w:rsidP="00E85DCD">
            <w:pPr>
              <w:numPr>
                <w:ilvl w:val="0"/>
                <w:numId w:val="18"/>
              </w:numPr>
              <w:tabs>
                <w:tab w:val="num" w:pos="219"/>
              </w:tabs>
              <w:ind w:left="219" w:hanging="141"/>
              <w:jc w:val="both"/>
              <w:rPr>
                <w:rFonts w:ascii="Trebuchet MS" w:hAnsi="Trebuchet MS" w:cs="Arial"/>
                <w:sz w:val="18"/>
              </w:rPr>
            </w:pPr>
            <w:r w:rsidRPr="003F4E60">
              <w:rPr>
                <w:rFonts w:ascii="Trebuchet MS" w:hAnsi="Trebuchet MS" w:cs="Arial"/>
                <w:sz w:val="18"/>
              </w:rPr>
              <w:t>Mantener un registro de actividades de esta sección e informar al Comandante de Incidentes.</w:t>
            </w:r>
          </w:p>
        </w:tc>
        <w:tc>
          <w:tcPr>
            <w:tcW w:w="6345" w:type="dxa"/>
            <w:tcBorders>
              <w:bottom w:val="single" w:sz="4" w:space="0" w:color="auto"/>
            </w:tcBorders>
            <w:vAlign w:val="center"/>
          </w:tcPr>
          <w:p w:rsidR="003F4E60" w:rsidRPr="003F4E60" w:rsidRDefault="003F4E60" w:rsidP="00E85DCD">
            <w:pPr>
              <w:numPr>
                <w:ilvl w:val="0"/>
                <w:numId w:val="19"/>
              </w:numPr>
              <w:autoSpaceDE w:val="0"/>
              <w:autoSpaceDN w:val="0"/>
              <w:adjustRightInd w:val="0"/>
              <w:ind w:left="131" w:hanging="142"/>
              <w:rPr>
                <w:rFonts w:ascii="Trebuchet MS" w:hAnsi="Trebuchet MS" w:cs="Arial"/>
                <w:sz w:val="18"/>
                <w:u w:val="single"/>
              </w:rPr>
            </w:pPr>
            <w:r w:rsidRPr="003F4E60">
              <w:rPr>
                <w:rFonts w:ascii="Trebuchet MS" w:hAnsi="Trebuchet MS" w:cs="Arial"/>
                <w:sz w:val="18"/>
              </w:rPr>
              <w:t>Identificar y adquirir los suministros que la entidad requiere para su operación.</w:t>
            </w:r>
          </w:p>
          <w:p w:rsidR="003F4E60" w:rsidRPr="003F4E60" w:rsidRDefault="003F4E60" w:rsidP="00E85DCD">
            <w:pPr>
              <w:numPr>
                <w:ilvl w:val="0"/>
                <w:numId w:val="19"/>
              </w:numPr>
              <w:autoSpaceDE w:val="0"/>
              <w:autoSpaceDN w:val="0"/>
              <w:adjustRightInd w:val="0"/>
              <w:ind w:left="131" w:hanging="142"/>
              <w:rPr>
                <w:rFonts w:ascii="Trebuchet MS" w:hAnsi="Trebuchet MS" w:cs="Arial"/>
                <w:sz w:val="18"/>
                <w:u w:val="single"/>
              </w:rPr>
            </w:pPr>
            <w:r w:rsidRPr="003F4E60">
              <w:rPr>
                <w:rFonts w:ascii="Trebuchet MS" w:hAnsi="Trebuchet MS" w:cs="Arial"/>
                <w:sz w:val="18"/>
              </w:rPr>
              <w:t>Realizar las actividades necesarias para recibir todo tipo de suministro ya sea por préstamo, donación, compra o reintegro.</w:t>
            </w:r>
          </w:p>
          <w:p w:rsidR="003F4E60" w:rsidRPr="003F4E60" w:rsidRDefault="003F4E60" w:rsidP="00E85DCD">
            <w:pPr>
              <w:numPr>
                <w:ilvl w:val="0"/>
                <w:numId w:val="19"/>
              </w:numPr>
              <w:autoSpaceDE w:val="0"/>
              <w:autoSpaceDN w:val="0"/>
              <w:adjustRightInd w:val="0"/>
              <w:ind w:left="131" w:hanging="142"/>
              <w:rPr>
                <w:rFonts w:ascii="Trebuchet MS" w:hAnsi="Trebuchet MS" w:cs="Arial"/>
                <w:sz w:val="18"/>
                <w:u w:val="single"/>
              </w:rPr>
            </w:pPr>
            <w:r w:rsidRPr="003F4E60">
              <w:rPr>
                <w:rFonts w:ascii="Trebuchet MS" w:hAnsi="Trebuchet MS" w:cs="Arial"/>
                <w:sz w:val="18"/>
              </w:rPr>
              <w:t>Realizar todas las actividades necesarias para guardar y conservar suministros en condiciones óptimas de calidad y distribución interna en la bodega desde que llegan hasta que se requieren por el cliente final.</w:t>
            </w:r>
          </w:p>
          <w:p w:rsidR="003F4E60" w:rsidRPr="003F4E60" w:rsidRDefault="003F4E60" w:rsidP="00E85DCD">
            <w:pPr>
              <w:numPr>
                <w:ilvl w:val="0"/>
                <w:numId w:val="19"/>
              </w:numPr>
              <w:autoSpaceDE w:val="0"/>
              <w:autoSpaceDN w:val="0"/>
              <w:adjustRightInd w:val="0"/>
              <w:ind w:left="131" w:hanging="142"/>
              <w:rPr>
                <w:rFonts w:ascii="Trebuchet MS" w:hAnsi="Trebuchet MS" w:cs="Arial"/>
                <w:sz w:val="18"/>
                <w:u w:val="single"/>
              </w:rPr>
            </w:pPr>
            <w:r w:rsidRPr="003F4E60">
              <w:rPr>
                <w:rFonts w:ascii="Trebuchet MS" w:hAnsi="Trebuchet MS" w:cs="Arial"/>
                <w:sz w:val="18"/>
              </w:rPr>
              <w:t>Asegurar la confiabilidad de las existencias de suministros.</w:t>
            </w:r>
          </w:p>
          <w:p w:rsidR="003F4E60" w:rsidRPr="003F4E60" w:rsidRDefault="003F4E60" w:rsidP="00213845">
            <w:pPr>
              <w:autoSpaceDE w:val="0"/>
              <w:autoSpaceDN w:val="0"/>
              <w:adjustRightInd w:val="0"/>
              <w:jc w:val="both"/>
              <w:rPr>
                <w:rFonts w:ascii="Trebuchet MS" w:hAnsi="Trebuchet MS" w:cs="Arial"/>
                <w:sz w:val="18"/>
                <w:u w:val="single"/>
              </w:rPr>
            </w:pPr>
            <w:r w:rsidRPr="003F4E60">
              <w:rPr>
                <w:rFonts w:ascii="Trebuchet MS" w:hAnsi="Trebuchet MS" w:cs="Arial"/>
                <w:sz w:val="18"/>
              </w:rPr>
              <w:t>Recibir, procesar y priorizar los pedidos de suministros y servicios para su posterior alistamiento o preparación.</w:t>
            </w:r>
          </w:p>
          <w:p w:rsidR="003F4E60" w:rsidRPr="003F4E60" w:rsidRDefault="003F4E60" w:rsidP="00E85DCD">
            <w:pPr>
              <w:numPr>
                <w:ilvl w:val="0"/>
                <w:numId w:val="22"/>
              </w:numPr>
              <w:autoSpaceDE w:val="0"/>
              <w:autoSpaceDN w:val="0"/>
              <w:adjustRightInd w:val="0"/>
              <w:ind w:left="273" w:hanging="164"/>
              <w:jc w:val="both"/>
              <w:rPr>
                <w:rFonts w:ascii="Trebuchet MS" w:hAnsi="Trebuchet MS" w:cs="Arial"/>
                <w:sz w:val="18"/>
                <w:u w:val="single"/>
              </w:rPr>
            </w:pPr>
            <w:r w:rsidRPr="003F4E60">
              <w:rPr>
                <w:rFonts w:ascii="Trebuchet MS" w:hAnsi="Trebuchet MS" w:cs="Arial"/>
                <w:sz w:val="18"/>
              </w:rPr>
              <w:t>Acondicionar de manera adecuada los suministros que satisfagan las necesidades de los clientes.</w:t>
            </w:r>
          </w:p>
          <w:p w:rsidR="003F4E60" w:rsidRPr="003F4E60" w:rsidRDefault="003F4E60" w:rsidP="00E85DCD">
            <w:pPr>
              <w:numPr>
                <w:ilvl w:val="0"/>
                <w:numId w:val="22"/>
              </w:numPr>
              <w:autoSpaceDE w:val="0"/>
              <w:autoSpaceDN w:val="0"/>
              <w:adjustRightInd w:val="0"/>
              <w:ind w:left="273" w:hanging="164"/>
              <w:jc w:val="both"/>
              <w:rPr>
                <w:rFonts w:ascii="Trebuchet MS" w:hAnsi="Trebuchet MS" w:cs="Arial"/>
                <w:sz w:val="18"/>
                <w:u w:val="single"/>
              </w:rPr>
            </w:pPr>
            <w:r w:rsidRPr="003F4E60">
              <w:rPr>
                <w:rFonts w:ascii="Trebuchet MS" w:hAnsi="Trebuchet MS" w:cs="Arial"/>
                <w:sz w:val="18"/>
              </w:rPr>
              <w:t>Hacer llegar los suministros al sitio donde son necesarios.</w:t>
            </w:r>
          </w:p>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 xml:space="preserve">Identificar los servicios y necesidades de apoyo para las operaciones planificadas y esperadas, tales como: instalaciones, informática, medios de transporte, sistema de comunicación y personal. </w:t>
            </w:r>
          </w:p>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 xml:space="preserve">Determinar el nivel de servicios requeridos para apoyar las operaciones. </w:t>
            </w:r>
          </w:p>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Revisar los Planes de Acción.</w:t>
            </w:r>
          </w:p>
          <w:p w:rsidR="003F4E60" w:rsidRPr="003F4E60" w:rsidRDefault="003F4E60" w:rsidP="00E85DCD">
            <w:pPr>
              <w:numPr>
                <w:ilvl w:val="0"/>
                <w:numId w:val="20"/>
              </w:numPr>
              <w:tabs>
                <w:tab w:val="num" w:pos="268"/>
              </w:tabs>
              <w:ind w:left="221" w:hanging="142"/>
              <w:jc w:val="both"/>
              <w:rPr>
                <w:rFonts w:ascii="Trebuchet MS" w:hAnsi="Trebuchet MS" w:cs="Arial"/>
                <w:sz w:val="18"/>
                <w:u w:val="single"/>
              </w:rPr>
            </w:pPr>
            <w:r w:rsidRPr="003F4E60">
              <w:rPr>
                <w:rFonts w:ascii="Trebuchet MS" w:hAnsi="Trebuchet MS" w:cs="Arial"/>
                <w:sz w:val="18"/>
              </w:rPr>
              <w:t>Notificar a la Unidad de recursos acerca de las unidades de la sección de logística que sean activadas, incluyendo nombres y ubicaciones del personal asignado.</w:t>
            </w:r>
          </w:p>
        </w:tc>
      </w:tr>
      <w:tr w:rsidR="003F4E60" w:rsidTr="003F4E60">
        <w:tc>
          <w:tcPr>
            <w:tcW w:w="851" w:type="dxa"/>
            <w:tcBorders>
              <w:bottom w:val="single" w:sz="4" w:space="0" w:color="auto"/>
            </w:tcBorders>
            <w:shd w:val="clear" w:color="auto" w:fill="FFFFCC"/>
          </w:tcPr>
          <w:p w:rsidR="003F4E60" w:rsidRDefault="003F4E60" w:rsidP="0066246B">
            <w:pPr>
              <w:rPr>
                <w:rFonts w:ascii="Trebuchet MS" w:hAnsi="Trebuchet MS" w:cs="Tahoma"/>
                <w:i/>
                <w:color w:val="FF0000"/>
              </w:rPr>
            </w:pPr>
          </w:p>
        </w:tc>
        <w:tc>
          <w:tcPr>
            <w:tcW w:w="3685" w:type="dxa"/>
            <w:shd w:val="clear" w:color="auto" w:fill="FFFFCC"/>
            <w:vAlign w:val="center"/>
          </w:tcPr>
          <w:p w:rsidR="003F4E60" w:rsidRPr="0066246B" w:rsidRDefault="003F4E60" w:rsidP="00213845">
            <w:pPr>
              <w:jc w:val="center"/>
              <w:rPr>
                <w:rFonts w:ascii="Trebuchet MS" w:hAnsi="Trebuchet MS" w:cs="Arial"/>
                <w:b/>
                <w:bCs/>
              </w:rPr>
            </w:pPr>
            <w:r w:rsidRPr="0066246B">
              <w:rPr>
                <w:rFonts w:ascii="Trebuchet MS" w:hAnsi="Trebuchet MS" w:cs="Arial"/>
                <w:b/>
                <w:bCs/>
              </w:rPr>
              <w:t xml:space="preserve">JEFE SECCIÓN </w:t>
            </w:r>
          </w:p>
        </w:tc>
        <w:tc>
          <w:tcPr>
            <w:tcW w:w="6345" w:type="dxa"/>
            <w:shd w:val="clear" w:color="auto" w:fill="FFFFCC"/>
            <w:vAlign w:val="center"/>
          </w:tcPr>
          <w:p w:rsidR="003F4E60" w:rsidRPr="0066246B" w:rsidRDefault="003F4E60" w:rsidP="00213845">
            <w:pPr>
              <w:jc w:val="center"/>
              <w:rPr>
                <w:rFonts w:ascii="Trebuchet MS" w:hAnsi="Trebuchet MS" w:cs="Arial"/>
                <w:b/>
                <w:bCs/>
              </w:rPr>
            </w:pPr>
            <w:r w:rsidRPr="0066246B">
              <w:rPr>
                <w:rFonts w:ascii="Trebuchet MS" w:hAnsi="Trebuchet MS" w:cs="Arial"/>
                <w:b/>
                <w:bCs/>
              </w:rPr>
              <w:t>FUNCIONES</w:t>
            </w:r>
          </w:p>
        </w:tc>
      </w:tr>
      <w:tr w:rsidR="003F4E60" w:rsidTr="002836DE">
        <w:trPr>
          <w:cantSplit/>
          <w:trHeight w:val="3175"/>
        </w:trPr>
        <w:tc>
          <w:tcPr>
            <w:tcW w:w="851" w:type="dxa"/>
            <w:shd w:val="clear" w:color="auto" w:fill="FFFFCC"/>
            <w:textDirection w:val="btLr"/>
          </w:tcPr>
          <w:p w:rsidR="003F4E60" w:rsidRDefault="003F4E60" w:rsidP="003F4E60">
            <w:pPr>
              <w:ind w:left="113" w:right="113"/>
              <w:jc w:val="center"/>
              <w:rPr>
                <w:rFonts w:ascii="Trebuchet MS" w:hAnsi="Trebuchet MS" w:cs="Tahoma"/>
                <w:i/>
                <w:color w:val="FF0000"/>
              </w:rPr>
            </w:pPr>
            <w:r>
              <w:rPr>
                <w:rFonts w:ascii="Trebuchet MS" w:hAnsi="Trebuchet MS" w:cs="Arial"/>
                <w:b/>
                <w:bCs/>
              </w:rPr>
              <w:t>S</w:t>
            </w:r>
            <w:r w:rsidRPr="0066246B">
              <w:rPr>
                <w:rFonts w:ascii="Trebuchet MS" w:hAnsi="Trebuchet MS" w:cs="Arial"/>
                <w:b/>
                <w:bCs/>
              </w:rPr>
              <w:t xml:space="preserve">ECCIÓN DE </w:t>
            </w:r>
            <w:r>
              <w:rPr>
                <w:rFonts w:ascii="Trebuchet MS" w:hAnsi="Trebuchet MS" w:cs="Arial"/>
                <w:b/>
                <w:bCs/>
              </w:rPr>
              <w:t>A</w:t>
            </w:r>
            <w:r w:rsidRPr="0066246B">
              <w:rPr>
                <w:rFonts w:ascii="Trebuchet MS" w:hAnsi="Trebuchet MS" w:cs="Arial"/>
                <w:b/>
                <w:bCs/>
              </w:rPr>
              <w:t>DMINISTRACIÓNFINANZAS</w:t>
            </w:r>
          </w:p>
        </w:tc>
        <w:tc>
          <w:tcPr>
            <w:tcW w:w="3685" w:type="dxa"/>
            <w:vAlign w:val="center"/>
          </w:tcPr>
          <w:p w:rsidR="003F4E60" w:rsidRPr="003F4E60" w:rsidRDefault="003F4E60" w:rsidP="00E85DCD">
            <w:pPr>
              <w:numPr>
                <w:ilvl w:val="0"/>
                <w:numId w:val="21"/>
              </w:numPr>
              <w:tabs>
                <w:tab w:val="left" w:pos="236"/>
              </w:tabs>
              <w:autoSpaceDE w:val="0"/>
              <w:autoSpaceDN w:val="0"/>
              <w:adjustRightInd w:val="0"/>
              <w:ind w:left="85" w:hanging="91"/>
              <w:jc w:val="both"/>
              <w:rPr>
                <w:rFonts w:ascii="Trebuchet MS" w:hAnsi="Trebuchet MS" w:cs="Arial"/>
                <w:sz w:val="18"/>
              </w:rPr>
            </w:pPr>
            <w:r w:rsidRPr="003F4E60">
              <w:rPr>
                <w:rFonts w:ascii="Trebuchet MS" w:hAnsi="Trebuchet MS" w:cs="Arial"/>
                <w:sz w:val="18"/>
              </w:rPr>
              <w:t>Responsable de recopilar toda la información de los costos y de proporcionar presupuestos y recomendaciones de ahorros en el costo.</w:t>
            </w:r>
          </w:p>
          <w:p w:rsidR="003F4E60" w:rsidRPr="003F4E60" w:rsidRDefault="003F4E60" w:rsidP="00E85DCD">
            <w:pPr>
              <w:numPr>
                <w:ilvl w:val="0"/>
                <w:numId w:val="21"/>
              </w:numPr>
              <w:tabs>
                <w:tab w:val="left" w:pos="236"/>
              </w:tabs>
              <w:autoSpaceDE w:val="0"/>
              <w:autoSpaceDN w:val="0"/>
              <w:adjustRightInd w:val="0"/>
              <w:ind w:left="85" w:hanging="91"/>
              <w:jc w:val="both"/>
              <w:rPr>
                <w:rFonts w:ascii="Trebuchet MS" w:hAnsi="Trebuchet MS" w:cs="Arial"/>
                <w:sz w:val="18"/>
              </w:rPr>
            </w:pPr>
            <w:r w:rsidRPr="003F4E60">
              <w:rPr>
                <w:rFonts w:ascii="Trebuchet MS" w:hAnsi="Trebuchet MS" w:cs="Arial"/>
                <w:sz w:val="18"/>
              </w:rPr>
              <w:t>Informar al Comandante de Incidente de las acciones que se han realizado en esta sección.</w:t>
            </w:r>
          </w:p>
        </w:tc>
        <w:tc>
          <w:tcPr>
            <w:tcW w:w="6345" w:type="dxa"/>
            <w:vAlign w:val="center"/>
          </w:tcPr>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Es responsable de justificar, controlar y registrar todos los gastos y de mantener al día la documentación requerida para gestionar reembolsos.</w:t>
            </w:r>
          </w:p>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Desarrollar un plan operativo para el funcionamiento de las finanzas en el incidente.</w:t>
            </w:r>
          </w:p>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Mantener contacto diario con las instituciones en lo que respecta a asuntos financieros.</w:t>
            </w:r>
          </w:p>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Asegurar que todos los registros del tiempo del personal sean transmitidos a la institución de acuerdo a las normas establecidas.</w:t>
            </w:r>
          </w:p>
          <w:p w:rsidR="003F4E60" w:rsidRPr="003F4E60" w:rsidRDefault="003F4E60" w:rsidP="00E85DCD">
            <w:pPr>
              <w:numPr>
                <w:ilvl w:val="0"/>
                <w:numId w:val="20"/>
              </w:numPr>
              <w:tabs>
                <w:tab w:val="num" w:pos="268"/>
              </w:tabs>
              <w:ind w:left="221" w:hanging="142"/>
              <w:jc w:val="both"/>
              <w:rPr>
                <w:rFonts w:ascii="Trebuchet MS" w:hAnsi="Trebuchet MS" w:cs="Arial"/>
                <w:sz w:val="18"/>
              </w:rPr>
            </w:pPr>
            <w:r w:rsidRPr="003F4E60">
              <w:rPr>
                <w:rFonts w:ascii="Trebuchet MS" w:hAnsi="Trebuchet MS" w:cs="Arial"/>
                <w:sz w:val="18"/>
              </w:rPr>
              <w:t>Informar al personal administrativo sobre todo asunto de manejo de negocios del incidente que requiera atención y proporcionarles el seguimiento antes de dejar el incidente.</w:t>
            </w:r>
          </w:p>
        </w:tc>
      </w:tr>
    </w:tbl>
    <w:p w:rsidR="003F4E60" w:rsidRDefault="003F4E60" w:rsidP="0066246B">
      <w:pPr>
        <w:spacing w:after="0" w:line="240" w:lineRule="auto"/>
        <w:rPr>
          <w:rFonts w:ascii="Trebuchet MS" w:hAnsi="Trebuchet MS" w:cs="Tahoma"/>
          <w:i/>
          <w:color w:val="FF0000"/>
        </w:rPr>
      </w:pPr>
    </w:p>
    <w:p w:rsidR="00F76D9A" w:rsidRDefault="00741B5D" w:rsidP="003F4E60">
      <w:pPr>
        <w:jc w:val="both"/>
        <w:rPr>
          <w:rFonts w:ascii="Trebuchet MS" w:hAnsi="Trebuchet MS"/>
        </w:rPr>
      </w:pPr>
      <w:r w:rsidRPr="003F4E60">
        <w:rPr>
          <w:rFonts w:ascii="Trebuchet MS" w:hAnsi="Trebuchet MS"/>
        </w:rPr>
        <w:t xml:space="preserve">Nota: La </w:t>
      </w:r>
      <w:r w:rsidR="0069231F" w:rsidRPr="003F4E60">
        <w:rPr>
          <w:rFonts w:ascii="Trebuchet MS" w:hAnsi="Trebuchet MS"/>
        </w:rPr>
        <w:t>información correspondiente</w:t>
      </w:r>
      <w:r w:rsidR="0022358D">
        <w:rPr>
          <w:rFonts w:ascii="Trebuchet MS" w:hAnsi="Trebuchet MS"/>
        </w:rPr>
        <w:t xml:space="preserve"> al sistema C</w:t>
      </w:r>
      <w:r w:rsidR="00630512" w:rsidRPr="003F4E60">
        <w:rPr>
          <w:rFonts w:ascii="Trebuchet MS" w:hAnsi="Trebuchet MS"/>
        </w:rPr>
        <w:t>omando</w:t>
      </w:r>
      <w:r w:rsidR="0022358D">
        <w:rPr>
          <w:rFonts w:ascii="Trebuchet MS" w:hAnsi="Trebuchet MS"/>
        </w:rPr>
        <w:t xml:space="preserve"> de </w:t>
      </w:r>
      <w:r w:rsidR="00620EBF">
        <w:rPr>
          <w:rFonts w:ascii="Trebuchet MS" w:hAnsi="Trebuchet MS"/>
        </w:rPr>
        <w:t>Incidentes,</w:t>
      </w:r>
      <w:r w:rsidR="00630512" w:rsidRPr="003F4E60">
        <w:rPr>
          <w:rFonts w:ascii="Trebuchet MS" w:hAnsi="Trebuchet MS"/>
        </w:rPr>
        <w:t xml:space="preserve"> solo se rea</w:t>
      </w:r>
      <w:r w:rsidR="00620EBF">
        <w:rPr>
          <w:rFonts w:ascii="Trebuchet MS" w:hAnsi="Trebuchet MS"/>
        </w:rPr>
        <w:t>lizara si ocurre un evento real</w:t>
      </w:r>
      <w:r w:rsidR="00630512" w:rsidRPr="003F4E60">
        <w:rPr>
          <w:rFonts w:ascii="Trebuchet MS" w:hAnsi="Trebuchet MS"/>
        </w:rPr>
        <w:t xml:space="preserve"> o catastrófico que genere un impacto significativo; así mismo se actuara en coordinación con los parámetros establecidos en el Plan Maestro de Emergencias, que lidera el CAD.</w:t>
      </w:r>
    </w:p>
    <w:p w:rsidR="00CC3A91" w:rsidRDefault="0069231F" w:rsidP="003F4E60">
      <w:pPr>
        <w:jc w:val="both"/>
        <w:rPr>
          <w:rFonts w:ascii="Trebuchet MS" w:hAnsi="Trebuchet MS"/>
        </w:rPr>
      </w:pPr>
      <w:r>
        <w:rPr>
          <w:rFonts w:ascii="Trebuchet MS" w:hAnsi="Trebuchet MS"/>
          <w:noProof/>
          <w:sz w:val="20"/>
          <w:szCs w:val="20"/>
          <w:lang w:val="es-CO" w:eastAsia="es-CO"/>
        </w:rPr>
        <mc:AlternateContent>
          <mc:Choice Requires="wps">
            <w:drawing>
              <wp:anchor distT="0" distB="0" distL="114300" distR="114300" simplePos="0" relativeHeight="251728384" behindDoc="0" locked="0" layoutInCell="1" allowOverlap="1">
                <wp:simplePos x="0" y="0"/>
                <wp:positionH relativeFrom="column">
                  <wp:posOffset>1073785</wp:posOffset>
                </wp:positionH>
                <wp:positionV relativeFrom="paragraph">
                  <wp:posOffset>280670</wp:posOffset>
                </wp:positionV>
                <wp:extent cx="5791200" cy="257810"/>
                <wp:effectExtent l="0" t="0" r="38100" b="66040"/>
                <wp:wrapNone/>
                <wp:docPr id="58"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3F1531">
                            <w:pPr>
                              <w:rPr>
                                <w:rFonts w:ascii="Eras Medium ITC" w:hAnsi="Eras Medium ITC"/>
                                <w:b/>
                                <w:color w:val="FFFFFF"/>
                              </w:rPr>
                            </w:pPr>
                            <w:r w:rsidRPr="003F4E60">
                              <w:rPr>
                                <w:rFonts w:ascii="Eras Medium ITC" w:hAnsi="Eras Medium ITC"/>
                                <w:b/>
                                <w:color w:val="FFFFFF"/>
                              </w:rPr>
                              <w:t>CUALES SON LOS</w:t>
                            </w:r>
                            <w:r>
                              <w:rPr>
                                <w:rFonts w:ascii="Eras Medium ITC" w:hAnsi="Eras Medium ITC"/>
                                <w:b/>
                                <w:color w:val="FFFFFF"/>
                              </w:rPr>
                              <w:t xml:space="preserve"> </w:t>
                            </w:r>
                            <w:r w:rsidRPr="003F4E60">
                              <w:rPr>
                                <w:rFonts w:ascii="Eras Medium ITC" w:hAnsi="Eras Medium ITC"/>
                                <w:b/>
                                <w:color w:val="FFFFFF"/>
                              </w:rPr>
                              <w:t>NIVELES DE INTERVENCIÓN</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76" style="position:absolute;left:0;text-align:left;margin-left:84.55pt;margin-top:22.1pt;width:456pt;height:20.3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" fillcolor="#ffc000" strokecolor="#ffc000" strokeweight="1pt">
                <v:fill color2="#997300" angle="45" focus="100%" type="gradient"/>
                <v:shadow on="t" color="#243f60" offset="1pt"/>
                <v:textbox>
                  <w:txbxContent>
                    <w:p w:rsidR="00393FF6" w:rsidRPr="007A04A4" w:rsidRDefault="00393FF6" w:rsidP="003F1531">
                      <w:pPr>
                        <w:rPr>
                          <w:rFonts w:ascii="Eras Medium ITC" w:hAnsi="Eras Medium ITC"/>
                          <w:b/>
                          <w:color w:val="FFFFFF"/>
                        </w:rPr>
                      </w:pPr>
                      <w:r w:rsidRPr="003F4E60">
                        <w:rPr>
                          <w:rFonts w:ascii="Eras Medium ITC" w:hAnsi="Eras Medium ITC"/>
                          <w:b/>
                          <w:color w:val="FFFFFF"/>
                        </w:rPr>
                        <w:t>CUALES SON LOS</w:t>
                      </w:r>
                      <w:r>
                        <w:rPr>
                          <w:rFonts w:ascii="Eras Medium ITC" w:hAnsi="Eras Medium ITC"/>
                          <w:b/>
                          <w:color w:val="FFFFFF"/>
                        </w:rPr>
                        <w:t xml:space="preserve"> </w:t>
                      </w:r>
                      <w:r w:rsidRPr="003F4E60">
                        <w:rPr>
                          <w:rFonts w:ascii="Eras Medium ITC" w:hAnsi="Eras Medium ITC"/>
                          <w:b/>
                          <w:color w:val="FFFFFF"/>
                        </w:rPr>
                        <w:t>NIVELES DE INTERVENCIÓN</w:t>
                      </w:r>
                      <w:proofErr w:type="gramStart"/>
                      <w:r>
                        <w:rPr>
                          <w:rFonts w:ascii="Eras Medium ITC" w:hAnsi="Eras Medium ITC"/>
                          <w:b/>
                          <w:color w:val="FFFFFF"/>
                        </w:rPr>
                        <w:t>?</w:t>
                      </w:r>
                      <w:proofErr w:type="gramEnd"/>
                    </w:p>
                  </w:txbxContent>
                </v:textbox>
              </v:shape>
            </w:pict>
          </mc:Fallback>
        </mc:AlternateContent>
      </w:r>
      <w:r>
        <w:rPr>
          <w:rFonts w:ascii="Trebuchet MS" w:hAnsi="Trebuchet MS"/>
          <w:noProof/>
          <w:lang w:val="es-CO" w:eastAsia="es-CO"/>
        </w:rPr>
        <mc:AlternateContent>
          <mc:Choice Requires="wps">
            <w:drawing>
              <wp:anchor distT="0" distB="0" distL="114300" distR="114300" simplePos="0" relativeHeight="251813376" behindDoc="0" locked="0" layoutInCell="1" allowOverlap="1">
                <wp:simplePos x="0" y="0"/>
                <wp:positionH relativeFrom="column">
                  <wp:posOffset>-31115</wp:posOffset>
                </wp:positionH>
                <wp:positionV relativeFrom="paragraph">
                  <wp:posOffset>102870</wp:posOffset>
                </wp:positionV>
                <wp:extent cx="1141730" cy="631825"/>
                <wp:effectExtent l="57150" t="38100" r="77470" b="53975"/>
                <wp:wrapSquare wrapText="bothSides"/>
                <wp:docPr id="3782"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1730" cy="631825"/>
                        </a:xfrm>
                        <a:prstGeom prst="diamond">
                          <a:avLst/>
                        </a:prstGeom>
                        <a:solidFill>
                          <a:sysClr val="window" lastClr="FFFFFF"/>
                        </a:solidFill>
                        <a:ln w="63500" cmpd="thickThin" algn="ctr">
                          <a:solidFill>
                            <a:srgbClr val="FFC000"/>
                          </a:solidFill>
                          <a:miter lim="800000"/>
                          <a:headEnd/>
                          <a:tailEnd/>
                        </a:ln>
                        <a:effectLst/>
                      </wps:spPr>
                      <wps:txbx>
                        <w:txbxContent>
                          <w:p w:rsidR="00393FF6" w:rsidRPr="0069231F" w:rsidRDefault="00393FF6" w:rsidP="003F4E60">
                            <w:pPr>
                              <w:jc w:val="both"/>
                              <w:rPr>
                                <w:rFonts w:ascii="Trebuchet MS" w:hAnsi="Trebuchet MS"/>
                                <w:sz w:val="20"/>
                                <w:szCs w:val="16"/>
                                <w:lang w:val="es-CO"/>
                              </w:rPr>
                            </w:pPr>
                            <w:r w:rsidRPr="0069231F">
                              <w:rPr>
                                <w:rFonts w:ascii="Trebuchet MS" w:hAnsi="Trebuchet MS"/>
                                <w:sz w:val="20"/>
                                <w:szCs w:val="16"/>
                                <w:lang w:val="es-CO"/>
                              </w:rPr>
                              <w:t xml:space="preserve">  11.9 11.911.9</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4" style="position:absolute;left:0;text-align:left;margin-left:-2.45pt;margin-top:8.1pt;width:89.9pt;height:49.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" fillcolor="window" strokecolor="#ffc000" strokeweight="5pt">
                <v:stroke linestyle="thickThin"/>
                <v:textbox>
                  <w:txbxContent>
                    <w:p w:rsidR="00393FF6" w:rsidRPr="0069231F" w:rsidRDefault="00393FF6" w:rsidP="003F4E60">
                      <w:pPr>
                        <w:jc w:val="both"/>
                        <w:rPr>
                          <w:rFonts w:ascii="Trebuchet MS" w:hAnsi="Trebuchet MS"/>
                          <w:sz w:val="20"/>
                          <w:szCs w:val="16"/>
                          <w:lang w:val="es-CO"/>
                        </w:rPr>
                      </w:pPr>
                      <w:r w:rsidRPr="0069231F">
                        <w:rPr>
                          <w:rFonts w:ascii="Trebuchet MS" w:hAnsi="Trebuchet MS"/>
                          <w:sz w:val="20"/>
                          <w:szCs w:val="16"/>
                          <w:lang w:val="es-CO"/>
                        </w:rPr>
                        <w:t xml:space="preserve">  11.9 11.911.9</w:t>
                      </w:r>
                    </w:p>
                  </w:txbxContent>
                </v:textbox>
                <w10:wrap type="square"/>
              </v:shape>
            </w:pict>
          </mc:Fallback>
        </mc:AlternateContent>
      </w:r>
    </w:p>
    <w:p w:rsidR="00CC3A91" w:rsidRDefault="00CC3A91" w:rsidP="003F4E60">
      <w:pPr>
        <w:jc w:val="both"/>
        <w:rPr>
          <w:rFonts w:ascii="Trebuchet MS" w:hAnsi="Trebuchet MS"/>
        </w:rPr>
      </w:pPr>
    </w:p>
    <w:p w:rsidR="00CC3A91" w:rsidRDefault="00CC3A91" w:rsidP="003F4E60">
      <w:pPr>
        <w:jc w:val="both"/>
        <w:rPr>
          <w:rFonts w:ascii="Trebuchet MS" w:hAnsi="Trebuchet MS"/>
        </w:rPr>
      </w:pPr>
    </w:p>
    <w:tbl>
      <w:tblPr>
        <w:tblStyle w:val="Tablaconcuadrcula2"/>
        <w:tblW w:w="10773" w:type="dxa"/>
        <w:tblInd w:w="108" w:type="dxa"/>
        <w:tblLayout w:type="fixed"/>
        <w:tblLook w:val="0000" w:firstRow="0" w:lastRow="0" w:firstColumn="0" w:lastColumn="0" w:noHBand="0" w:noVBand="0"/>
      </w:tblPr>
      <w:tblGrid>
        <w:gridCol w:w="1811"/>
        <w:gridCol w:w="2219"/>
        <w:gridCol w:w="6743"/>
      </w:tblGrid>
      <w:tr w:rsidR="003F4E60" w:rsidRPr="003F4E60" w:rsidTr="003F4E60">
        <w:trPr>
          <w:trHeight w:val="67"/>
          <w:tblHeader/>
        </w:trPr>
        <w:tc>
          <w:tcPr>
            <w:tcW w:w="1811" w:type="dxa"/>
            <w:shd w:val="clear" w:color="auto" w:fill="FFFFCC"/>
          </w:tcPr>
          <w:p w:rsidR="003F1531" w:rsidRPr="003F4E60" w:rsidRDefault="003F1531" w:rsidP="0066246B">
            <w:pPr>
              <w:pStyle w:val="Textoindependiente23"/>
              <w:snapToGrid w:val="0"/>
              <w:ind w:left="0"/>
              <w:jc w:val="center"/>
              <w:rPr>
                <w:rFonts w:ascii="Trebuchet MS" w:hAnsi="Trebuchet MS" w:cs="Tahoma"/>
                <w:b/>
                <w:i w:val="0"/>
                <w:sz w:val="18"/>
                <w:szCs w:val="18"/>
              </w:rPr>
            </w:pPr>
            <w:r w:rsidRPr="003F4E60">
              <w:rPr>
                <w:rFonts w:ascii="Trebuchet MS" w:hAnsi="Trebuchet MS" w:cs="Tahoma"/>
                <w:b/>
                <w:i w:val="0"/>
                <w:sz w:val="18"/>
                <w:szCs w:val="18"/>
              </w:rPr>
              <w:lastRenderedPageBreak/>
              <w:t>NIVEL</w:t>
            </w:r>
          </w:p>
        </w:tc>
        <w:tc>
          <w:tcPr>
            <w:tcW w:w="2219" w:type="dxa"/>
            <w:shd w:val="clear" w:color="auto" w:fill="FFFFCC"/>
          </w:tcPr>
          <w:p w:rsidR="003F1531" w:rsidRPr="003F4E60" w:rsidRDefault="003F1531" w:rsidP="0066246B">
            <w:pPr>
              <w:pStyle w:val="Textoindependiente23"/>
              <w:snapToGrid w:val="0"/>
              <w:jc w:val="center"/>
              <w:rPr>
                <w:rFonts w:ascii="Trebuchet MS" w:hAnsi="Trebuchet MS" w:cs="Tahoma"/>
                <w:b/>
                <w:i w:val="0"/>
                <w:sz w:val="18"/>
                <w:szCs w:val="18"/>
              </w:rPr>
            </w:pPr>
            <w:r w:rsidRPr="003F4E60">
              <w:rPr>
                <w:rFonts w:ascii="Trebuchet MS" w:hAnsi="Trebuchet MS" w:cs="Tahoma"/>
                <w:b/>
                <w:i w:val="0"/>
                <w:sz w:val="18"/>
                <w:szCs w:val="18"/>
              </w:rPr>
              <w:t>RADIO DE ACCIÓN</w:t>
            </w:r>
          </w:p>
        </w:tc>
        <w:tc>
          <w:tcPr>
            <w:tcW w:w="6743" w:type="dxa"/>
            <w:shd w:val="clear" w:color="auto" w:fill="FFFFCC"/>
          </w:tcPr>
          <w:p w:rsidR="003F1531" w:rsidRPr="003F4E60" w:rsidRDefault="003F1531" w:rsidP="0066246B">
            <w:pPr>
              <w:pStyle w:val="Textoindependiente23"/>
              <w:snapToGrid w:val="0"/>
              <w:jc w:val="center"/>
              <w:rPr>
                <w:rFonts w:ascii="Trebuchet MS" w:hAnsi="Trebuchet MS" w:cs="Tahoma"/>
                <w:b/>
                <w:i w:val="0"/>
                <w:sz w:val="18"/>
                <w:szCs w:val="18"/>
              </w:rPr>
            </w:pPr>
            <w:r w:rsidRPr="003F4E60">
              <w:rPr>
                <w:rFonts w:ascii="Trebuchet MS" w:hAnsi="Trebuchet MS" w:cs="Tahoma"/>
                <w:b/>
                <w:i w:val="0"/>
                <w:sz w:val="18"/>
                <w:szCs w:val="18"/>
              </w:rPr>
              <w:t>RESPONSABILIDAD</w:t>
            </w:r>
          </w:p>
        </w:tc>
      </w:tr>
      <w:tr w:rsidR="003F1531" w:rsidRPr="0066246B" w:rsidTr="003F4E60">
        <w:trPr>
          <w:trHeight w:val="176"/>
        </w:trPr>
        <w:tc>
          <w:tcPr>
            <w:tcW w:w="1811" w:type="dxa"/>
          </w:tcPr>
          <w:p w:rsidR="00B53EC1" w:rsidRDefault="00B53EC1" w:rsidP="0066246B">
            <w:pPr>
              <w:pStyle w:val="Textoindependiente23"/>
              <w:snapToGrid w:val="0"/>
              <w:ind w:left="0"/>
              <w:jc w:val="center"/>
              <w:rPr>
                <w:rFonts w:ascii="Trebuchet MS" w:hAnsi="Trebuchet MS" w:cs="Tahoma"/>
                <w:i w:val="0"/>
                <w:sz w:val="18"/>
                <w:szCs w:val="18"/>
              </w:rPr>
            </w:pPr>
          </w:p>
          <w:p w:rsidR="00B53EC1" w:rsidRDefault="00B53EC1" w:rsidP="0066246B">
            <w:pPr>
              <w:pStyle w:val="Textoindependiente23"/>
              <w:snapToGrid w:val="0"/>
              <w:ind w:left="0"/>
              <w:jc w:val="center"/>
              <w:rPr>
                <w:rFonts w:ascii="Trebuchet MS" w:hAnsi="Trebuchet MS" w:cs="Tahoma"/>
                <w:i w:val="0"/>
                <w:sz w:val="18"/>
                <w:szCs w:val="18"/>
              </w:rPr>
            </w:pPr>
          </w:p>
          <w:p w:rsidR="00B53EC1" w:rsidRDefault="00B53EC1" w:rsidP="0066246B">
            <w:pPr>
              <w:pStyle w:val="Textoindependiente23"/>
              <w:snapToGrid w:val="0"/>
              <w:ind w:left="0"/>
              <w:jc w:val="center"/>
              <w:rPr>
                <w:rFonts w:ascii="Trebuchet MS" w:hAnsi="Trebuchet MS" w:cs="Tahoma"/>
                <w:i w:val="0"/>
                <w:sz w:val="18"/>
                <w:szCs w:val="18"/>
              </w:rPr>
            </w:pPr>
          </w:p>
          <w:p w:rsidR="00B53EC1" w:rsidRDefault="00B53EC1" w:rsidP="0066246B">
            <w:pPr>
              <w:pStyle w:val="Textoindependiente23"/>
              <w:snapToGrid w:val="0"/>
              <w:ind w:left="0"/>
              <w:jc w:val="center"/>
              <w:rPr>
                <w:rFonts w:ascii="Trebuchet MS" w:hAnsi="Trebuchet MS" w:cs="Tahoma"/>
                <w:i w:val="0"/>
                <w:sz w:val="18"/>
                <w:szCs w:val="18"/>
              </w:rPr>
            </w:pPr>
          </w:p>
          <w:p w:rsidR="003F1531" w:rsidRPr="0066246B" w:rsidRDefault="003F1531" w:rsidP="0066246B">
            <w:pPr>
              <w:pStyle w:val="Textoindependiente23"/>
              <w:snapToGrid w:val="0"/>
              <w:ind w:left="0"/>
              <w:jc w:val="center"/>
              <w:rPr>
                <w:rFonts w:ascii="Trebuchet MS" w:hAnsi="Trebuchet MS" w:cs="Tahoma"/>
                <w:i w:val="0"/>
                <w:sz w:val="18"/>
                <w:szCs w:val="18"/>
              </w:rPr>
            </w:pPr>
            <w:r w:rsidRPr="0066246B">
              <w:rPr>
                <w:rFonts w:ascii="Trebuchet MS" w:hAnsi="Trebuchet MS" w:cs="Tahoma"/>
                <w:i w:val="0"/>
                <w:sz w:val="18"/>
                <w:szCs w:val="18"/>
              </w:rPr>
              <w:t xml:space="preserve">Estratégico </w:t>
            </w:r>
          </w:p>
          <w:p w:rsidR="003F1531" w:rsidRPr="0066246B" w:rsidRDefault="003F1531" w:rsidP="0066246B">
            <w:pPr>
              <w:pStyle w:val="Textoindependiente23"/>
              <w:ind w:left="0"/>
              <w:jc w:val="center"/>
              <w:rPr>
                <w:rFonts w:ascii="Trebuchet MS" w:hAnsi="Trebuchet MS" w:cs="Tahoma"/>
                <w:i w:val="0"/>
                <w:sz w:val="18"/>
                <w:szCs w:val="18"/>
              </w:rPr>
            </w:pPr>
            <w:r w:rsidRPr="0066246B">
              <w:rPr>
                <w:rFonts w:ascii="Trebuchet MS" w:hAnsi="Trebuchet MS" w:cs="Tahoma"/>
                <w:i w:val="0"/>
                <w:sz w:val="18"/>
                <w:szCs w:val="18"/>
              </w:rPr>
              <w:t>(Comité de Emergencias)</w:t>
            </w:r>
          </w:p>
        </w:tc>
        <w:tc>
          <w:tcPr>
            <w:tcW w:w="2219" w:type="dxa"/>
          </w:tcPr>
          <w:p w:rsidR="00B53EC1" w:rsidRDefault="00B53EC1" w:rsidP="0066246B">
            <w:pPr>
              <w:snapToGrid w:val="0"/>
              <w:jc w:val="center"/>
              <w:rPr>
                <w:rFonts w:ascii="Trebuchet MS" w:hAnsi="Trebuchet MS" w:cs="Tahoma"/>
                <w:sz w:val="18"/>
                <w:szCs w:val="18"/>
              </w:rPr>
            </w:pPr>
          </w:p>
          <w:p w:rsidR="00B53EC1" w:rsidRDefault="00B53EC1" w:rsidP="0066246B">
            <w:pPr>
              <w:snapToGrid w:val="0"/>
              <w:jc w:val="center"/>
              <w:rPr>
                <w:rFonts w:ascii="Trebuchet MS" w:hAnsi="Trebuchet MS" w:cs="Tahoma"/>
                <w:sz w:val="18"/>
                <w:szCs w:val="18"/>
              </w:rPr>
            </w:pPr>
          </w:p>
          <w:p w:rsidR="00B53EC1" w:rsidRDefault="00B53EC1" w:rsidP="0066246B">
            <w:pPr>
              <w:snapToGrid w:val="0"/>
              <w:jc w:val="center"/>
              <w:rPr>
                <w:rFonts w:ascii="Trebuchet MS" w:hAnsi="Trebuchet MS" w:cs="Tahoma"/>
                <w:sz w:val="18"/>
                <w:szCs w:val="18"/>
              </w:rPr>
            </w:pPr>
          </w:p>
          <w:p w:rsidR="00B53EC1" w:rsidRDefault="00B53EC1" w:rsidP="0066246B">
            <w:pPr>
              <w:snapToGrid w:val="0"/>
              <w:jc w:val="center"/>
              <w:rPr>
                <w:rFonts w:ascii="Trebuchet MS" w:hAnsi="Trebuchet MS" w:cs="Tahoma"/>
                <w:sz w:val="18"/>
                <w:szCs w:val="18"/>
              </w:rPr>
            </w:pPr>
          </w:p>
          <w:p w:rsidR="003F1531" w:rsidRPr="0066246B" w:rsidRDefault="003F1531" w:rsidP="0066246B">
            <w:pPr>
              <w:snapToGrid w:val="0"/>
              <w:jc w:val="center"/>
              <w:rPr>
                <w:rFonts w:ascii="Trebuchet MS" w:hAnsi="Trebuchet MS" w:cs="Tahoma"/>
                <w:sz w:val="18"/>
                <w:szCs w:val="18"/>
              </w:rPr>
            </w:pPr>
            <w:r w:rsidRPr="0066246B">
              <w:rPr>
                <w:rFonts w:ascii="Trebuchet MS" w:hAnsi="Trebuchet MS" w:cs="Tahoma"/>
                <w:sz w:val="18"/>
                <w:szCs w:val="18"/>
              </w:rPr>
              <w:t>Global y total</w:t>
            </w:r>
          </w:p>
          <w:p w:rsidR="003F1531" w:rsidRPr="0066246B" w:rsidRDefault="003F1531" w:rsidP="0066246B">
            <w:pPr>
              <w:jc w:val="center"/>
              <w:rPr>
                <w:rFonts w:ascii="Trebuchet MS" w:hAnsi="Trebuchet MS" w:cs="Tahoma"/>
                <w:sz w:val="18"/>
                <w:szCs w:val="18"/>
              </w:rPr>
            </w:pPr>
            <w:r w:rsidRPr="0066246B">
              <w:rPr>
                <w:rFonts w:ascii="Trebuchet MS" w:hAnsi="Trebuchet MS" w:cs="Tahoma"/>
                <w:sz w:val="18"/>
                <w:szCs w:val="18"/>
              </w:rPr>
              <w:t>“Qué Hacer”</w:t>
            </w:r>
          </w:p>
        </w:tc>
        <w:tc>
          <w:tcPr>
            <w:tcW w:w="6743" w:type="dxa"/>
          </w:tcPr>
          <w:p w:rsidR="003F1531" w:rsidRPr="0066246B" w:rsidRDefault="003F1531" w:rsidP="00E85DCD">
            <w:pPr>
              <w:numPr>
                <w:ilvl w:val="0"/>
                <w:numId w:val="42"/>
              </w:numPr>
              <w:tabs>
                <w:tab w:val="left" w:pos="360"/>
              </w:tabs>
              <w:suppressAutoHyphens/>
              <w:overflowPunct w:val="0"/>
              <w:autoSpaceDE w:val="0"/>
              <w:snapToGrid w:val="0"/>
              <w:jc w:val="both"/>
              <w:textAlignment w:val="baseline"/>
              <w:rPr>
                <w:rFonts w:ascii="Trebuchet MS" w:hAnsi="Trebuchet MS" w:cs="Tahoma"/>
                <w:sz w:val="18"/>
                <w:szCs w:val="18"/>
              </w:rPr>
            </w:pPr>
            <w:r w:rsidRPr="0066246B">
              <w:rPr>
                <w:rFonts w:ascii="Trebuchet MS" w:hAnsi="Trebuchet MS" w:cs="Tahoma"/>
                <w:sz w:val="18"/>
                <w:szCs w:val="18"/>
              </w:rPr>
              <w:t>Garantizar el cumplimiento del programa de Preparación para Emergencias, asegurando los medios administrativos y técnicos necesarios para su implantación, mantenimiento y puesta en práctica de las fases de entrenamiento, y procedimientos en caso de emergencia.</w:t>
            </w:r>
          </w:p>
          <w:p w:rsidR="003F1531" w:rsidRPr="0066246B" w:rsidRDefault="003F1531" w:rsidP="00E85DCD">
            <w:pPr>
              <w:pStyle w:val="Textoindependiente34"/>
              <w:widowControl/>
              <w:numPr>
                <w:ilvl w:val="0"/>
                <w:numId w:val="42"/>
              </w:numPr>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360"/>
              </w:tabs>
              <w:overflowPunct w:val="0"/>
              <w:autoSpaceDE w:val="0"/>
              <w:textAlignment w:val="baseline"/>
              <w:rPr>
                <w:rFonts w:ascii="Trebuchet MS" w:hAnsi="Trebuchet MS" w:cs="Tahoma"/>
                <w:i w:val="0"/>
                <w:sz w:val="18"/>
                <w:szCs w:val="18"/>
                <w:lang w:val="es-ES"/>
              </w:rPr>
            </w:pPr>
            <w:r w:rsidRPr="0066246B">
              <w:rPr>
                <w:rFonts w:ascii="Trebuchet MS" w:hAnsi="Trebuchet MS" w:cs="Tahoma"/>
                <w:i w:val="0"/>
                <w:sz w:val="18"/>
                <w:szCs w:val="18"/>
                <w:lang w:val="es-ES"/>
              </w:rPr>
              <w:t>Asumir la máxima responsabilidad y autoridad antes, durante y después de la emergencia</w:t>
            </w:r>
          </w:p>
          <w:p w:rsidR="003F1531" w:rsidRPr="0066246B" w:rsidRDefault="003F1531" w:rsidP="00E85DCD">
            <w:pPr>
              <w:numPr>
                <w:ilvl w:val="0"/>
                <w:numId w:val="42"/>
              </w:numPr>
              <w:tabs>
                <w:tab w:val="left" w:pos="360"/>
              </w:tabs>
              <w:suppressAutoHyphens/>
              <w:overflowPunct w:val="0"/>
              <w:autoSpaceDE w:val="0"/>
              <w:jc w:val="both"/>
              <w:textAlignment w:val="baseline"/>
              <w:rPr>
                <w:rFonts w:ascii="Trebuchet MS" w:hAnsi="Trebuchet MS" w:cs="Tahoma"/>
                <w:sz w:val="18"/>
                <w:szCs w:val="18"/>
              </w:rPr>
            </w:pPr>
            <w:r w:rsidRPr="0066246B">
              <w:rPr>
                <w:rFonts w:ascii="Trebuchet MS" w:hAnsi="Trebuchet MS" w:cs="Tahoma"/>
                <w:sz w:val="18"/>
                <w:szCs w:val="18"/>
              </w:rPr>
              <w:t>Tomar decisiones de alto nivel.</w:t>
            </w:r>
          </w:p>
          <w:p w:rsidR="003F1531" w:rsidRPr="0066246B" w:rsidRDefault="003F1531" w:rsidP="00E85DCD">
            <w:pPr>
              <w:numPr>
                <w:ilvl w:val="0"/>
                <w:numId w:val="42"/>
              </w:numPr>
              <w:tabs>
                <w:tab w:val="left" w:pos="360"/>
              </w:tabs>
              <w:suppressAutoHyphens/>
              <w:overflowPunct w:val="0"/>
              <w:autoSpaceDE w:val="0"/>
              <w:jc w:val="both"/>
              <w:textAlignment w:val="baseline"/>
              <w:rPr>
                <w:rFonts w:ascii="Trebuchet MS" w:hAnsi="Trebuchet MS" w:cs="Tahoma"/>
                <w:sz w:val="18"/>
                <w:szCs w:val="18"/>
              </w:rPr>
            </w:pPr>
            <w:r w:rsidRPr="0066246B">
              <w:rPr>
                <w:rFonts w:ascii="Trebuchet MS" w:hAnsi="Trebuchet MS" w:cs="Tahoma"/>
                <w:sz w:val="18"/>
                <w:szCs w:val="18"/>
              </w:rPr>
              <w:t>Será el único ente autorizado para transmitir información sobre la emergencia a la empresa, medios de comunicación y familiares de los afectados si los hubiese.</w:t>
            </w:r>
          </w:p>
        </w:tc>
      </w:tr>
      <w:tr w:rsidR="003F1531" w:rsidRPr="0066246B" w:rsidTr="003F4E60">
        <w:trPr>
          <w:trHeight w:val="750"/>
        </w:trPr>
        <w:tc>
          <w:tcPr>
            <w:tcW w:w="1811" w:type="dxa"/>
          </w:tcPr>
          <w:p w:rsidR="003F1531" w:rsidRPr="0066246B" w:rsidRDefault="003F1531" w:rsidP="0066246B">
            <w:pPr>
              <w:pStyle w:val="Textoindependiente23"/>
              <w:snapToGrid w:val="0"/>
              <w:ind w:left="0"/>
              <w:jc w:val="center"/>
              <w:rPr>
                <w:rFonts w:ascii="Trebuchet MS" w:hAnsi="Trebuchet MS" w:cs="Tahoma"/>
                <w:i w:val="0"/>
                <w:sz w:val="18"/>
                <w:szCs w:val="18"/>
              </w:rPr>
            </w:pPr>
            <w:r w:rsidRPr="0066246B">
              <w:rPr>
                <w:rFonts w:ascii="Trebuchet MS" w:hAnsi="Trebuchet MS" w:cs="Tahoma"/>
                <w:i w:val="0"/>
                <w:sz w:val="18"/>
                <w:szCs w:val="18"/>
              </w:rPr>
              <w:t xml:space="preserve">Táctico </w:t>
            </w:r>
          </w:p>
          <w:p w:rsidR="003F1531" w:rsidRPr="0066246B" w:rsidRDefault="003F1531" w:rsidP="0066246B">
            <w:pPr>
              <w:pStyle w:val="Textoindependiente23"/>
              <w:ind w:left="0"/>
              <w:jc w:val="center"/>
              <w:rPr>
                <w:rFonts w:ascii="Trebuchet MS" w:hAnsi="Trebuchet MS" w:cs="Tahoma"/>
                <w:i w:val="0"/>
                <w:sz w:val="18"/>
                <w:szCs w:val="18"/>
              </w:rPr>
            </w:pPr>
            <w:r w:rsidRPr="0066246B">
              <w:rPr>
                <w:rFonts w:ascii="Trebuchet MS" w:hAnsi="Trebuchet MS" w:cs="Tahoma"/>
                <w:i w:val="0"/>
                <w:sz w:val="18"/>
                <w:szCs w:val="18"/>
              </w:rPr>
              <w:t>(</w:t>
            </w:r>
            <w:r w:rsidR="002659AA" w:rsidRPr="0066246B">
              <w:rPr>
                <w:rFonts w:ascii="Trebuchet MS" w:hAnsi="Trebuchet MS" w:cs="Tahoma"/>
                <w:i w:val="0"/>
                <w:sz w:val="18"/>
                <w:szCs w:val="18"/>
              </w:rPr>
              <w:t>Coordinador Operativo</w:t>
            </w:r>
            <w:r w:rsidRPr="0066246B">
              <w:rPr>
                <w:rFonts w:ascii="Trebuchet MS" w:hAnsi="Trebuchet MS" w:cs="Tahoma"/>
                <w:i w:val="0"/>
                <w:sz w:val="18"/>
                <w:szCs w:val="18"/>
              </w:rPr>
              <w:t xml:space="preserve">- </w:t>
            </w:r>
            <w:r w:rsidR="002659AA">
              <w:rPr>
                <w:rFonts w:ascii="Trebuchet MS" w:hAnsi="Trebuchet MS" w:cs="Tahoma"/>
                <w:i w:val="0"/>
                <w:sz w:val="18"/>
                <w:szCs w:val="18"/>
              </w:rPr>
              <w:t>J</w:t>
            </w:r>
            <w:r w:rsidR="002659AA" w:rsidRPr="0066246B">
              <w:rPr>
                <w:rFonts w:ascii="Trebuchet MS" w:hAnsi="Trebuchet MS" w:cs="Tahoma"/>
                <w:i w:val="0"/>
                <w:sz w:val="18"/>
                <w:szCs w:val="18"/>
              </w:rPr>
              <w:t>efe</w:t>
            </w:r>
            <w:r w:rsidRPr="0066246B">
              <w:rPr>
                <w:rFonts w:ascii="Trebuchet MS" w:hAnsi="Trebuchet MS" w:cs="Tahoma"/>
                <w:i w:val="0"/>
                <w:sz w:val="18"/>
                <w:szCs w:val="18"/>
              </w:rPr>
              <w:t xml:space="preserve"> de emergencia)</w:t>
            </w:r>
          </w:p>
        </w:tc>
        <w:tc>
          <w:tcPr>
            <w:tcW w:w="2219" w:type="dxa"/>
          </w:tcPr>
          <w:p w:rsidR="003F1531" w:rsidRPr="0066246B" w:rsidRDefault="003F1531" w:rsidP="0066246B">
            <w:pPr>
              <w:pStyle w:val="Textoindependiente23"/>
              <w:snapToGrid w:val="0"/>
              <w:ind w:left="0"/>
              <w:jc w:val="center"/>
              <w:rPr>
                <w:rFonts w:ascii="Trebuchet MS" w:hAnsi="Trebuchet MS" w:cs="Tahoma"/>
                <w:i w:val="0"/>
                <w:sz w:val="18"/>
                <w:szCs w:val="18"/>
              </w:rPr>
            </w:pPr>
            <w:r w:rsidRPr="0066246B">
              <w:rPr>
                <w:rFonts w:ascii="Trebuchet MS" w:hAnsi="Trebuchet MS" w:cs="Tahoma"/>
                <w:i w:val="0"/>
                <w:sz w:val="18"/>
                <w:szCs w:val="18"/>
              </w:rPr>
              <w:t>Parcial</w:t>
            </w:r>
          </w:p>
          <w:p w:rsidR="003F1531" w:rsidRPr="0066246B" w:rsidRDefault="002659AA" w:rsidP="0066246B">
            <w:pPr>
              <w:pStyle w:val="Textoindependiente23"/>
              <w:ind w:left="0"/>
              <w:jc w:val="center"/>
              <w:rPr>
                <w:rFonts w:ascii="Trebuchet MS" w:hAnsi="Trebuchet MS" w:cs="Tahoma"/>
                <w:i w:val="0"/>
                <w:sz w:val="18"/>
                <w:szCs w:val="18"/>
              </w:rPr>
            </w:pPr>
            <w:r w:rsidRPr="0066246B">
              <w:rPr>
                <w:rFonts w:ascii="Trebuchet MS" w:hAnsi="Trebuchet MS" w:cs="Tahoma"/>
                <w:i w:val="0"/>
                <w:sz w:val="18"/>
                <w:szCs w:val="18"/>
              </w:rPr>
              <w:t>“Cómo</w:t>
            </w:r>
            <w:r w:rsidR="003F1531" w:rsidRPr="0066246B">
              <w:rPr>
                <w:rFonts w:ascii="Trebuchet MS" w:hAnsi="Trebuchet MS" w:cs="Tahoma"/>
                <w:i w:val="0"/>
                <w:sz w:val="18"/>
                <w:szCs w:val="18"/>
              </w:rPr>
              <w:t xml:space="preserve"> Hacer”</w:t>
            </w:r>
          </w:p>
        </w:tc>
        <w:tc>
          <w:tcPr>
            <w:tcW w:w="6743" w:type="dxa"/>
          </w:tcPr>
          <w:p w:rsidR="003F1531" w:rsidRPr="0066246B" w:rsidRDefault="003F1531" w:rsidP="00E85DCD">
            <w:pPr>
              <w:pStyle w:val="Textoindependiente23"/>
              <w:numPr>
                <w:ilvl w:val="0"/>
                <w:numId w:val="42"/>
              </w:numPr>
              <w:tabs>
                <w:tab w:val="left" w:pos="360"/>
              </w:tabs>
              <w:snapToGrid w:val="0"/>
              <w:jc w:val="left"/>
              <w:rPr>
                <w:rFonts w:ascii="Trebuchet MS" w:hAnsi="Trebuchet MS" w:cs="Tahoma"/>
                <w:i w:val="0"/>
                <w:sz w:val="18"/>
                <w:szCs w:val="18"/>
              </w:rPr>
            </w:pPr>
            <w:r w:rsidRPr="0066246B">
              <w:rPr>
                <w:rFonts w:ascii="Trebuchet MS" w:hAnsi="Trebuchet MS" w:cs="Tahoma"/>
                <w:i w:val="0"/>
                <w:sz w:val="18"/>
                <w:szCs w:val="18"/>
              </w:rPr>
              <w:t>Responder operativamente por  el manejo y supervisión de la emergencia</w:t>
            </w:r>
          </w:p>
          <w:p w:rsidR="003F1531" w:rsidRPr="0066246B" w:rsidRDefault="003F1531" w:rsidP="00E85DCD">
            <w:pPr>
              <w:pStyle w:val="Textoindependiente23"/>
              <w:numPr>
                <w:ilvl w:val="0"/>
                <w:numId w:val="42"/>
              </w:numPr>
              <w:tabs>
                <w:tab w:val="left" w:pos="360"/>
              </w:tabs>
              <w:jc w:val="left"/>
              <w:rPr>
                <w:rFonts w:ascii="Trebuchet MS" w:hAnsi="Trebuchet MS" w:cs="Tahoma"/>
                <w:i w:val="0"/>
                <w:sz w:val="18"/>
                <w:szCs w:val="18"/>
              </w:rPr>
            </w:pPr>
            <w:r w:rsidRPr="0066246B">
              <w:rPr>
                <w:rFonts w:ascii="Trebuchet MS" w:hAnsi="Trebuchet MS" w:cs="Tahoma"/>
                <w:i w:val="0"/>
                <w:sz w:val="18"/>
                <w:szCs w:val="18"/>
              </w:rPr>
              <w:t>Definir acciones según el curso de actuación determinado por el Comité de emergencia y destinar recursos para su implementación</w:t>
            </w:r>
          </w:p>
        </w:tc>
      </w:tr>
      <w:tr w:rsidR="003F1531" w:rsidRPr="0066246B" w:rsidTr="003F4E60">
        <w:trPr>
          <w:trHeight w:val="570"/>
        </w:trPr>
        <w:tc>
          <w:tcPr>
            <w:tcW w:w="1811" w:type="dxa"/>
          </w:tcPr>
          <w:p w:rsidR="003F1531" w:rsidRPr="0066246B" w:rsidRDefault="003F1531" w:rsidP="0066246B">
            <w:pPr>
              <w:pStyle w:val="Textoindependiente23"/>
              <w:snapToGrid w:val="0"/>
              <w:ind w:left="0"/>
              <w:jc w:val="center"/>
              <w:rPr>
                <w:rFonts w:ascii="Trebuchet MS" w:hAnsi="Trebuchet MS" w:cs="Tahoma"/>
                <w:i w:val="0"/>
                <w:sz w:val="18"/>
                <w:szCs w:val="18"/>
              </w:rPr>
            </w:pPr>
            <w:r w:rsidRPr="0066246B">
              <w:rPr>
                <w:rFonts w:ascii="Trebuchet MS" w:hAnsi="Trebuchet MS" w:cs="Tahoma"/>
                <w:i w:val="0"/>
                <w:sz w:val="18"/>
                <w:szCs w:val="18"/>
              </w:rPr>
              <w:t>Operativo</w:t>
            </w:r>
          </w:p>
          <w:p w:rsidR="003F1531" w:rsidRPr="0066246B" w:rsidRDefault="003F1531" w:rsidP="0066246B">
            <w:pPr>
              <w:pStyle w:val="Textoindependiente23"/>
              <w:snapToGrid w:val="0"/>
              <w:ind w:left="0"/>
              <w:jc w:val="center"/>
              <w:rPr>
                <w:rFonts w:ascii="Trebuchet MS" w:hAnsi="Trebuchet MS" w:cs="Tahoma"/>
                <w:i w:val="0"/>
                <w:sz w:val="18"/>
                <w:szCs w:val="18"/>
              </w:rPr>
            </w:pPr>
            <w:r w:rsidRPr="0066246B">
              <w:rPr>
                <w:rFonts w:ascii="Trebuchet MS" w:hAnsi="Trebuchet MS" w:cs="Tahoma"/>
                <w:i w:val="0"/>
                <w:sz w:val="18"/>
                <w:szCs w:val="18"/>
              </w:rPr>
              <w:t>(Grupos operativos de emergencia)</w:t>
            </w:r>
          </w:p>
        </w:tc>
        <w:tc>
          <w:tcPr>
            <w:tcW w:w="2219" w:type="dxa"/>
          </w:tcPr>
          <w:p w:rsidR="003F1531" w:rsidRPr="0066246B" w:rsidRDefault="003F1531" w:rsidP="0066246B">
            <w:pPr>
              <w:pStyle w:val="Textoindependiente23"/>
              <w:snapToGrid w:val="0"/>
              <w:ind w:left="0"/>
              <w:jc w:val="center"/>
              <w:rPr>
                <w:rFonts w:ascii="Trebuchet MS" w:hAnsi="Trebuchet MS" w:cs="Tahoma"/>
                <w:i w:val="0"/>
                <w:sz w:val="18"/>
                <w:szCs w:val="18"/>
              </w:rPr>
            </w:pPr>
            <w:r w:rsidRPr="0066246B">
              <w:rPr>
                <w:rFonts w:ascii="Trebuchet MS" w:hAnsi="Trebuchet MS" w:cs="Tahoma"/>
                <w:i w:val="0"/>
                <w:sz w:val="18"/>
                <w:szCs w:val="18"/>
              </w:rPr>
              <w:t>Puntual y restringido</w:t>
            </w:r>
          </w:p>
          <w:p w:rsidR="003F1531" w:rsidRPr="0066246B" w:rsidRDefault="003F1531" w:rsidP="0066246B">
            <w:pPr>
              <w:pStyle w:val="Textoindependiente23"/>
              <w:ind w:left="0"/>
              <w:jc w:val="center"/>
              <w:rPr>
                <w:rFonts w:ascii="Trebuchet MS" w:hAnsi="Trebuchet MS" w:cs="Tahoma"/>
                <w:i w:val="0"/>
                <w:sz w:val="18"/>
                <w:szCs w:val="18"/>
              </w:rPr>
            </w:pPr>
            <w:r w:rsidRPr="0066246B">
              <w:rPr>
                <w:rFonts w:ascii="Trebuchet MS" w:hAnsi="Trebuchet MS" w:cs="Tahoma"/>
                <w:i w:val="0"/>
                <w:sz w:val="18"/>
                <w:szCs w:val="18"/>
              </w:rPr>
              <w:t>“Ejecutar”</w:t>
            </w:r>
          </w:p>
        </w:tc>
        <w:tc>
          <w:tcPr>
            <w:tcW w:w="6743" w:type="dxa"/>
          </w:tcPr>
          <w:p w:rsidR="003F1531" w:rsidRPr="0066246B" w:rsidRDefault="003F1531" w:rsidP="00E85DCD">
            <w:pPr>
              <w:pStyle w:val="Textoindependiente23"/>
              <w:numPr>
                <w:ilvl w:val="0"/>
                <w:numId w:val="42"/>
              </w:numPr>
              <w:tabs>
                <w:tab w:val="left" w:pos="360"/>
              </w:tabs>
              <w:snapToGrid w:val="0"/>
              <w:jc w:val="left"/>
              <w:rPr>
                <w:rFonts w:ascii="Trebuchet MS" w:hAnsi="Trebuchet MS" w:cs="Tahoma"/>
                <w:i w:val="0"/>
                <w:sz w:val="18"/>
                <w:szCs w:val="18"/>
              </w:rPr>
            </w:pPr>
            <w:r w:rsidRPr="0066246B">
              <w:rPr>
                <w:rFonts w:ascii="Trebuchet MS" w:hAnsi="Trebuchet MS" w:cs="Tahoma"/>
                <w:i w:val="0"/>
                <w:sz w:val="18"/>
                <w:szCs w:val="18"/>
              </w:rPr>
              <w:t>Utilizar Recursos</w:t>
            </w:r>
          </w:p>
          <w:p w:rsidR="003F1531" w:rsidRPr="0066246B" w:rsidRDefault="003F1531" w:rsidP="00E85DCD">
            <w:pPr>
              <w:pStyle w:val="Textoindependiente23"/>
              <w:numPr>
                <w:ilvl w:val="0"/>
                <w:numId w:val="42"/>
              </w:numPr>
              <w:tabs>
                <w:tab w:val="left" w:pos="360"/>
              </w:tabs>
              <w:snapToGrid w:val="0"/>
              <w:jc w:val="left"/>
              <w:rPr>
                <w:rFonts w:ascii="Trebuchet MS" w:hAnsi="Trebuchet MS" w:cs="Tahoma"/>
                <w:i w:val="0"/>
                <w:sz w:val="18"/>
                <w:szCs w:val="18"/>
              </w:rPr>
            </w:pPr>
            <w:r w:rsidRPr="0066246B">
              <w:rPr>
                <w:rFonts w:ascii="Trebuchet MS" w:hAnsi="Trebuchet MS" w:cs="Tahoma"/>
                <w:i w:val="0"/>
                <w:sz w:val="18"/>
                <w:szCs w:val="18"/>
              </w:rPr>
              <w:t>Ejecutar las acciones</w:t>
            </w:r>
          </w:p>
        </w:tc>
      </w:tr>
    </w:tbl>
    <w:p w:rsidR="00B53EC1" w:rsidRDefault="00B53EC1" w:rsidP="0066246B">
      <w:pPr>
        <w:spacing w:after="0" w:line="240" w:lineRule="auto"/>
        <w:rPr>
          <w:rFonts w:ascii="Trebuchet MS" w:hAnsi="Trebuchet MS" w:cs="Arial"/>
          <w:sz w:val="24"/>
          <w:szCs w:val="24"/>
        </w:rPr>
      </w:pPr>
    </w:p>
    <w:p w:rsidR="003F1531" w:rsidRPr="0066246B" w:rsidRDefault="0069231F" w:rsidP="00B53EC1">
      <w:pPr>
        <w:spacing w:after="0" w:line="240" w:lineRule="auto"/>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34528" behindDoc="0" locked="0" layoutInCell="1" allowOverlap="1">
                <wp:simplePos x="0" y="0"/>
                <wp:positionH relativeFrom="column">
                  <wp:posOffset>1049655</wp:posOffset>
                </wp:positionH>
                <wp:positionV relativeFrom="paragraph">
                  <wp:posOffset>120650</wp:posOffset>
                </wp:positionV>
                <wp:extent cx="5814060" cy="257810"/>
                <wp:effectExtent l="0" t="0" r="34290" b="66040"/>
                <wp:wrapNone/>
                <wp:docPr id="283"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06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3F4E60" w:rsidRDefault="00393FF6" w:rsidP="003F1531">
                            <w:pPr>
                              <w:rPr>
                                <w:rFonts w:ascii="Eras Medium ITC" w:hAnsi="Eras Medium ITC"/>
                                <w:b/>
                                <w:color w:val="FFFFFF"/>
                              </w:rPr>
                            </w:pPr>
                            <w:r>
                              <w:rPr>
                                <w:rFonts w:ascii="Eras Medium ITC" w:hAnsi="Eras Medium ITC"/>
                                <w:b/>
                                <w:color w:val="FFFFFF"/>
                              </w:rPr>
                              <w:t xml:space="preserve">  </w:t>
                            </w:r>
                            <w:r w:rsidRPr="003F4E60">
                              <w:rPr>
                                <w:rFonts w:ascii="Eras Medium ITC" w:hAnsi="Eras Medium ITC"/>
                                <w:b/>
                                <w:color w:val="FFFFFF"/>
                              </w:rPr>
                              <w:t>CUALES SON LAS FUNCIONES DE LOS INTEGRANTES DEL PLAN DE EMERGENCIA</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176" style="position:absolute;margin-left:82.65pt;margin-top:9.5pt;width:457.8pt;height:20.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" fillcolor="#ffc000" strokecolor="#ffc000" strokeweight="1pt">
                <v:fill color2="#997300" angle="45" focus="100%" type="gradient"/>
                <v:shadow on="t" color="#243f60" offset="1pt"/>
                <v:textbox>
                  <w:txbxContent>
                    <w:p w:rsidR="00393FF6" w:rsidRPr="003F4E60" w:rsidRDefault="00393FF6" w:rsidP="003F1531">
                      <w:pPr>
                        <w:rPr>
                          <w:rFonts w:ascii="Eras Medium ITC" w:hAnsi="Eras Medium ITC"/>
                          <w:b/>
                          <w:color w:val="FFFFFF"/>
                        </w:rPr>
                      </w:pPr>
                      <w:r>
                        <w:rPr>
                          <w:rFonts w:ascii="Eras Medium ITC" w:hAnsi="Eras Medium ITC"/>
                          <w:b/>
                          <w:color w:val="FFFFFF"/>
                        </w:rPr>
                        <w:t xml:space="preserve">  </w:t>
                      </w:r>
                      <w:r w:rsidRPr="003F4E60">
                        <w:rPr>
                          <w:rFonts w:ascii="Eras Medium ITC" w:hAnsi="Eras Medium ITC"/>
                          <w:b/>
                          <w:color w:val="FFFFFF"/>
                        </w:rPr>
                        <w:t>CUALES SON LAS FUNCIONES DE LOS INTEGRANTES DEL PLAN DE EMERGENCIA</w:t>
                      </w:r>
                      <w:proofErr w:type="gramStart"/>
                      <w:r>
                        <w:rPr>
                          <w:rFonts w:ascii="Eras Medium ITC" w:hAnsi="Eras Medium ITC"/>
                          <w:b/>
                          <w:color w:val="FFFFFF"/>
                        </w:rPr>
                        <w:t>?</w:t>
                      </w:r>
                      <w:proofErr w:type="gramEnd"/>
                    </w:p>
                  </w:txbxContent>
                </v:textbox>
              </v:shape>
            </w:pict>
          </mc:Fallback>
        </mc:AlternateContent>
      </w:r>
      <w:r w:rsidR="00463E83">
        <w:rPr>
          <w:rFonts w:ascii="Trebuchet MS" w:hAnsi="Trebuchet MS"/>
          <w:noProof/>
          <w:lang w:val="es-CO" w:eastAsia="es-CO"/>
        </w:rPr>
        <mc:AlternateContent>
          <mc:Choice Requires="wps">
            <w:drawing>
              <wp:anchor distT="0" distB="0" distL="114300" distR="114300" simplePos="0" relativeHeight="251815424" behindDoc="0" locked="0" layoutInCell="1" allowOverlap="1">
                <wp:simplePos x="0" y="0"/>
                <wp:positionH relativeFrom="column">
                  <wp:posOffset>32385</wp:posOffset>
                </wp:positionH>
                <wp:positionV relativeFrom="paragraph">
                  <wp:posOffset>-47625</wp:posOffset>
                </wp:positionV>
                <wp:extent cx="1078230" cy="612140"/>
                <wp:effectExtent l="57150" t="38100" r="83820" b="54610"/>
                <wp:wrapSquare wrapText="bothSides"/>
                <wp:docPr id="3783"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612140"/>
                        </a:xfrm>
                        <a:prstGeom prst="diamond">
                          <a:avLst/>
                        </a:prstGeom>
                        <a:solidFill>
                          <a:sysClr val="window" lastClr="FFFFFF"/>
                        </a:solidFill>
                        <a:ln w="63500" cmpd="thickThin" algn="ctr">
                          <a:solidFill>
                            <a:srgbClr val="FFC000"/>
                          </a:solidFill>
                          <a:miter lim="800000"/>
                          <a:headEnd/>
                          <a:tailEnd/>
                        </a:ln>
                        <a:effectLst/>
                      </wps:spPr>
                      <wps:txbx>
                        <w:txbxContent>
                          <w:p w:rsidR="00393FF6" w:rsidRPr="0069231F" w:rsidRDefault="00393FF6" w:rsidP="003F4E60">
                            <w:pPr>
                              <w:jc w:val="both"/>
                              <w:rPr>
                                <w:rFonts w:ascii="Trebuchet MS" w:hAnsi="Trebuchet MS"/>
                                <w:color w:val="000000" w:themeColor="text1"/>
                                <w:sz w:val="18"/>
                                <w:lang w:val="es-CO"/>
                              </w:rPr>
                            </w:pPr>
                            <w:r w:rsidRPr="0069231F">
                              <w:rPr>
                                <w:rFonts w:ascii="Trebuchet MS" w:hAnsi="Trebuchet MS"/>
                                <w:color w:val="000000" w:themeColor="text1"/>
                                <w:sz w:val="18"/>
                                <w:lang w:val="es-CO"/>
                              </w:rPr>
                              <w:t>11.10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4" style="position:absolute;margin-left:2.55pt;margin-top:-3.75pt;width:84.9pt;height:48.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" fillcolor="window" strokecolor="#ffc000" strokeweight="5pt">
                <v:stroke linestyle="thickThin"/>
                <v:textbox>
                  <w:txbxContent>
                    <w:p w:rsidR="00393FF6" w:rsidRPr="0069231F" w:rsidRDefault="00393FF6" w:rsidP="003F4E60">
                      <w:pPr>
                        <w:jc w:val="both"/>
                        <w:rPr>
                          <w:rFonts w:ascii="Trebuchet MS" w:hAnsi="Trebuchet MS"/>
                          <w:color w:val="000000" w:themeColor="text1"/>
                          <w:sz w:val="18"/>
                          <w:lang w:val="es-CO"/>
                        </w:rPr>
                      </w:pPr>
                      <w:r w:rsidRPr="0069231F">
                        <w:rPr>
                          <w:rFonts w:ascii="Trebuchet MS" w:hAnsi="Trebuchet MS"/>
                          <w:color w:val="000000" w:themeColor="text1"/>
                          <w:sz w:val="18"/>
                          <w:lang w:val="es-CO"/>
                        </w:rPr>
                        <w:t>11.10</w:t>
                      </w:r>
                    </w:p>
                  </w:txbxContent>
                </v:textbox>
                <w10:wrap type="square"/>
              </v:shape>
            </w:pict>
          </mc:Fallback>
        </mc:AlternateContent>
      </w:r>
    </w:p>
    <w:p w:rsidR="003F1531" w:rsidRPr="0066246B" w:rsidRDefault="003F1531" w:rsidP="0066246B">
      <w:pPr>
        <w:spacing w:after="0" w:line="240" w:lineRule="auto"/>
        <w:jc w:val="both"/>
        <w:rPr>
          <w:rFonts w:ascii="Trebuchet MS" w:hAnsi="Trebuchet MS"/>
          <w:sz w:val="20"/>
          <w:lang w:eastAsia="es-CO"/>
        </w:rPr>
      </w:pPr>
    </w:p>
    <w:p w:rsidR="003F1531" w:rsidRPr="0066246B" w:rsidRDefault="003F1531" w:rsidP="0066246B">
      <w:pPr>
        <w:spacing w:after="0" w:line="240" w:lineRule="auto"/>
        <w:jc w:val="both"/>
        <w:rPr>
          <w:rFonts w:ascii="Trebuchet MS" w:hAnsi="Trebuchet MS"/>
          <w:sz w:val="20"/>
          <w:lang w:eastAsia="es-CO"/>
        </w:rPr>
      </w:pPr>
    </w:p>
    <w:p w:rsidR="003F1531" w:rsidRPr="0066246B" w:rsidRDefault="003F1531" w:rsidP="0066246B">
      <w:pPr>
        <w:pStyle w:val="Prrafodelista"/>
        <w:ind w:left="644"/>
        <w:rPr>
          <w:rFonts w:ascii="Trebuchet MS" w:hAnsi="Trebuchet MS"/>
          <w:sz w:val="22"/>
          <w:szCs w:val="22"/>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4"/>
        <w:gridCol w:w="9"/>
        <w:gridCol w:w="713"/>
        <w:gridCol w:w="2943"/>
        <w:gridCol w:w="27"/>
        <w:gridCol w:w="327"/>
        <w:gridCol w:w="3081"/>
      </w:tblGrid>
      <w:tr w:rsidR="003F1531" w:rsidRPr="0066246B" w:rsidTr="003F4E60">
        <w:trPr>
          <w:trHeight w:val="357"/>
          <w:jc w:val="center"/>
        </w:trPr>
        <w:tc>
          <w:tcPr>
            <w:tcW w:w="10504" w:type="dxa"/>
            <w:gridSpan w:val="7"/>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napToGrid w:val="0"/>
              <w:spacing w:after="0" w:line="240" w:lineRule="auto"/>
              <w:jc w:val="center"/>
              <w:rPr>
                <w:rFonts w:ascii="Trebuchet MS" w:hAnsi="Trebuchet MS" w:cs="Tahoma"/>
                <w:b/>
                <w:sz w:val="18"/>
                <w:szCs w:val="18"/>
              </w:rPr>
            </w:pPr>
            <w:r w:rsidRPr="0066246B">
              <w:rPr>
                <w:rFonts w:ascii="Trebuchet MS" w:hAnsi="Trebuchet MS" w:cs="Tahoma"/>
                <w:b/>
                <w:sz w:val="18"/>
                <w:szCs w:val="18"/>
              </w:rPr>
              <w:t>COMITÉ DE EMERGENCIA</w:t>
            </w:r>
          </w:p>
        </w:tc>
      </w:tr>
      <w:tr w:rsidR="003F1531" w:rsidRPr="0066246B" w:rsidTr="003F4E60">
        <w:trPr>
          <w:trHeight w:val="83"/>
          <w:jc w:val="center"/>
        </w:trPr>
        <w:tc>
          <w:tcPr>
            <w:tcW w:w="4126" w:type="dxa"/>
            <w:gridSpan w:val="3"/>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napToGrid w:val="0"/>
              <w:spacing w:after="0" w:line="240" w:lineRule="auto"/>
              <w:jc w:val="center"/>
              <w:rPr>
                <w:rFonts w:ascii="Trebuchet MS" w:hAnsi="Trebuchet MS" w:cs="Tahoma"/>
                <w:b/>
                <w:i/>
                <w:sz w:val="18"/>
                <w:szCs w:val="18"/>
              </w:rPr>
            </w:pPr>
            <w:r w:rsidRPr="0066246B">
              <w:rPr>
                <w:rFonts w:ascii="Trebuchet MS" w:hAnsi="Trebuchet MS" w:cs="Tahoma"/>
                <w:b/>
                <w:i/>
                <w:sz w:val="18"/>
                <w:szCs w:val="18"/>
              </w:rPr>
              <w:t>Antes</w:t>
            </w:r>
          </w:p>
        </w:tc>
        <w:tc>
          <w:tcPr>
            <w:tcW w:w="3297" w:type="dxa"/>
            <w:gridSpan w:val="3"/>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napToGrid w:val="0"/>
              <w:spacing w:after="0" w:line="240" w:lineRule="auto"/>
              <w:jc w:val="center"/>
              <w:rPr>
                <w:rFonts w:ascii="Trebuchet MS" w:hAnsi="Trebuchet MS" w:cs="Tahoma"/>
                <w:b/>
                <w:sz w:val="18"/>
                <w:szCs w:val="18"/>
              </w:rPr>
            </w:pPr>
            <w:r w:rsidRPr="0066246B">
              <w:rPr>
                <w:rFonts w:ascii="Trebuchet MS" w:hAnsi="Trebuchet MS" w:cs="Tahoma"/>
                <w:b/>
                <w:sz w:val="18"/>
                <w:szCs w:val="18"/>
              </w:rPr>
              <w:t>Durante</w:t>
            </w:r>
          </w:p>
        </w:tc>
        <w:tc>
          <w:tcPr>
            <w:tcW w:w="3081" w:type="dxa"/>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napToGrid w:val="0"/>
              <w:spacing w:after="0" w:line="240" w:lineRule="auto"/>
              <w:jc w:val="center"/>
              <w:rPr>
                <w:rFonts w:ascii="Trebuchet MS" w:hAnsi="Trebuchet MS" w:cs="Tahoma"/>
                <w:b/>
                <w:sz w:val="18"/>
                <w:szCs w:val="18"/>
              </w:rPr>
            </w:pPr>
            <w:r w:rsidRPr="0066246B">
              <w:rPr>
                <w:rFonts w:ascii="Trebuchet MS" w:hAnsi="Trebuchet MS" w:cs="Tahoma"/>
                <w:b/>
                <w:sz w:val="18"/>
                <w:szCs w:val="18"/>
              </w:rPr>
              <w:t>Después</w:t>
            </w:r>
          </w:p>
        </w:tc>
      </w:tr>
      <w:tr w:rsidR="003F1531" w:rsidRPr="0066246B" w:rsidTr="003F4E60">
        <w:trPr>
          <w:trHeight w:val="117"/>
          <w:jc w:val="center"/>
        </w:trPr>
        <w:tc>
          <w:tcPr>
            <w:tcW w:w="4126" w:type="dxa"/>
            <w:gridSpan w:val="3"/>
            <w:tcBorders>
              <w:bottom w:val="single" w:sz="4" w:space="0" w:color="auto"/>
            </w:tcBorders>
            <w:vAlign w:val="center"/>
          </w:tcPr>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Garantizar la elaboración e implementación de un plan de emergencias</w:t>
            </w:r>
          </w:p>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Coordinar con entidades externas: Clínicas aledañas, estación de bomberos, defensa civil, Cruz roja, policía, circulación y tránsito, ARP. Mantener actualizado los números telefónicos de estas entidades.</w:t>
            </w:r>
          </w:p>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Conocer el funcionamiento del plan de emergencias, para tomar las medidas correctivas de acuerdo a la evaluación de los resultados</w:t>
            </w:r>
          </w:p>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Conocer y evaluar emergencias: causas, atención, consecuencias y medidas correctivas</w:t>
            </w:r>
          </w:p>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Realizar reuniones periódicas (mínimo cada 6 meses) para mantener actualizado el Plan de emergencias y garantizar el mantenimiento del mismo. Se deben mantener actas de estas reuniones.</w:t>
            </w:r>
          </w:p>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Coordinar el desarrollo de las actividades de divulgación del plan de emergencias a trabajadores y colaboradores</w:t>
            </w:r>
          </w:p>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Aprobar los integrantes de las brigadas</w:t>
            </w:r>
          </w:p>
          <w:p w:rsidR="003F1531"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lastRenderedPageBreak/>
              <w:t>Mantener actualizada la lista de vehículos disponibles, así como de los conductores.</w:t>
            </w:r>
          </w:p>
          <w:p w:rsidR="002D7A76" w:rsidRPr="003F4E60" w:rsidRDefault="003F1531" w:rsidP="00E85DCD">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Adelantar un inventario en cada oficina, de los mínimos requerimientos tanto de instalaciones, como de equipos y documentos para continuar operando en caso de emergencia total.</w:t>
            </w:r>
          </w:p>
          <w:p w:rsidR="002D7A76" w:rsidRPr="003F4E60" w:rsidRDefault="00A67517" w:rsidP="00B53EC1">
            <w:pPr>
              <w:numPr>
                <w:ilvl w:val="0"/>
                <w:numId w:val="38"/>
              </w:numPr>
              <w:tabs>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b/>
                <w:i/>
                <w:sz w:val="18"/>
                <w:szCs w:val="18"/>
              </w:rPr>
            </w:pPr>
            <w:r w:rsidRPr="003F4E60">
              <w:rPr>
                <w:rFonts w:ascii="Trebuchet MS" w:hAnsi="Trebuchet MS" w:cs="Tahoma"/>
                <w:sz w:val="18"/>
                <w:szCs w:val="16"/>
              </w:rPr>
              <w:t>Prever a</w:t>
            </w:r>
            <w:r w:rsidR="003F1531" w:rsidRPr="003F4E60">
              <w:rPr>
                <w:rFonts w:ascii="Trebuchet MS" w:hAnsi="Trebuchet MS" w:cs="Tahoma"/>
                <w:sz w:val="18"/>
                <w:szCs w:val="16"/>
              </w:rPr>
              <w:t>lternativas para la reubicación de         dependencias que resulten afectadas por una emergencia.</w:t>
            </w:r>
          </w:p>
        </w:tc>
        <w:tc>
          <w:tcPr>
            <w:tcW w:w="3297" w:type="dxa"/>
            <w:gridSpan w:val="3"/>
            <w:tcBorders>
              <w:bottom w:val="single" w:sz="4" w:space="0" w:color="auto"/>
            </w:tcBorders>
            <w:vAlign w:val="center"/>
          </w:tcPr>
          <w:p w:rsidR="003F1531" w:rsidRPr="003F4E60" w:rsidRDefault="003F1531" w:rsidP="00E85DCD">
            <w:pPr>
              <w:numPr>
                <w:ilvl w:val="0"/>
                <w:numId w:val="24"/>
              </w:numPr>
              <w:tabs>
                <w:tab w:val="clear" w:pos="360"/>
                <w:tab w:val="left" w:pos="234"/>
                <w:tab w:val="left" w:pos="1296"/>
                <w:tab w:val="left" w:pos="1872"/>
                <w:tab w:val="left" w:pos="8256"/>
                <w:tab w:val="left" w:pos="9360"/>
                <w:tab w:val="left" w:pos="9504"/>
                <w:tab w:val="left" w:pos="11088"/>
              </w:tabs>
              <w:suppressAutoHyphens/>
              <w:overflowPunct w:val="0"/>
              <w:autoSpaceDE w:val="0"/>
              <w:snapToGrid w:val="0"/>
              <w:spacing w:after="0" w:line="240" w:lineRule="auto"/>
              <w:ind w:left="234" w:hanging="234"/>
              <w:jc w:val="both"/>
              <w:textAlignment w:val="baseline"/>
              <w:rPr>
                <w:rFonts w:ascii="Trebuchet MS" w:hAnsi="Trebuchet MS" w:cs="Tahoma"/>
                <w:sz w:val="18"/>
                <w:szCs w:val="16"/>
              </w:rPr>
            </w:pPr>
            <w:r w:rsidRPr="003F4E60">
              <w:rPr>
                <w:rFonts w:ascii="Trebuchet MS" w:hAnsi="Trebuchet MS" w:cs="Tahoma"/>
                <w:sz w:val="18"/>
                <w:szCs w:val="16"/>
              </w:rPr>
              <w:lastRenderedPageBreak/>
              <w:t>Coordinar el desarrollo de las actividades y procedimientos a realizar según evaluación de las condiciones y magnitud de la emergencia.</w:t>
            </w:r>
          </w:p>
          <w:p w:rsidR="003F1531" w:rsidRPr="003F4E60" w:rsidRDefault="003F1531" w:rsidP="0066246B">
            <w:pPr>
              <w:tabs>
                <w:tab w:val="left" w:pos="234"/>
                <w:tab w:val="left" w:pos="290"/>
                <w:tab w:val="left" w:pos="1296"/>
                <w:tab w:val="left" w:pos="1872"/>
                <w:tab w:val="left" w:pos="8256"/>
                <w:tab w:val="left" w:pos="9360"/>
                <w:tab w:val="left" w:pos="9504"/>
                <w:tab w:val="left" w:pos="11088"/>
              </w:tabs>
              <w:spacing w:after="0" w:line="240" w:lineRule="auto"/>
              <w:ind w:left="234" w:hanging="234"/>
              <w:jc w:val="both"/>
              <w:rPr>
                <w:rFonts w:ascii="Trebuchet MS" w:hAnsi="Trebuchet MS" w:cs="Tahoma"/>
                <w:sz w:val="18"/>
                <w:szCs w:val="16"/>
              </w:rPr>
            </w:pPr>
          </w:p>
          <w:p w:rsidR="003F1531" w:rsidRPr="003F4E60" w:rsidRDefault="003F1531" w:rsidP="00E85DCD">
            <w:pPr>
              <w:numPr>
                <w:ilvl w:val="0"/>
                <w:numId w:val="24"/>
              </w:numPr>
              <w:tabs>
                <w:tab w:val="clear" w:pos="360"/>
                <w:tab w:val="left" w:pos="234"/>
                <w:tab w:val="left" w:pos="1296"/>
                <w:tab w:val="left" w:pos="1872"/>
                <w:tab w:val="left" w:pos="8256"/>
                <w:tab w:val="left" w:pos="9360"/>
                <w:tab w:val="left" w:pos="9504"/>
                <w:tab w:val="left" w:pos="11088"/>
              </w:tabs>
              <w:suppressAutoHyphens/>
              <w:overflowPunct w:val="0"/>
              <w:autoSpaceDE w:val="0"/>
              <w:spacing w:after="0" w:line="240" w:lineRule="auto"/>
              <w:ind w:left="234" w:hanging="234"/>
              <w:jc w:val="both"/>
              <w:textAlignment w:val="baseline"/>
              <w:rPr>
                <w:rFonts w:ascii="Trebuchet MS" w:hAnsi="Trebuchet MS" w:cs="Tahoma"/>
                <w:sz w:val="18"/>
                <w:szCs w:val="16"/>
              </w:rPr>
            </w:pPr>
            <w:r w:rsidRPr="003F4E60">
              <w:rPr>
                <w:rFonts w:ascii="Trebuchet MS" w:hAnsi="Trebuchet MS" w:cs="Tahoma"/>
                <w:sz w:val="18"/>
                <w:szCs w:val="16"/>
              </w:rPr>
              <w:t>Activar cadena de llamadas y/o dar la orden de evacuación si es necesario.</w:t>
            </w:r>
          </w:p>
          <w:p w:rsidR="003F1531" w:rsidRPr="003F4E60" w:rsidRDefault="003F1531" w:rsidP="0066246B">
            <w:pPr>
              <w:tabs>
                <w:tab w:val="left" w:pos="234"/>
                <w:tab w:val="left" w:pos="290"/>
                <w:tab w:val="left" w:pos="1296"/>
                <w:tab w:val="left" w:pos="1872"/>
                <w:tab w:val="left" w:pos="8256"/>
                <w:tab w:val="left" w:pos="9360"/>
                <w:tab w:val="left" w:pos="9504"/>
                <w:tab w:val="left" w:pos="11088"/>
              </w:tabs>
              <w:spacing w:after="0" w:line="240" w:lineRule="auto"/>
              <w:ind w:left="234" w:hanging="234"/>
              <w:jc w:val="both"/>
              <w:rPr>
                <w:rFonts w:ascii="Trebuchet MS" w:hAnsi="Trebuchet MS" w:cs="Tahoma"/>
                <w:sz w:val="18"/>
                <w:szCs w:val="16"/>
              </w:rPr>
            </w:pPr>
          </w:p>
          <w:p w:rsidR="003F1531" w:rsidRPr="003F4E60" w:rsidRDefault="003F1531" w:rsidP="00E85DCD">
            <w:pPr>
              <w:numPr>
                <w:ilvl w:val="0"/>
                <w:numId w:val="24"/>
              </w:numPr>
              <w:tabs>
                <w:tab w:val="clear" w:pos="360"/>
                <w:tab w:val="left" w:pos="234"/>
                <w:tab w:val="left" w:pos="1296"/>
                <w:tab w:val="left" w:pos="1872"/>
                <w:tab w:val="left" w:pos="8256"/>
                <w:tab w:val="left" w:pos="9360"/>
                <w:tab w:val="left" w:pos="9504"/>
                <w:tab w:val="left" w:pos="11088"/>
              </w:tabs>
              <w:suppressAutoHyphens/>
              <w:overflowPunct w:val="0"/>
              <w:autoSpaceDE w:val="0"/>
              <w:spacing w:after="0" w:line="240" w:lineRule="auto"/>
              <w:ind w:left="234" w:hanging="234"/>
              <w:jc w:val="both"/>
              <w:textAlignment w:val="baseline"/>
              <w:rPr>
                <w:rFonts w:ascii="Trebuchet MS" w:hAnsi="Trebuchet MS" w:cs="Tahoma"/>
                <w:sz w:val="18"/>
                <w:szCs w:val="16"/>
              </w:rPr>
            </w:pPr>
            <w:r w:rsidRPr="003F4E60">
              <w:rPr>
                <w:rFonts w:ascii="Trebuchet MS" w:hAnsi="Trebuchet MS" w:cs="Tahoma"/>
                <w:sz w:val="18"/>
                <w:szCs w:val="16"/>
              </w:rPr>
              <w:t>Coordinar la solicitud de ayuda por parte del grupo de apoyo externo.</w:t>
            </w:r>
          </w:p>
          <w:p w:rsidR="003F1531" w:rsidRPr="003F4E60" w:rsidRDefault="003F1531" w:rsidP="0066246B">
            <w:pPr>
              <w:tabs>
                <w:tab w:val="left" w:pos="234"/>
                <w:tab w:val="left" w:pos="290"/>
                <w:tab w:val="left" w:pos="1296"/>
                <w:tab w:val="left" w:pos="1872"/>
                <w:tab w:val="left" w:pos="8256"/>
                <w:tab w:val="left" w:pos="9360"/>
                <w:tab w:val="left" w:pos="9504"/>
                <w:tab w:val="left" w:pos="11088"/>
              </w:tabs>
              <w:spacing w:after="0" w:line="240" w:lineRule="auto"/>
              <w:ind w:left="234" w:hanging="234"/>
              <w:jc w:val="both"/>
              <w:rPr>
                <w:rFonts w:ascii="Trebuchet MS" w:hAnsi="Trebuchet MS" w:cs="Tahoma"/>
                <w:sz w:val="18"/>
                <w:szCs w:val="16"/>
              </w:rPr>
            </w:pPr>
          </w:p>
          <w:p w:rsidR="003F1531" w:rsidRPr="003F4E60" w:rsidRDefault="003F1531" w:rsidP="00E85DCD">
            <w:pPr>
              <w:numPr>
                <w:ilvl w:val="0"/>
                <w:numId w:val="24"/>
              </w:numPr>
              <w:tabs>
                <w:tab w:val="clear" w:pos="360"/>
                <w:tab w:val="left" w:pos="234"/>
                <w:tab w:val="left" w:pos="1296"/>
                <w:tab w:val="left" w:pos="1872"/>
                <w:tab w:val="left" w:pos="8256"/>
                <w:tab w:val="left" w:pos="9360"/>
                <w:tab w:val="left" w:pos="9504"/>
                <w:tab w:val="left" w:pos="11088"/>
              </w:tabs>
              <w:suppressAutoHyphens/>
              <w:overflowPunct w:val="0"/>
              <w:autoSpaceDE w:val="0"/>
              <w:spacing w:after="0" w:line="240" w:lineRule="auto"/>
              <w:ind w:left="234" w:hanging="234"/>
              <w:jc w:val="both"/>
              <w:textAlignment w:val="baseline"/>
              <w:rPr>
                <w:rFonts w:ascii="Trebuchet MS" w:hAnsi="Trebuchet MS" w:cs="Tahoma"/>
                <w:sz w:val="18"/>
                <w:szCs w:val="16"/>
              </w:rPr>
            </w:pPr>
            <w:r w:rsidRPr="003F4E60">
              <w:rPr>
                <w:rFonts w:ascii="Trebuchet MS" w:hAnsi="Trebuchet MS" w:cs="Tahoma"/>
                <w:sz w:val="18"/>
                <w:szCs w:val="16"/>
              </w:rPr>
              <w:t>Informar a los familiares de las víctimas</w:t>
            </w:r>
          </w:p>
          <w:p w:rsidR="003F1531" w:rsidRPr="003F4E60" w:rsidRDefault="003F1531" w:rsidP="0066246B">
            <w:pPr>
              <w:tabs>
                <w:tab w:val="left" w:pos="234"/>
                <w:tab w:val="left" w:pos="290"/>
                <w:tab w:val="left" w:pos="1296"/>
                <w:tab w:val="left" w:pos="1872"/>
                <w:tab w:val="left" w:pos="8256"/>
                <w:tab w:val="left" w:pos="9360"/>
                <w:tab w:val="left" w:pos="9504"/>
                <w:tab w:val="left" w:pos="11088"/>
              </w:tabs>
              <w:spacing w:after="0" w:line="240" w:lineRule="auto"/>
              <w:ind w:left="234" w:hanging="234"/>
              <w:jc w:val="both"/>
              <w:rPr>
                <w:rFonts w:ascii="Trebuchet MS" w:hAnsi="Trebuchet MS" w:cs="Tahoma"/>
                <w:sz w:val="18"/>
                <w:szCs w:val="16"/>
              </w:rPr>
            </w:pPr>
          </w:p>
          <w:p w:rsidR="003F1531" w:rsidRPr="003F4E60" w:rsidRDefault="003F1531" w:rsidP="00E85DCD">
            <w:pPr>
              <w:numPr>
                <w:ilvl w:val="0"/>
                <w:numId w:val="24"/>
              </w:numPr>
              <w:tabs>
                <w:tab w:val="clear" w:pos="360"/>
                <w:tab w:val="left" w:pos="234"/>
                <w:tab w:val="left" w:pos="1296"/>
                <w:tab w:val="left" w:pos="1872"/>
                <w:tab w:val="left" w:pos="8256"/>
                <w:tab w:val="left" w:pos="9360"/>
                <w:tab w:val="left" w:pos="9504"/>
                <w:tab w:val="left" w:pos="11088"/>
              </w:tabs>
              <w:suppressAutoHyphens/>
              <w:overflowPunct w:val="0"/>
              <w:autoSpaceDE w:val="0"/>
              <w:spacing w:after="0" w:line="240" w:lineRule="auto"/>
              <w:ind w:left="234" w:hanging="234"/>
              <w:jc w:val="both"/>
              <w:textAlignment w:val="baseline"/>
              <w:rPr>
                <w:rFonts w:ascii="Trebuchet MS" w:hAnsi="Trebuchet MS" w:cs="Tahoma"/>
                <w:sz w:val="18"/>
                <w:szCs w:val="16"/>
              </w:rPr>
            </w:pPr>
            <w:r w:rsidRPr="003F4E60">
              <w:rPr>
                <w:rFonts w:ascii="Trebuchet MS" w:hAnsi="Trebuchet MS" w:cs="Tahoma"/>
                <w:sz w:val="18"/>
                <w:szCs w:val="16"/>
              </w:rPr>
              <w:t>Servir de órgano de consulta inmediata al coordinador de Emergencia.</w:t>
            </w:r>
          </w:p>
          <w:p w:rsidR="003F1531" w:rsidRPr="003F4E60" w:rsidRDefault="003F1531" w:rsidP="0066246B">
            <w:pPr>
              <w:tabs>
                <w:tab w:val="left" w:pos="234"/>
                <w:tab w:val="left" w:pos="290"/>
                <w:tab w:val="left" w:pos="1296"/>
                <w:tab w:val="left" w:pos="1872"/>
                <w:tab w:val="left" w:pos="8256"/>
                <w:tab w:val="left" w:pos="9360"/>
                <w:tab w:val="left" w:pos="9504"/>
                <w:tab w:val="left" w:pos="11088"/>
              </w:tabs>
              <w:spacing w:after="0" w:line="240" w:lineRule="auto"/>
              <w:ind w:left="234" w:hanging="234"/>
              <w:jc w:val="both"/>
              <w:rPr>
                <w:rFonts w:ascii="Trebuchet MS" w:hAnsi="Trebuchet MS" w:cs="Tahoma"/>
                <w:sz w:val="18"/>
                <w:szCs w:val="16"/>
              </w:rPr>
            </w:pPr>
          </w:p>
          <w:p w:rsidR="00A67517" w:rsidRPr="003F4E60" w:rsidRDefault="003F1531" w:rsidP="00E85DCD">
            <w:pPr>
              <w:numPr>
                <w:ilvl w:val="0"/>
                <w:numId w:val="24"/>
              </w:numPr>
              <w:tabs>
                <w:tab w:val="left" w:pos="720"/>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b/>
                <w:sz w:val="18"/>
                <w:szCs w:val="16"/>
              </w:rPr>
            </w:pPr>
            <w:r w:rsidRPr="003F4E60">
              <w:rPr>
                <w:rFonts w:ascii="Trebuchet MS" w:hAnsi="Trebuchet MS" w:cs="Tahoma"/>
                <w:sz w:val="18"/>
                <w:szCs w:val="16"/>
              </w:rPr>
              <w:t>Autorizar las decisiones que se requieran.</w:t>
            </w:r>
          </w:p>
          <w:p w:rsidR="00A67517" w:rsidRPr="003F4E60" w:rsidRDefault="00A67517" w:rsidP="00E85DCD">
            <w:pPr>
              <w:numPr>
                <w:ilvl w:val="0"/>
                <w:numId w:val="24"/>
              </w:numPr>
              <w:tabs>
                <w:tab w:val="left" w:pos="720"/>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b/>
                <w:sz w:val="18"/>
                <w:szCs w:val="16"/>
              </w:rPr>
            </w:pPr>
          </w:p>
        </w:tc>
        <w:tc>
          <w:tcPr>
            <w:tcW w:w="3081" w:type="dxa"/>
            <w:tcBorders>
              <w:bottom w:val="single" w:sz="4" w:space="0" w:color="auto"/>
            </w:tcBorders>
            <w:vAlign w:val="center"/>
          </w:tcPr>
          <w:p w:rsidR="003F1531" w:rsidRPr="003F4E60" w:rsidRDefault="003F1531" w:rsidP="00E85DCD">
            <w:pPr>
              <w:pStyle w:val="Textoindependiente34"/>
              <w:numPr>
                <w:ilvl w:val="0"/>
                <w:numId w:val="23"/>
              </w:numPr>
              <w:tabs>
                <w:tab w:val="clear" w:pos="720"/>
                <w:tab w:val="clear" w:pos="5040"/>
                <w:tab w:val="left" w:pos="360"/>
                <w:tab w:val="left" w:pos="8256"/>
                <w:tab w:val="left" w:pos="9504"/>
              </w:tabs>
              <w:overflowPunct w:val="0"/>
              <w:autoSpaceDE w:val="0"/>
              <w:snapToGrid w:val="0"/>
              <w:textAlignment w:val="baseline"/>
              <w:rPr>
                <w:rFonts w:ascii="Trebuchet MS" w:hAnsi="Trebuchet MS" w:cs="Tahoma"/>
                <w:i w:val="0"/>
                <w:sz w:val="18"/>
                <w:szCs w:val="16"/>
                <w:lang w:val="es-ES"/>
              </w:rPr>
            </w:pPr>
            <w:r w:rsidRPr="003F4E60">
              <w:rPr>
                <w:rFonts w:ascii="Trebuchet MS" w:hAnsi="Trebuchet MS" w:cs="Tahoma"/>
                <w:i w:val="0"/>
                <w:sz w:val="18"/>
                <w:szCs w:val="16"/>
                <w:lang w:val="es-ES"/>
              </w:rPr>
              <w:t>Adelantar las diligencias para el levantamiento de cadáveres, actas de defunción, autopsia, funerales, etc.</w:t>
            </w:r>
          </w:p>
          <w:p w:rsidR="003F1531" w:rsidRPr="003F4E60" w:rsidRDefault="003F1531" w:rsidP="00E85DCD">
            <w:pPr>
              <w:numPr>
                <w:ilvl w:val="0"/>
                <w:numId w:val="23"/>
              </w:numPr>
              <w:tabs>
                <w:tab w:val="left" w:pos="360"/>
                <w:tab w:val="left" w:pos="1296"/>
                <w:tab w:val="left" w:pos="1872"/>
                <w:tab w:val="left" w:pos="8256"/>
                <w:tab w:val="left" w:pos="9360"/>
                <w:tab w:val="left" w:pos="9504"/>
                <w:tab w:val="left" w:pos="11088"/>
              </w:tabs>
              <w:suppressAutoHyphens/>
              <w:overflowPunct w:val="0"/>
              <w:autoSpaceDE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Aplicar el plan post emergencia, traslado de dependencias y reanudación de actividades.</w:t>
            </w:r>
          </w:p>
          <w:p w:rsidR="003F1531" w:rsidRPr="003F4E60" w:rsidRDefault="003F1531" w:rsidP="00E85DCD">
            <w:pPr>
              <w:numPr>
                <w:ilvl w:val="0"/>
                <w:numId w:val="23"/>
              </w:numPr>
              <w:tabs>
                <w:tab w:val="left" w:pos="360"/>
                <w:tab w:val="left" w:pos="1296"/>
                <w:tab w:val="left" w:pos="1872"/>
                <w:tab w:val="left" w:pos="8256"/>
                <w:tab w:val="left" w:pos="9360"/>
                <w:tab w:val="left" w:pos="9504"/>
                <w:tab w:val="left" w:pos="11088"/>
              </w:tabs>
              <w:suppressAutoHyphens/>
              <w:overflowPunct w:val="0"/>
              <w:autoSpaceDE w:val="0"/>
              <w:spacing w:after="0" w:line="240" w:lineRule="auto"/>
              <w:jc w:val="both"/>
              <w:textAlignment w:val="baseline"/>
              <w:rPr>
                <w:rFonts w:ascii="Trebuchet MS" w:hAnsi="Trebuchet MS" w:cs="Tahoma"/>
                <w:sz w:val="18"/>
                <w:szCs w:val="16"/>
              </w:rPr>
            </w:pPr>
            <w:r w:rsidRPr="003F4E60">
              <w:rPr>
                <w:rFonts w:ascii="Trebuchet MS" w:hAnsi="Trebuchet MS" w:cs="Tahoma"/>
                <w:sz w:val="18"/>
                <w:szCs w:val="16"/>
              </w:rPr>
              <w:t>Evaluar la emergencia en cuanto a: causas, atención de la emergencia, impactos causados a las personas, instalaciones, equipos y medio ambiente.</w:t>
            </w:r>
          </w:p>
          <w:p w:rsidR="003F1531" w:rsidRPr="003F4E60" w:rsidRDefault="003F1531" w:rsidP="00E85DCD">
            <w:pPr>
              <w:numPr>
                <w:ilvl w:val="0"/>
                <w:numId w:val="23"/>
              </w:numPr>
              <w:tabs>
                <w:tab w:val="left" w:pos="720"/>
                <w:tab w:val="left" w:pos="1296"/>
                <w:tab w:val="left" w:pos="1872"/>
                <w:tab w:val="left" w:pos="8256"/>
                <w:tab w:val="left" w:pos="9360"/>
                <w:tab w:val="left" w:pos="9504"/>
                <w:tab w:val="left" w:pos="11088"/>
              </w:tabs>
              <w:suppressAutoHyphens/>
              <w:overflowPunct w:val="0"/>
              <w:autoSpaceDE w:val="0"/>
              <w:snapToGrid w:val="0"/>
              <w:spacing w:after="0" w:line="240" w:lineRule="auto"/>
              <w:jc w:val="both"/>
              <w:textAlignment w:val="baseline"/>
              <w:rPr>
                <w:rFonts w:ascii="Trebuchet MS" w:hAnsi="Trebuchet MS" w:cs="Tahoma"/>
                <w:b/>
                <w:sz w:val="18"/>
                <w:szCs w:val="16"/>
              </w:rPr>
            </w:pPr>
            <w:r w:rsidRPr="003F4E60">
              <w:rPr>
                <w:rFonts w:ascii="Trebuchet MS" w:hAnsi="Trebuchet MS" w:cs="Tahoma"/>
                <w:sz w:val="18"/>
                <w:szCs w:val="16"/>
              </w:rPr>
              <w:t>Determinar las acciones correctivas</w:t>
            </w:r>
          </w:p>
        </w:tc>
      </w:tr>
      <w:tr w:rsidR="003F1531" w:rsidRPr="0066246B" w:rsidTr="003F4E60">
        <w:trPr>
          <w:trHeight w:val="370"/>
          <w:jc w:val="center"/>
        </w:trPr>
        <w:tc>
          <w:tcPr>
            <w:tcW w:w="10504" w:type="dxa"/>
            <w:gridSpan w:val="7"/>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Tahoma"/>
                <w:b/>
                <w:i/>
                <w:sz w:val="18"/>
                <w:szCs w:val="18"/>
              </w:rPr>
            </w:pPr>
            <w:r w:rsidRPr="0066246B">
              <w:rPr>
                <w:rFonts w:ascii="Trebuchet MS" w:hAnsi="Trebuchet MS" w:cs="Tahoma"/>
                <w:b/>
                <w:i/>
                <w:sz w:val="18"/>
                <w:szCs w:val="18"/>
              </w:rPr>
              <w:t>JEFE DE LA BRIGADA DE EMERGENCIA</w:t>
            </w:r>
          </w:p>
        </w:tc>
      </w:tr>
      <w:tr w:rsidR="003F1531" w:rsidRPr="0066246B" w:rsidTr="003F4E60">
        <w:trPr>
          <w:trHeight w:val="314"/>
          <w:jc w:val="center"/>
        </w:trPr>
        <w:tc>
          <w:tcPr>
            <w:tcW w:w="3413" w:type="dxa"/>
            <w:gridSpan w:val="2"/>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Tahoma"/>
                <w:b/>
                <w:i/>
                <w:sz w:val="18"/>
                <w:szCs w:val="18"/>
              </w:rPr>
            </w:pPr>
            <w:r w:rsidRPr="0066246B">
              <w:rPr>
                <w:rFonts w:ascii="Trebuchet MS" w:hAnsi="Trebuchet MS" w:cs="Tahoma"/>
                <w:b/>
                <w:i/>
                <w:sz w:val="18"/>
                <w:szCs w:val="18"/>
              </w:rPr>
              <w:t>Antes</w:t>
            </w:r>
          </w:p>
        </w:tc>
        <w:tc>
          <w:tcPr>
            <w:tcW w:w="3656" w:type="dxa"/>
            <w:gridSpan w:val="2"/>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Tahoma"/>
                <w:b/>
                <w:i/>
                <w:sz w:val="18"/>
                <w:szCs w:val="18"/>
              </w:rPr>
            </w:pPr>
            <w:r w:rsidRPr="0066246B">
              <w:rPr>
                <w:rFonts w:ascii="Trebuchet MS" w:hAnsi="Trebuchet MS" w:cs="Tahoma"/>
                <w:b/>
                <w:i/>
                <w:sz w:val="18"/>
                <w:szCs w:val="18"/>
              </w:rPr>
              <w:t>Durante</w:t>
            </w:r>
          </w:p>
        </w:tc>
        <w:tc>
          <w:tcPr>
            <w:tcW w:w="3435" w:type="dxa"/>
            <w:gridSpan w:val="3"/>
            <w:shd w:val="clear" w:color="auto" w:fill="FFFFCC"/>
            <w:vAlign w:val="center"/>
          </w:tcPr>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Tahoma"/>
                <w:b/>
                <w:i/>
                <w:sz w:val="18"/>
                <w:szCs w:val="18"/>
              </w:rPr>
            </w:pPr>
            <w:r w:rsidRPr="0066246B">
              <w:rPr>
                <w:rFonts w:ascii="Trebuchet MS" w:hAnsi="Trebuchet MS" w:cs="Tahoma"/>
                <w:b/>
                <w:i/>
                <w:sz w:val="18"/>
                <w:szCs w:val="18"/>
              </w:rPr>
              <w:t>Después</w:t>
            </w:r>
          </w:p>
        </w:tc>
      </w:tr>
      <w:tr w:rsidR="003F1531" w:rsidRPr="0066246B" w:rsidTr="003F4E60">
        <w:trPr>
          <w:trHeight w:val="765"/>
          <w:jc w:val="center"/>
        </w:trPr>
        <w:tc>
          <w:tcPr>
            <w:tcW w:w="3413" w:type="dxa"/>
            <w:gridSpan w:val="2"/>
            <w:tcBorders>
              <w:bottom w:val="single" w:sz="4" w:space="0" w:color="auto"/>
            </w:tcBorders>
            <w:vAlign w:val="center"/>
          </w:tcPr>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Participar activamente en la implementación y puesta en marcha del plan de emergencia</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Realizar la convocatoria y selección preliminar de los brigadistas</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Mantener actualizados los registros y hojas de vidas de Brigadistas</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 xml:space="preserve">Coordinar el desarrollo de las actividades de divulgación del plan de emergencias a los brigadistas </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 xml:space="preserve">Coordinar con el </w:t>
            </w:r>
            <w:r w:rsidR="00B17CFA" w:rsidRPr="0066246B">
              <w:rPr>
                <w:rFonts w:ascii="Trebuchet MS" w:hAnsi="Trebuchet MS" w:cs="Tahoma"/>
                <w:sz w:val="18"/>
                <w:szCs w:val="18"/>
              </w:rPr>
              <w:t>comité la</w:t>
            </w:r>
            <w:r w:rsidRPr="0066246B">
              <w:rPr>
                <w:rFonts w:ascii="Trebuchet MS" w:hAnsi="Trebuchet MS" w:cs="Tahoma"/>
                <w:sz w:val="18"/>
                <w:szCs w:val="18"/>
              </w:rPr>
              <w:t xml:space="preserve"> programación y ejecución de simulacros</w:t>
            </w:r>
          </w:p>
          <w:p w:rsidR="003F1531" w:rsidRPr="0066246B" w:rsidRDefault="003F1531" w:rsidP="0066246B">
            <w:pPr>
              <w:pStyle w:val="Prrafodelista"/>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Evaluar simulacros y tomar acciones correctivas</w:t>
            </w:r>
          </w:p>
        </w:tc>
        <w:tc>
          <w:tcPr>
            <w:tcW w:w="3656" w:type="dxa"/>
            <w:gridSpan w:val="2"/>
            <w:tcBorders>
              <w:bottom w:val="single" w:sz="4" w:space="0" w:color="auto"/>
            </w:tcBorders>
            <w:vAlign w:val="center"/>
          </w:tcPr>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Coordinar el desarrollo de la atención de la emergencia (actuación de los grupos de operación interno.</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Coordinar traslado de heridos y lesionados</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Coordinar la utilización de los recursos necesarios para el control y mitigación de la emergencia.</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b/>
                <w:sz w:val="18"/>
                <w:szCs w:val="18"/>
              </w:rPr>
            </w:pPr>
            <w:r w:rsidRPr="0066246B">
              <w:rPr>
                <w:rFonts w:ascii="Trebuchet MS" w:hAnsi="Trebuchet MS" w:cs="Tahoma"/>
                <w:sz w:val="18"/>
                <w:szCs w:val="18"/>
              </w:rPr>
              <w:t>Modificar el grado de una emergencia para efectos de activar el nivel de respuesta correspondiente</w:t>
            </w:r>
          </w:p>
        </w:tc>
        <w:tc>
          <w:tcPr>
            <w:tcW w:w="3435" w:type="dxa"/>
            <w:gridSpan w:val="3"/>
            <w:tcBorders>
              <w:bottom w:val="single" w:sz="4" w:space="0" w:color="auto"/>
            </w:tcBorders>
            <w:vAlign w:val="center"/>
          </w:tcPr>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Auditar el resultado de las medidas de actuación previstas en el plan para analizarlas.</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Coordinar la recolección de los informes de daños y pérdidas ocasionados por el siniestro.</w:t>
            </w:r>
          </w:p>
          <w:p w:rsidR="003F1531" w:rsidRPr="0066246B" w:rsidRDefault="003F1531"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Tahoma"/>
                <w:sz w:val="18"/>
                <w:szCs w:val="18"/>
              </w:rPr>
            </w:pPr>
          </w:p>
          <w:p w:rsidR="003F1531" w:rsidRPr="0066246B" w:rsidRDefault="003F1531" w:rsidP="00E85DCD">
            <w:pPr>
              <w:numPr>
                <w:ilvl w:val="0"/>
                <w:numId w:val="25"/>
              </w:numPr>
              <w:tabs>
                <w:tab w:val="clear" w:pos="360"/>
                <w:tab w:val="num" w:pos="180"/>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ind w:left="180" w:hanging="180"/>
              <w:jc w:val="both"/>
              <w:textAlignment w:val="baseline"/>
              <w:rPr>
                <w:rFonts w:ascii="Trebuchet MS" w:hAnsi="Trebuchet MS" w:cs="Tahoma"/>
                <w:sz w:val="18"/>
                <w:szCs w:val="18"/>
              </w:rPr>
            </w:pPr>
            <w:r w:rsidRPr="0066246B">
              <w:rPr>
                <w:rFonts w:ascii="Trebuchet MS" w:hAnsi="Trebuchet MS" w:cs="Tahoma"/>
                <w:sz w:val="18"/>
                <w:szCs w:val="18"/>
              </w:rPr>
              <w:t>Elaborar el informe de la emergencia.</w:t>
            </w:r>
          </w:p>
          <w:p w:rsidR="003F1531" w:rsidRPr="0066246B" w:rsidRDefault="003F1531" w:rsidP="0066246B">
            <w:pPr>
              <w:tabs>
                <w:tab w:val="num" w:pos="180"/>
                <w:tab w:val="left" w:pos="720"/>
                <w:tab w:val="left" w:pos="1296"/>
                <w:tab w:val="left" w:pos="1872"/>
                <w:tab w:val="left" w:pos="8256"/>
                <w:tab w:val="left" w:pos="9360"/>
                <w:tab w:val="left" w:pos="9504"/>
                <w:tab w:val="left" w:pos="11088"/>
              </w:tabs>
              <w:spacing w:after="0" w:line="240" w:lineRule="auto"/>
              <w:ind w:left="180" w:hanging="180"/>
              <w:jc w:val="both"/>
              <w:rPr>
                <w:rFonts w:ascii="Trebuchet MS" w:hAnsi="Trebuchet MS" w:cs="Tahoma"/>
                <w:sz w:val="18"/>
                <w:szCs w:val="18"/>
              </w:rPr>
            </w:pPr>
          </w:p>
          <w:p w:rsidR="003F1531" w:rsidRPr="0066246B" w:rsidRDefault="003F1531" w:rsidP="0066246B">
            <w:pPr>
              <w:tabs>
                <w:tab w:val="num" w:pos="180"/>
                <w:tab w:val="left" w:pos="720"/>
                <w:tab w:val="left" w:pos="1296"/>
                <w:tab w:val="left" w:pos="1872"/>
                <w:tab w:val="left" w:pos="8256"/>
                <w:tab w:val="left" w:pos="9360"/>
                <w:tab w:val="left" w:pos="9504"/>
                <w:tab w:val="left" w:pos="11088"/>
              </w:tabs>
              <w:spacing w:after="0" w:line="240" w:lineRule="auto"/>
              <w:ind w:left="180" w:hanging="180"/>
              <w:jc w:val="both"/>
              <w:rPr>
                <w:rFonts w:ascii="Trebuchet MS" w:hAnsi="Trebuchet MS" w:cs="Tahoma"/>
                <w:b/>
                <w:sz w:val="18"/>
                <w:szCs w:val="18"/>
              </w:rPr>
            </w:pPr>
          </w:p>
        </w:tc>
      </w:tr>
      <w:tr w:rsidR="008915B3" w:rsidRPr="0066246B" w:rsidTr="003F4E60">
        <w:trPr>
          <w:trHeight w:val="198"/>
          <w:jc w:val="center"/>
        </w:trPr>
        <w:tc>
          <w:tcPr>
            <w:tcW w:w="10504" w:type="dxa"/>
            <w:gridSpan w:val="7"/>
            <w:shd w:val="clear" w:color="auto" w:fill="FFFFCC"/>
            <w:vAlign w:val="center"/>
          </w:tcPr>
          <w:p w:rsidR="008915B3" w:rsidRPr="0066246B" w:rsidRDefault="008915B3"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Tahoma"/>
                <w:b/>
                <w:sz w:val="18"/>
                <w:szCs w:val="18"/>
              </w:rPr>
            </w:pPr>
            <w:r w:rsidRPr="0066246B">
              <w:rPr>
                <w:rFonts w:ascii="Trebuchet MS" w:hAnsi="Trebuchet MS" w:cs="Tahoma"/>
                <w:b/>
                <w:sz w:val="18"/>
                <w:szCs w:val="18"/>
              </w:rPr>
              <w:t>BRIGADA DE EMERGENCIA EN GENERAL</w:t>
            </w:r>
          </w:p>
        </w:tc>
      </w:tr>
      <w:tr w:rsidR="008915B3" w:rsidRPr="0066246B" w:rsidTr="003F4E60">
        <w:trPr>
          <w:trHeight w:val="102"/>
          <w:jc w:val="center"/>
        </w:trPr>
        <w:tc>
          <w:tcPr>
            <w:tcW w:w="3404" w:type="dxa"/>
            <w:shd w:val="clear" w:color="auto" w:fill="FFFFCC"/>
            <w:vAlign w:val="center"/>
          </w:tcPr>
          <w:p w:rsidR="008915B3" w:rsidRPr="0066246B" w:rsidRDefault="008915B3"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Arial"/>
                <w:b/>
                <w:sz w:val="20"/>
              </w:rPr>
            </w:pPr>
            <w:r w:rsidRPr="0066246B">
              <w:rPr>
                <w:rFonts w:ascii="Trebuchet MS" w:hAnsi="Trebuchet MS" w:cs="Arial"/>
                <w:b/>
                <w:sz w:val="20"/>
              </w:rPr>
              <w:t>Antes</w:t>
            </w:r>
          </w:p>
        </w:tc>
        <w:tc>
          <w:tcPr>
            <w:tcW w:w="3692" w:type="dxa"/>
            <w:gridSpan w:val="4"/>
            <w:shd w:val="clear" w:color="auto" w:fill="FFFFCC"/>
            <w:vAlign w:val="center"/>
          </w:tcPr>
          <w:p w:rsidR="008915B3" w:rsidRPr="0066246B" w:rsidRDefault="008915B3"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Arial"/>
                <w:b/>
                <w:sz w:val="20"/>
              </w:rPr>
            </w:pPr>
            <w:r w:rsidRPr="0066246B">
              <w:rPr>
                <w:rFonts w:ascii="Trebuchet MS" w:hAnsi="Trebuchet MS" w:cs="Arial"/>
                <w:b/>
                <w:sz w:val="20"/>
              </w:rPr>
              <w:t>Durante</w:t>
            </w:r>
          </w:p>
        </w:tc>
        <w:tc>
          <w:tcPr>
            <w:tcW w:w="3408" w:type="dxa"/>
            <w:gridSpan w:val="2"/>
            <w:shd w:val="clear" w:color="auto" w:fill="FFFFCC"/>
            <w:vAlign w:val="center"/>
          </w:tcPr>
          <w:p w:rsidR="008915B3" w:rsidRPr="0066246B" w:rsidRDefault="008915B3" w:rsidP="0066246B">
            <w:pPr>
              <w:tabs>
                <w:tab w:val="left" w:pos="720"/>
                <w:tab w:val="left" w:pos="1296"/>
                <w:tab w:val="left" w:pos="1872"/>
                <w:tab w:val="left" w:pos="8256"/>
                <w:tab w:val="left" w:pos="9360"/>
                <w:tab w:val="left" w:pos="9504"/>
                <w:tab w:val="left" w:pos="11088"/>
              </w:tabs>
              <w:spacing w:after="0" w:line="240" w:lineRule="auto"/>
              <w:jc w:val="center"/>
              <w:rPr>
                <w:rFonts w:ascii="Trebuchet MS" w:hAnsi="Trebuchet MS" w:cs="Arial"/>
                <w:b/>
                <w:sz w:val="20"/>
              </w:rPr>
            </w:pPr>
            <w:r w:rsidRPr="0066246B">
              <w:rPr>
                <w:rFonts w:ascii="Trebuchet MS" w:hAnsi="Trebuchet MS" w:cs="Arial"/>
                <w:b/>
                <w:sz w:val="20"/>
              </w:rPr>
              <w:t>Después</w:t>
            </w:r>
          </w:p>
        </w:tc>
      </w:tr>
      <w:tr w:rsidR="008915B3" w:rsidRPr="0066246B" w:rsidTr="003F4E60">
        <w:trPr>
          <w:jc w:val="center"/>
        </w:trPr>
        <w:tc>
          <w:tcPr>
            <w:tcW w:w="3404" w:type="dxa"/>
            <w:vAlign w:val="center"/>
          </w:tcPr>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Colaborar con el Sistema de Gestión de Seguridad y Salud en el Trabajo y el comité de emergencias</w:t>
            </w:r>
            <w:r w:rsidRPr="003F4E60">
              <w:rPr>
                <w:rFonts w:ascii="Trebuchet MS" w:hAnsi="Trebuchet MS" w:cs="Arial"/>
                <w:b/>
                <w:sz w:val="18"/>
              </w:rPr>
              <w:t>,</w:t>
            </w:r>
            <w:r w:rsidRPr="003F4E60">
              <w:rPr>
                <w:rFonts w:ascii="Trebuchet MS" w:hAnsi="Trebuchet MS" w:cs="Arial"/>
                <w:sz w:val="18"/>
              </w:rPr>
              <w:t xml:space="preserve"> en las labores de inspección de riesgos y en la revisión periódica de los equipos de protección contra incendios y de primeros auxilios.</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Participar constantemente de capacitaciones sobre Brigada de emergencia.</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 xml:space="preserve">Colaborar en las labores de capacitación de </w:t>
            </w:r>
            <w:r w:rsidR="006E54C4" w:rsidRPr="003F4E60">
              <w:rPr>
                <w:rFonts w:ascii="Trebuchet MS" w:hAnsi="Trebuchet MS" w:cs="Arial"/>
                <w:sz w:val="18"/>
              </w:rPr>
              <w:t>Servidores</w:t>
            </w:r>
            <w:r w:rsidRPr="003F4E60">
              <w:rPr>
                <w:rFonts w:ascii="Trebuchet MS" w:hAnsi="Trebuchet MS" w:cs="Arial"/>
                <w:sz w:val="18"/>
              </w:rPr>
              <w:t>.</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lastRenderedPageBreak/>
              <w:t>Entrenar periódicamente los procedimientos de emergencia</w:t>
            </w:r>
          </w:p>
        </w:tc>
        <w:tc>
          <w:tcPr>
            <w:tcW w:w="3692" w:type="dxa"/>
            <w:gridSpan w:val="4"/>
            <w:vAlign w:val="center"/>
          </w:tcPr>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lastRenderedPageBreak/>
              <w:t>Prestar primeros auxilios a las víctimas en el sitio del evento.</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Rescatar a personas atrapadas.</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Controlar los incendios de acuerdo con los procedimientos.</w:t>
            </w:r>
          </w:p>
          <w:p w:rsidR="008915B3" w:rsidRPr="003F4E60" w:rsidRDefault="008915B3" w:rsidP="0066246B">
            <w:pPr>
              <w:numPr>
                <w:ilvl w:val="12"/>
                <w:numId w:val="0"/>
              </w:num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Colaborar en las labores de salvamento de bienes y equipos.</w:t>
            </w:r>
          </w:p>
        </w:tc>
        <w:tc>
          <w:tcPr>
            <w:tcW w:w="3408" w:type="dxa"/>
            <w:gridSpan w:val="2"/>
            <w:vAlign w:val="center"/>
          </w:tcPr>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 xml:space="preserve">Controlar y vigilar las áreas afectadas hasta que se hagan presentes los </w:t>
            </w:r>
            <w:r w:rsidR="006E54C4" w:rsidRPr="003F4E60">
              <w:rPr>
                <w:rFonts w:ascii="Trebuchet MS" w:hAnsi="Trebuchet MS" w:cs="Arial"/>
                <w:sz w:val="18"/>
              </w:rPr>
              <w:t>Servidores</w:t>
            </w:r>
            <w:r w:rsidRPr="003F4E60">
              <w:rPr>
                <w:rFonts w:ascii="Trebuchet MS" w:hAnsi="Trebuchet MS" w:cs="Arial"/>
                <w:sz w:val="18"/>
              </w:rPr>
              <w:t xml:space="preserve"> responsables o los integrantes del grupo de vigilancia.</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Inspeccionar el área afectada con el fin de asegurar el control de</w:t>
            </w:r>
            <w:r w:rsidR="00A13E83" w:rsidRPr="003F4E60">
              <w:rPr>
                <w:rFonts w:ascii="Trebuchet MS" w:hAnsi="Trebuchet MS" w:cs="Arial"/>
                <w:sz w:val="18"/>
              </w:rPr>
              <w:t xml:space="preserve"> los riesgos existente</w:t>
            </w:r>
            <w:r w:rsidRPr="003F4E60">
              <w:rPr>
                <w:rFonts w:ascii="Trebuchet MS" w:hAnsi="Trebuchet MS" w:cs="Arial"/>
                <w:sz w:val="18"/>
              </w:rPr>
              <w:t>.</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numPr>
                <w:ilvl w:val="0"/>
                <w:numId w:val="26"/>
              </w:numPr>
              <w:tabs>
                <w:tab w:val="left" w:pos="720"/>
                <w:tab w:val="left" w:pos="1296"/>
                <w:tab w:val="left" w:pos="1872"/>
                <w:tab w:val="left" w:pos="8256"/>
                <w:tab w:val="left" w:pos="9360"/>
                <w:tab w:val="left" w:pos="9504"/>
                <w:tab w:val="left" w:pos="11088"/>
              </w:tabs>
              <w:overflowPunct w:val="0"/>
              <w:autoSpaceDE w:val="0"/>
              <w:autoSpaceDN w:val="0"/>
              <w:adjustRightInd w:val="0"/>
              <w:spacing w:after="0" w:line="240" w:lineRule="auto"/>
              <w:jc w:val="both"/>
              <w:textAlignment w:val="baseline"/>
              <w:rPr>
                <w:rFonts w:ascii="Trebuchet MS" w:hAnsi="Trebuchet MS" w:cs="Arial"/>
                <w:sz w:val="18"/>
              </w:rPr>
            </w:pPr>
            <w:r w:rsidRPr="003F4E60">
              <w:rPr>
                <w:rFonts w:ascii="Trebuchet MS" w:hAnsi="Trebuchet MS" w:cs="Arial"/>
                <w:sz w:val="18"/>
              </w:rPr>
              <w:t>Restablecer las protecciones del área afectada.</w:t>
            </w:r>
          </w:p>
          <w:p w:rsidR="008915B3" w:rsidRPr="003F4E60" w:rsidRDefault="008915B3" w:rsidP="0066246B">
            <w:pPr>
              <w:tabs>
                <w:tab w:val="left" w:pos="720"/>
                <w:tab w:val="left" w:pos="1296"/>
                <w:tab w:val="left" w:pos="1872"/>
                <w:tab w:val="left" w:pos="8256"/>
                <w:tab w:val="left" w:pos="9360"/>
                <w:tab w:val="left" w:pos="9504"/>
                <w:tab w:val="left" w:pos="11088"/>
              </w:tabs>
              <w:spacing w:after="0" w:line="240" w:lineRule="auto"/>
              <w:jc w:val="both"/>
              <w:rPr>
                <w:rFonts w:ascii="Trebuchet MS" w:hAnsi="Trebuchet MS" w:cs="Arial"/>
                <w:sz w:val="18"/>
              </w:rPr>
            </w:pPr>
          </w:p>
          <w:p w:rsidR="008915B3" w:rsidRPr="003F4E60" w:rsidRDefault="008915B3" w:rsidP="00E85DCD">
            <w:pPr>
              <w:pStyle w:val="BodyText22"/>
              <w:numPr>
                <w:ilvl w:val="0"/>
                <w:numId w:val="26"/>
              </w:numPr>
              <w:tabs>
                <w:tab w:val="clear" w:pos="288"/>
                <w:tab w:val="clear" w:pos="6480"/>
                <w:tab w:val="clear" w:pos="8064"/>
                <w:tab w:val="clear" w:pos="12816"/>
                <w:tab w:val="left" w:pos="720"/>
                <w:tab w:val="left" w:pos="1296"/>
                <w:tab w:val="left" w:pos="1872"/>
                <w:tab w:val="left" w:pos="8256"/>
                <w:tab w:val="left" w:pos="9360"/>
                <w:tab w:val="left" w:pos="11088"/>
              </w:tabs>
              <w:rPr>
                <w:rFonts w:ascii="Trebuchet MS" w:hAnsi="Trebuchet MS" w:cs="Arial"/>
                <w:i w:val="0"/>
                <w:sz w:val="18"/>
              </w:rPr>
            </w:pPr>
            <w:r w:rsidRPr="003F4E60">
              <w:rPr>
                <w:rFonts w:ascii="Trebuchet MS" w:hAnsi="Trebuchet MS" w:cs="Arial"/>
                <w:i w:val="0"/>
                <w:sz w:val="18"/>
              </w:rPr>
              <w:lastRenderedPageBreak/>
              <w:t>Colaborar en la revisión y mantenimiento de los equipos de protección utilizados.</w:t>
            </w:r>
          </w:p>
          <w:p w:rsidR="008915B3" w:rsidRPr="003F4E60" w:rsidRDefault="008915B3" w:rsidP="0066246B">
            <w:pPr>
              <w:pStyle w:val="BodyText22"/>
              <w:tabs>
                <w:tab w:val="clear" w:pos="288"/>
                <w:tab w:val="clear" w:pos="6480"/>
                <w:tab w:val="clear" w:pos="8064"/>
                <w:tab w:val="clear" w:pos="12816"/>
                <w:tab w:val="left" w:pos="720"/>
                <w:tab w:val="left" w:pos="1296"/>
                <w:tab w:val="left" w:pos="1872"/>
                <w:tab w:val="left" w:pos="8256"/>
                <w:tab w:val="left" w:pos="9360"/>
                <w:tab w:val="left" w:pos="11088"/>
              </w:tabs>
              <w:rPr>
                <w:rFonts w:ascii="Trebuchet MS" w:hAnsi="Trebuchet MS" w:cs="Arial"/>
                <w:i w:val="0"/>
                <w:sz w:val="18"/>
              </w:rPr>
            </w:pPr>
          </w:p>
          <w:p w:rsidR="008915B3" w:rsidRPr="003F4E60" w:rsidRDefault="008915B3" w:rsidP="00E85DCD">
            <w:pPr>
              <w:pStyle w:val="BodyText22"/>
              <w:numPr>
                <w:ilvl w:val="0"/>
                <w:numId w:val="26"/>
              </w:numPr>
              <w:tabs>
                <w:tab w:val="clear" w:pos="288"/>
                <w:tab w:val="clear" w:pos="6480"/>
                <w:tab w:val="clear" w:pos="8064"/>
                <w:tab w:val="clear" w:pos="12816"/>
                <w:tab w:val="left" w:pos="720"/>
                <w:tab w:val="left" w:pos="1296"/>
                <w:tab w:val="left" w:pos="1872"/>
                <w:tab w:val="left" w:pos="8256"/>
                <w:tab w:val="left" w:pos="9360"/>
                <w:tab w:val="left" w:pos="11088"/>
              </w:tabs>
              <w:rPr>
                <w:rFonts w:ascii="Trebuchet MS" w:hAnsi="Trebuchet MS" w:cs="Arial"/>
                <w:i w:val="0"/>
                <w:sz w:val="18"/>
              </w:rPr>
            </w:pPr>
            <w:r w:rsidRPr="003F4E60">
              <w:rPr>
                <w:rFonts w:ascii="Trebuchet MS" w:hAnsi="Trebuchet MS" w:cs="Arial"/>
                <w:i w:val="0"/>
                <w:sz w:val="18"/>
              </w:rPr>
              <w:t>Elaborar informe de la emergencia y presentarlo al coordinador operativo</w:t>
            </w:r>
          </w:p>
        </w:tc>
      </w:tr>
    </w:tbl>
    <w:tbl>
      <w:tblPr>
        <w:tblStyle w:val="Tablaconcuadrcula2"/>
        <w:tblW w:w="10631" w:type="dxa"/>
        <w:tblInd w:w="250" w:type="dxa"/>
        <w:tblLayout w:type="fixed"/>
        <w:tblLook w:val="0000" w:firstRow="0" w:lastRow="0" w:firstColumn="0" w:lastColumn="0" w:noHBand="0" w:noVBand="0"/>
      </w:tblPr>
      <w:tblGrid>
        <w:gridCol w:w="3154"/>
        <w:gridCol w:w="248"/>
        <w:gridCol w:w="3238"/>
        <w:gridCol w:w="3991"/>
      </w:tblGrid>
      <w:tr w:rsidR="008915B3" w:rsidRPr="0066246B" w:rsidTr="003F4E60">
        <w:trPr>
          <w:trHeight w:val="125"/>
        </w:trPr>
        <w:tc>
          <w:tcPr>
            <w:tcW w:w="10631" w:type="dxa"/>
            <w:gridSpan w:val="4"/>
            <w:shd w:val="clear" w:color="auto" w:fill="FFFFCC"/>
          </w:tcPr>
          <w:p w:rsidR="008915B3" w:rsidRPr="008C0F68" w:rsidRDefault="008915B3" w:rsidP="0066246B">
            <w:pPr>
              <w:jc w:val="center"/>
              <w:rPr>
                <w:rFonts w:ascii="Trebuchet MS" w:hAnsi="Trebuchet MS" w:cs="Arial"/>
                <w:b/>
                <w:sz w:val="20"/>
              </w:rPr>
            </w:pPr>
            <w:bookmarkStart w:id="2" w:name="_Toc394568435"/>
            <w:bookmarkStart w:id="3" w:name="_Toc394568467"/>
            <w:r w:rsidRPr="008C0F68">
              <w:rPr>
                <w:rFonts w:ascii="Trebuchet MS" w:hAnsi="Trebuchet MS" w:cs="Arial"/>
                <w:b/>
                <w:sz w:val="20"/>
              </w:rPr>
              <w:lastRenderedPageBreak/>
              <w:t>COMPONENTE CONTROL DE INCENDIOS</w:t>
            </w:r>
            <w:bookmarkEnd w:id="2"/>
            <w:bookmarkEnd w:id="3"/>
          </w:p>
        </w:tc>
      </w:tr>
      <w:tr w:rsidR="008915B3" w:rsidRPr="0066246B" w:rsidTr="00B53EC1">
        <w:trPr>
          <w:trHeight w:val="237"/>
        </w:trPr>
        <w:tc>
          <w:tcPr>
            <w:tcW w:w="3402" w:type="dxa"/>
            <w:gridSpan w:val="2"/>
            <w:shd w:val="clear" w:color="auto" w:fill="FFFFCC"/>
          </w:tcPr>
          <w:p w:rsidR="008915B3" w:rsidRPr="0066246B" w:rsidRDefault="008915B3" w:rsidP="0066246B">
            <w:pPr>
              <w:jc w:val="center"/>
              <w:rPr>
                <w:rFonts w:ascii="Trebuchet MS" w:hAnsi="Trebuchet MS" w:cs="Arial"/>
                <w:b/>
                <w:i/>
                <w:sz w:val="20"/>
              </w:rPr>
            </w:pPr>
            <w:r w:rsidRPr="0066246B">
              <w:rPr>
                <w:rFonts w:ascii="Trebuchet MS" w:hAnsi="Trebuchet MS" w:cs="Arial"/>
                <w:b/>
                <w:i/>
                <w:sz w:val="20"/>
              </w:rPr>
              <w:t>Antes</w:t>
            </w:r>
          </w:p>
        </w:tc>
        <w:tc>
          <w:tcPr>
            <w:tcW w:w="3238" w:type="dxa"/>
            <w:shd w:val="clear" w:color="auto" w:fill="FFFFCC"/>
          </w:tcPr>
          <w:p w:rsidR="008915B3" w:rsidRPr="0066246B" w:rsidRDefault="008915B3" w:rsidP="0066246B">
            <w:pPr>
              <w:jc w:val="center"/>
              <w:rPr>
                <w:rFonts w:ascii="Trebuchet MS" w:hAnsi="Trebuchet MS" w:cs="Arial"/>
                <w:b/>
                <w:i/>
                <w:sz w:val="20"/>
              </w:rPr>
            </w:pPr>
            <w:r w:rsidRPr="0066246B">
              <w:rPr>
                <w:rFonts w:ascii="Trebuchet MS" w:hAnsi="Trebuchet MS" w:cs="Arial"/>
                <w:b/>
                <w:i/>
                <w:sz w:val="20"/>
              </w:rPr>
              <w:t>Durante</w:t>
            </w:r>
          </w:p>
        </w:tc>
        <w:tc>
          <w:tcPr>
            <w:tcW w:w="3991" w:type="dxa"/>
            <w:shd w:val="clear" w:color="auto" w:fill="FFFFCC"/>
          </w:tcPr>
          <w:p w:rsidR="008915B3" w:rsidRPr="0066246B" w:rsidRDefault="008915B3" w:rsidP="0066246B">
            <w:pPr>
              <w:jc w:val="center"/>
              <w:rPr>
                <w:rFonts w:ascii="Trebuchet MS" w:hAnsi="Trebuchet MS" w:cs="Arial"/>
                <w:b/>
                <w:i/>
                <w:sz w:val="20"/>
              </w:rPr>
            </w:pPr>
            <w:r w:rsidRPr="0066246B">
              <w:rPr>
                <w:rFonts w:ascii="Trebuchet MS" w:hAnsi="Trebuchet MS" w:cs="Arial"/>
                <w:b/>
                <w:i/>
                <w:sz w:val="20"/>
              </w:rPr>
              <w:t>Después</w:t>
            </w:r>
          </w:p>
        </w:tc>
      </w:tr>
      <w:tr w:rsidR="008915B3" w:rsidRPr="0066246B" w:rsidTr="00B53EC1">
        <w:trPr>
          <w:trHeight w:val="3059"/>
        </w:trPr>
        <w:tc>
          <w:tcPr>
            <w:tcW w:w="3402" w:type="dxa"/>
            <w:gridSpan w:val="2"/>
          </w:tcPr>
          <w:p w:rsidR="008915B3" w:rsidRPr="003F4E60" w:rsidRDefault="008915B3" w:rsidP="00E85DCD">
            <w:pPr>
              <w:numPr>
                <w:ilvl w:val="0"/>
                <w:numId w:val="28"/>
              </w:numPr>
              <w:tabs>
                <w:tab w:val="clear" w:pos="360"/>
                <w:tab w:val="num" w:pos="250"/>
              </w:tabs>
              <w:ind w:left="250" w:hanging="250"/>
              <w:jc w:val="both"/>
              <w:rPr>
                <w:rFonts w:ascii="Trebuchet MS" w:hAnsi="Trebuchet MS" w:cs="Arial"/>
                <w:sz w:val="18"/>
              </w:rPr>
            </w:pPr>
            <w:r w:rsidRPr="003F4E60">
              <w:rPr>
                <w:rFonts w:ascii="Trebuchet MS" w:hAnsi="Trebuchet MS" w:cs="Arial"/>
                <w:sz w:val="18"/>
              </w:rPr>
              <w:t>Llevar el control e inspeccionar el estado y ubicación de los equipos de protección contra incendios.</w:t>
            </w:r>
          </w:p>
          <w:p w:rsidR="008915B3" w:rsidRPr="003F4E60" w:rsidRDefault="008915B3" w:rsidP="0066246B">
            <w:pPr>
              <w:jc w:val="both"/>
              <w:rPr>
                <w:rFonts w:ascii="Trebuchet MS" w:hAnsi="Trebuchet MS" w:cs="Arial"/>
                <w:sz w:val="18"/>
              </w:rPr>
            </w:pPr>
          </w:p>
          <w:p w:rsidR="008915B3" w:rsidRPr="003F4E60" w:rsidRDefault="008915B3" w:rsidP="00E85DCD">
            <w:pPr>
              <w:numPr>
                <w:ilvl w:val="0"/>
                <w:numId w:val="28"/>
              </w:numPr>
              <w:tabs>
                <w:tab w:val="clear" w:pos="360"/>
                <w:tab w:val="num" w:pos="250"/>
              </w:tabs>
              <w:ind w:left="250" w:hanging="250"/>
              <w:jc w:val="both"/>
              <w:rPr>
                <w:rFonts w:ascii="Trebuchet MS" w:hAnsi="Trebuchet MS" w:cs="Arial"/>
                <w:sz w:val="18"/>
              </w:rPr>
            </w:pPr>
            <w:r w:rsidRPr="003F4E60">
              <w:rPr>
                <w:rFonts w:ascii="Trebuchet MS" w:hAnsi="Trebuchet MS" w:cs="Arial"/>
                <w:sz w:val="18"/>
              </w:rPr>
              <w:t>Realizar mantenimiento periódico de los equipos de control de incendios.</w:t>
            </w:r>
          </w:p>
          <w:p w:rsidR="008915B3" w:rsidRPr="003F4E60" w:rsidRDefault="008915B3" w:rsidP="0066246B">
            <w:pPr>
              <w:jc w:val="both"/>
              <w:rPr>
                <w:rFonts w:ascii="Trebuchet MS" w:hAnsi="Trebuchet MS" w:cs="Arial"/>
                <w:sz w:val="18"/>
              </w:rPr>
            </w:pPr>
          </w:p>
          <w:p w:rsidR="008915B3" w:rsidRPr="003F4E60" w:rsidRDefault="008915B3" w:rsidP="00E85DCD">
            <w:pPr>
              <w:numPr>
                <w:ilvl w:val="0"/>
                <w:numId w:val="28"/>
              </w:numPr>
              <w:tabs>
                <w:tab w:val="clear" w:pos="360"/>
                <w:tab w:val="num" w:pos="250"/>
              </w:tabs>
              <w:ind w:left="250" w:hanging="250"/>
              <w:jc w:val="both"/>
              <w:rPr>
                <w:rFonts w:ascii="Trebuchet MS" w:hAnsi="Trebuchet MS" w:cs="Arial"/>
                <w:sz w:val="18"/>
              </w:rPr>
            </w:pPr>
            <w:r w:rsidRPr="003F4E60">
              <w:rPr>
                <w:rFonts w:ascii="Trebuchet MS" w:hAnsi="Trebuchet MS" w:cs="Arial"/>
                <w:sz w:val="18"/>
              </w:rPr>
              <w:t>Participar en actividades de capacitación y prevención de incendios.</w:t>
            </w:r>
          </w:p>
          <w:p w:rsidR="008915B3" w:rsidRPr="003F4E60" w:rsidRDefault="008915B3" w:rsidP="0066246B">
            <w:pPr>
              <w:jc w:val="both"/>
              <w:rPr>
                <w:rFonts w:ascii="Trebuchet MS" w:hAnsi="Trebuchet MS" w:cs="Arial"/>
                <w:sz w:val="18"/>
              </w:rPr>
            </w:pPr>
          </w:p>
          <w:p w:rsidR="008915B3" w:rsidRPr="003F4E60" w:rsidRDefault="008915B3" w:rsidP="00E85DCD">
            <w:pPr>
              <w:numPr>
                <w:ilvl w:val="0"/>
                <w:numId w:val="27"/>
              </w:numPr>
              <w:tabs>
                <w:tab w:val="clear" w:pos="360"/>
                <w:tab w:val="left" w:pos="250"/>
              </w:tabs>
              <w:overflowPunct w:val="0"/>
              <w:autoSpaceDE w:val="0"/>
              <w:autoSpaceDN w:val="0"/>
              <w:adjustRightInd w:val="0"/>
              <w:ind w:left="250" w:hanging="250"/>
              <w:jc w:val="both"/>
              <w:textAlignment w:val="baseline"/>
              <w:rPr>
                <w:rFonts w:ascii="Trebuchet MS" w:hAnsi="Trebuchet MS" w:cs="Arial"/>
                <w:sz w:val="18"/>
              </w:rPr>
            </w:pPr>
            <w:r w:rsidRPr="003F4E60">
              <w:rPr>
                <w:rFonts w:ascii="Trebuchet MS" w:hAnsi="Trebuchet MS" w:cs="Arial"/>
                <w:sz w:val="18"/>
              </w:rPr>
              <w:t>Inspeccionar las redes eléctricas, instalaciones, etc. Y solicitar mantenimiento cuando sea necesario.</w:t>
            </w:r>
          </w:p>
        </w:tc>
        <w:tc>
          <w:tcPr>
            <w:tcW w:w="3238" w:type="dxa"/>
          </w:tcPr>
          <w:p w:rsidR="008915B3" w:rsidRPr="003F4E60" w:rsidRDefault="008915B3" w:rsidP="00E85DCD">
            <w:pPr>
              <w:numPr>
                <w:ilvl w:val="0"/>
                <w:numId w:val="27"/>
              </w:numPr>
              <w:tabs>
                <w:tab w:val="clear" w:pos="360"/>
                <w:tab w:val="num" w:pos="207"/>
              </w:tabs>
              <w:ind w:left="250" w:hanging="250"/>
              <w:jc w:val="both"/>
              <w:rPr>
                <w:rFonts w:ascii="Trebuchet MS" w:hAnsi="Trebuchet MS" w:cs="Arial"/>
                <w:sz w:val="18"/>
              </w:rPr>
            </w:pPr>
            <w:r w:rsidRPr="003F4E60">
              <w:rPr>
                <w:rFonts w:ascii="Trebuchet MS" w:hAnsi="Trebuchet MS" w:cs="Arial"/>
                <w:sz w:val="18"/>
              </w:rPr>
              <w:t>Proceder en forma técnica y ordenada a realizar la extinción del fuego o conato.</w:t>
            </w:r>
          </w:p>
          <w:p w:rsidR="008915B3" w:rsidRPr="003F4E60" w:rsidRDefault="008915B3" w:rsidP="0066246B">
            <w:pPr>
              <w:jc w:val="both"/>
              <w:rPr>
                <w:rFonts w:ascii="Trebuchet MS" w:hAnsi="Trebuchet MS" w:cs="Arial"/>
                <w:sz w:val="18"/>
              </w:rPr>
            </w:pPr>
          </w:p>
          <w:p w:rsidR="008915B3" w:rsidRPr="003F4E60" w:rsidRDefault="008915B3" w:rsidP="00E85DCD">
            <w:pPr>
              <w:numPr>
                <w:ilvl w:val="0"/>
                <w:numId w:val="27"/>
              </w:numPr>
              <w:tabs>
                <w:tab w:val="clear" w:pos="360"/>
                <w:tab w:val="num" w:pos="207"/>
              </w:tabs>
              <w:ind w:left="250" w:hanging="250"/>
              <w:jc w:val="both"/>
              <w:rPr>
                <w:rFonts w:ascii="Trebuchet MS" w:hAnsi="Trebuchet MS" w:cs="Arial"/>
                <w:sz w:val="18"/>
              </w:rPr>
            </w:pPr>
            <w:r w:rsidRPr="003F4E60">
              <w:rPr>
                <w:rFonts w:ascii="Trebuchet MS" w:hAnsi="Trebuchet MS" w:cs="Arial"/>
                <w:sz w:val="18"/>
              </w:rPr>
              <w:t>Apoyar al grupo de evacuación de personas.</w:t>
            </w:r>
          </w:p>
          <w:p w:rsidR="008915B3" w:rsidRPr="003F4E60" w:rsidRDefault="008915B3" w:rsidP="0066246B">
            <w:pPr>
              <w:jc w:val="both"/>
              <w:rPr>
                <w:rFonts w:ascii="Trebuchet MS" w:hAnsi="Trebuchet MS" w:cs="Arial"/>
                <w:sz w:val="18"/>
              </w:rPr>
            </w:pPr>
          </w:p>
          <w:p w:rsidR="008915B3" w:rsidRPr="003F4E60" w:rsidRDefault="008915B3" w:rsidP="00E85DCD">
            <w:pPr>
              <w:numPr>
                <w:ilvl w:val="0"/>
                <w:numId w:val="27"/>
              </w:numPr>
              <w:tabs>
                <w:tab w:val="clear" w:pos="360"/>
                <w:tab w:val="num" w:pos="207"/>
              </w:tabs>
              <w:ind w:left="250" w:hanging="250"/>
              <w:jc w:val="both"/>
              <w:rPr>
                <w:rFonts w:ascii="Trebuchet MS" w:hAnsi="Trebuchet MS" w:cs="Arial"/>
                <w:sz w:val="18"/>
              </w:rPr>
            </w:pPr>
            <w:r w:rsidRPr="003F4E60">
              <w:rPr>
                <w:rFonts w:ascii="Trebuchet MS" w:hAnsi="Trebuchet MS" w:cs="Arial"/>
                <w:sz w:val="18"/>
              </w:rPr>
              <w:t>Ayudar en las labores de salvamento de bienes, equipos y maquinarias colocándolos en lugares seguros.</w:t>
            </w:r>
          </w:p>
          <w:p w:rsidR="008915B3" w:rsidRPr="003F4E60" w:rsidRDefault="008915B3" w:rsidP="0066246B">
            <w:pPr>
              <w:jc w:val="both"/>
              <w:rPr>
                <w:rFonts w:ascii="Trebuchet MS" w:hAnsi="Trebuchet MS" w:cs="Arial"/>
                <w:sz w:val="18"/>
              </w:rPr>
            </w:pPr>
          </w:p>
          <w:p w:rsidR="008915B3" w:rsidRPr="003F4E60" w:rsidRDefault="008915B3" w:rsidP="00E85DCD">
            <w:pPr>
              <w:numPr>
                <w:ilvl w:val="0"/>
                <w:numId w:val="27"/>
              </w:numPr>
              <w:tabs>
                <w:tab w:val="clear" w:pos="360"/>
                <w:tab w:val="left" w:pos="250"/>
              </w:tabs>
              <w:overflowPunct w:val="0"/>
              <w:autoSpaceDE w:val="0"/>
              <w:autoSpaceDN w:val="0"/>
              <w:adjustRightInd w:val="0"/>
              <w:ind w:left="250" w:hanging="250"/>
              <w:jc w:val="both"/>
              <w:textAlignment w:val="baseline"/>
              <w:rPr>
                <w:rFonts w:ascii="Trebuchet MS" w:hAnsi="Trebuchet MS" w:cs="Arial"/>
                <w:sz w:val="18"/>
              </w:rPr>
            </w:pPr>
            <w:r w:rsidRPr="003F4E60">
              <w:rPr>
                <w:rFonts w:ascii="Trebuchet MS" w:hAnsi="Trebuchet MS" w:cs="Arial"/>
                <w:sz w:val="18"/>
              </w:rPr>
              <w:t>Utilizando los elementos de protección personal cerrar las válvulas de los tanques de gas.</w:t>
            </w:r>
          </w:p>
        </w:tc>
        <w:tc>
          <w:tcPr>
            <w:tcW w:w="3991" w:type="dxa"/>
          </w:tcPr>
          <w:p w:rsidR="008915B3" w:rsidRPr="003F4E60" w:rsidRDefault="008915B3" w:rsidP="00E85DCD">
            <w:pPr>
              <w:numPr>
                <w:ilvl w:val="0"/>
                <w:numId w:val="27"/>
              </w:numPr>
              <w:tabs>
                <w:tab w:val="clear" w:pos="360"/>
                <w:tab w:val="num" w:pos="274"/>
              </w:tabs>
              <w:ind w:left="250" w:hanging="250"/>
              <w:jc w:val="both"/>
              <w:rPr>
                <w:rFonts w:ascii="Trebuchet MS" w:hAnsi="Trebuchet MS" w:cs="Arial"/>
                <w:sz w:val="18"/>
              </w:rPr>
            </w:pPr>
            <w:r w:rsidRPr="003F4E60">
              <w:rPr>
                <w:rFonts w:ascii="Trebuchet MS" w:hAnsi="Trebuchet MS" w:cs="Arial"/>
                <w:sz w:val="18"/>
              </w:rPr>
              <w:t>Realizar labores de remoción de escombros y limpieza de áreas.</w:t>
            </w:r>
          </w:p>
          <w:p w:rsidR="008915B3" w:rsidRPr="003F4E60" w:rsidRDefault="008915B3" w:rsidP="0066246B">
            <w:pPr>
              <w:jc w:val="both"/>
              <w:rPr>
                <w:rFonts w:ascii="Trebuchet MS" w:hAnsi="Trebuchet MS" w:cs="Arial"/>
                <w:sz w:val="18"/>
              </w:rPr>
            </w:pPr>
          </w:p>
          <w:p w:rsidR="008915B3" w:rsidRPr="003F4E60" w:rsidRDefault="008915B3" w:rsidP="00E85DCD">
            <w:pPr>
              <w:pStyle w:val="Textoindependiente31"/>
              <w:widowControl/>
              <w:numPr>
                <w:ilvl w:val="0"/>
                <w:numId w:val="27"/>
              </w:numPr>
              <w:tabs>
                <w:tab w:val="clear" w:pos="360"/>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50" w:hanging="250"/>
              <w:rPr>
                <w:rFonts w:ascii="Trebuchet MS" w:hAnsi="Trebuchet MS" w:cs="Arial"/>
                <w:sz w:val="18"/>
              </w:rPr>
            </w:pPr>
            <w:r w:rsidRPr="003F4E60">
              <w:rPr>
                <w:rFonts w:ascii="Trebuchet MS" w:hAnsi="Trebuchet MS" w:cs="Arial"/>
                <w:sz w:val="18"/>
              </w:rPr>
              <w:t>Investigación de las causas del incendio o conato.</w:t>
            </w:r>
          </w:p>
        </w:tc>
      </w:tr>
      <w:tr w:rsidR="008915B3" w:rsidRPr="0066246B" w:rsidTr="008C0F68">
        <w:trPr>
          <w:trHeight w:val="20"/>
        </w:trPr>
        <w:tc>
          <w:tcPr>
            <w:tcW w:w="10631" w:type="dxa"/>
            <w:gridSpan w:val="4"/>
            <w:shd w:val="clear" w:color="auto" w:fill="FFFFCC"/>
          </w:tcPr>
          <w:p w:rsidR="008915B3" w:rsidRPr="008C0F68" w:rsidRDefault="008915B3" w:rsidP="0066246B">
            <w:pPr>
              <w:jc w:val="center"/>
              <w:rPr>
                <w:rFonts w:ascii="Trebuchet MS" w:hAnsi="Trebuchet MS" w:cs="Arial"/>
                <w:b/>
                <w:sz w:val="20"/>
              </w:rPr>
            </w:pPr>
            <w:bookmarkStart w:id="4" w:name="_Toc394568436"/>
            <w:bookmarkStart w:id="5" w:name="_Toc394568468"/>
            <w:r w:rsidRPr="008C0F68">
              <w:rPr>
                <w:rFonts w:ascii="Trebuchet MS" w:hAnsi="Trebuchet MS" w:cs="Arial"/>
                <w:b/>
                <w:sz w:val="20"/>
              </w:rPr>
              <w:t>COMPONENTE EVACUACIÓN</w:t>
            </w:r>
            <w:bookmarkEnd w:id="4"/>
            <w:bookmarkEnd w:id="5"/>
          </w:p>
        </w:tc>
      </w:tr>
      <w:tr w:rsidR="008915B3" w:rsidRPr="0066246B" w:rsidTr="008C0F68">
        <w:trPr>
          <w:trHeight w:val="95"/>
        </w:trPr>
        <w:tc>
          <w:tcPr>
            <w:tcW w:w="3154" w:type="dxa"/>
            <w:shd w:val="clear" w:color="auto" w:fill="FFFFCC"/>
          </w:tcPr>
          <w:p w:rsidR="008915B3" w:rsidRPr="0066246B" w:rsidRDefault="008915B3" w:rsidP="0066246B">
            <w:pPr>
              <w:jc w:val="center"/>
              <w:rPr>
                <w:rFonts w:ascii="Trebuchet MS" w:hAnsi="Trebuchet MS" w:cs="Arial"/>
                <w:b/>
                <w:i/>
                <w:sz w:val="20"/>
              </w:rPr>
            </w:pPr>
            <w:r w:rsidRPr="0066246B">
              <w:rPr>
                <w:rFonts w:ascii="Trebuchet MS" w:hAnsi="Trebuchet MS" w:cs="Arial"/>
                <w:b/>
                <w:i/>
                <w:sz w:val="20"/>
              </w:rPr>
              <w:t>Antes</w:t>
            </w:r>
          </w:p>
        </w:tc>
        <w:tc>
          <w:tcPr>
            <w:tcW w:w="3486" w:type="dxa"/>
            <w:gridSpan w:val="2"/>
            <w:shd w:val="clear" w:color="auto" w:fill="FFFFCC"/>
          </w:tcPr>
          <w:p w:rsidR="008915B3" w:rsidRPr="0066246B" w:rsidRDefault="008915B3" w:rsidP="0066246B">
            <w:pPr>
              <w:jc w:val="center"/>
              <w:rPr>
                <w:rFonts w:ascii="Trebuchet MS" w:hAnsi="Trebuchet MS" w:cs="Arial"/>
                <w:b/>
                <w:i/>
                <w:sz w:val="20"/>
              </w:rPr>
            </w:pPr>
            <w:r w:rsidRPr="0066246B">
              <w:rPr>
                <w:rFonts w:ascii="Trebuchet MS" w:hAnsi="Trebuchet MS" w:cs="Arial"/>
                <w:b/>
                <w:i/>
                <w:sz w:val="20"/>
              </w:rPr>
              <w:t>Durante</w:t>
            </w:r>
          </w:p>
        </w:tc>
        <w:tc>
          <w:tcPr>
            <w:tcW w:w="3991" w:type="dxa"/>
            <w:shd w:val="clear" w:color="auto" w:fill="FFFFCC"/>
          </w:tcPr>
          <w:p w:rsidR="008915B3" w:rsidRPr="0066246B" w:rsidRDefault="008915B3" w:rsidP="0066246B">
            <w:pPr>
              <w:jc w:val="center"/>
              <w:rPr>
                <w:rFonts w:ascii="Trebuchet MS" w:hAnsi="Trebuchet MS" w:cs="Arial"/>
                <w:b/>
                <w:i/>
                <w:sz w:val="20"/>
              </w:rPr>
            </w:pPr>
            <w:r w:rsidRPr="0066246B">
              <w:rPr>
                <w:rFonts w:ascii="Trebuchet MS" w:hAnsi="Trebuchet MS" w:cs="Arial"/>
                <w:b/>
                <w:i/>
                <w:sz w:val="20"/>
              </w:rPr>
              <w:t>Después</w:t>
            </w:r>
          </w:p>
        </w:tc>
      </w:tr>
      <w:tr w:rsidR="008915B3" w:rsidRPr="0066246B" w:rsidTr="008C0F68">
        <w:trPr>
          <w:trHeight w:val="4201"/>
        </w:trPr>
        <w:tc>
          <w:tcPr>
            <w:tcW w:w="3154" w:type="dxa"/>
          </w:tcPr>
          <w:p w:rsidR="008915B3" w:rsidRPr="008C0F68" w:rsidRDefault="008915B3" w:rsidP="00E85DCD">
            <w:pPr>
              <w:numPr>
                <w:ilvl w:val="0"/>
                <w:numId w:val="29"/>
              </w:numPr>
              <w:tabs>
                <w:tab w:val="clear" w:pos="360"/>
                <w:tab w:val="num" w:pos="250"/>
              </w:tabs>
              <w:ind w:left="250" w:hanging="250"/>
              <w:rPr>
                <w:rFonts w:ascii="Trebuchet MS" w:hAnsi="Trebuchet MS" w:cs="Arial"/>
                <w:sz w:val="18"/>
              </w:rPr>
            </w:pPr>
            <w:r w:rsidRPr="008C0F68">
              <w:rPr>
                <w:rFonts w:ascii="Trebuchet MS" w:hAnsi="Trebuchet MS" w:cs="Arial"/>
                <w:sz w:val="18"/>
              </w:rPr>
              <w:t xml:space="preserve">Mantener actualizada la lista de las personas </w:t>
            </w:r>
            <w:r w:rsidR="000F08B3" w:rsidRPr="008C0F68">
              <w:rPr>
                <w:rFonts w:ascii="Trebuchet MS" w:hAnsi="Trebuchet MS" w:cs="Arial"/>
                <w:sz w:val="18"/>
              </w:rPr>
              <w:t>del</w:t>
            </w:r>
            <w:r w:rsidR="00EB0331" w:rsidRPr="008C0F68">
              <w:rPr>
                <w:rFonts w:ascii="Trebuchet MS" w:hAnsi="Trebuchet MS" w:cs="Arial"/>
                <w:sz w:val="18"/>
              </w:rPr>
              <w:t xml:space="preserve"> DEPARTAMENTO ADMINISTRATIVO DE LA DEFENSORIA DEL ESPACIO PÚBLICO</w:t>
            </w:r>
          </w:p>
          <w:p w:rsidR="008915B3" w:rsidRPr="008C0F68" w:rsidRDefault="008915B3" w:rsidP="00E85DCD">
            <w:pPr>
              <w:numPr>
                <w:ilvl w:val="0"/>
                <w:numId w:val="29"/>
              </w:numPr>
              <w:tabs>
                <w:tab w:val="clear" w:pos="360"/>
                <w:tab w:val="num" w:pos="250"/>
              </w:tabs>
              <w:ind w:left="250" w:hanging="250"/>
              <w:rPr>
                <w:rFonts w:ascii="Trebuchet MS" w:hAnsi="Trebuchet MS" w:cs="Arial"/>
                <w:sz w:val="18"/>
              </w:rPr>
            </w:pPr>
            <w:r w:rsidRPr="008C0F68">
              <w:rPr>
                <w:rFonts w:ascii="Trebuchet MS" w:hAnsi="Trebuchet MS" w:cs="Arial"/>
                <w:sz w:val="18"/>
              </w:rPr>
              <w:t>Inspeccionar periódicamente las vías de evacuación para mantenerlas despejadas.</w:t>
            </w:r>
          </w:p>
          <w:p w:rsidR="008915B3" w:rsidRPr="008C0F68" w:rsidRDefault="008915B3" w:rsidP="0066246B">
            <w:pPr>
              <w:rPr>
                <w:rFonts w:ascii="Trebuchet MS" w:hAnsi="Trebuchet MS" w:cs="Arial"/>
                <w:sz w:val="18"/>
              </w:rPr>
            </w:pPr>
          </w:p>
          <w:p w:rsidR="008915B3" w:rsidRPr="008C0F68" w:rsidRDefault="008915B3" w:rsidP="00E85DCD">
            <w:pPr>
              <w:numPr>
                <w:ilvl w:val="0"/>
                <w:numId w:val="29"/>
              </w:numPr>
              <w:tabs>
                <w:tab w:val="clear" w:pos="360"/>
                <w:tab w:val="num" w:pos="250"/>
              </w:tabs>
              <w:ind w:left="250" w:hanging="250"/>
              <w:rPr>
                <w:rFonts w:ascii="Trebuchet MS" w:hAnsi="Trebuchet MS" w:cs="Arial"/>
                <w:sz w:val="18"/>
              </w:rPr>
            </w:pPr>
            <w:r w:rsidRPr="008C0F68">
              <w:rPr>
                <w:rFonts w:ascii="Trebuchet MS" w:hAnsi="Trebuchet MS" w:cs="Arial"/>
                <w:sz w:val="18"/>
              </w:rPr>
              <w:t>Verificar periódicamente el sistema de alarma y alumbrado de emergencia.</w:t>
            </w:r>
          </w:p>
          <w:p w:rsidR="008915B3" w:rsidRPr="008C0F68" w:rsidRDefault="008915B3" w:rsidP="0066246B">
            <w:pPr>
              <w:rPr>
                <w:rFonts w:ascii="Trebuchet MS" w:hAnsi="Trebuchet MS" w:cs="Arial"/>
                <w:sz w:val="18"/>
              </w:rPr>
            </w:pPr>
          </w:p>
          <w:p w:rsidR="008915B3" w:rsidRPr="008C0F68" w:rsidRDefault="008915B3" w:rsidP="00E85DCD">
            <w:pPr>
              <w:numPr>
                <w:ilvl w:val="0"/>
                <w:numId w:val="29"/>
              </w:numPr>
              <w:tabs>
                <w:tab w:val="clear" w:pos="360"/>
                <w:tab w:val="num" w:pos="250"/>
              </w:tabs>
              <w:ind w:left="250" w:hanging="250"/>
              <w:rPr>
                <w:rFonts w:ascii="Trebuchet MS" w:hAnsi="Trebuchet MS" w:cs="Arial"/>
                <w:sz w:val="18"/>
              </w:rPr>
            </w:pPr>
            <w:r w:rsidRPr="008C0F68">
              <w:rPr>
                <w:rFonts w:ascii="Trebuchet MS" w:hAnsi="Trebuchet MS" w:cs="Arial"/>
                <w:sz w:val="18"/>
              </w:rPr>
              <w:t xml:space="preserve">Instruir periódicamente al personal </w:t>
            </w:r>
            <w:r w:rsidR="000F08B3" w:rsidRPr="008C0F68">
              <w:rPr>
                <w:rFonts w:ascii="Trebuchet MS" w:hAnsi="Trebuchet MS" w:cs="Arial"/>
                <w:sz w:val="18"/>
              </w:rPr>
              <w:t>del</w:t>
            </w:r>
            <w:r w:rsidR="00EB0331" w:rsidRPr="008C0F68">
              <w:rPr>
                <w:rFonts w:ascii="Trebuchet MS" w:hAnsi="Trebuchet MS" w:cs="Arial"/>
                <w:sz w:val="18"/>
              </w:rPr>
              <w:t xml:space="preserve"> DEPARTAMENTO ADMINISTRATIVO DE LA DEFENSORIA DEL ESPACIO PÚBLICO</w:t>
            </w:r>
            <w:r w:rsidRPr="008C0F68">
              <w:rPr>
                <w:rFonts w:ascii="Trebuchet MS" w:hAnsi="Trebuchet MS" w:cs="Arial"/>
                <w:sz w:val="18"/>
              </w:rPr>
              <w:t>. sobre los procedimientos de evacuación.</w:t>
            </w:r>
          </w:p>
          <w:p w:rsidR="008915B3" w:rsidRPr="008C0F68" w:rsidRDefault="008915B3" w:rsidP="0066246B">
            <w:pPr>
              <w:rPr>
                <w:rFonts w:ascii="Trebuchet MS" w:hAnsi="Trebuchet MS" w:cs="Arial"/>
                <w:sz w:val="18"/>
              </w:rPr>
            </w:pPr>
          </w:p>
          <w:p w:rsidR="008915B3" w:rsidRDefault="008915B3" w:rsidP="00E85DCD">
            <w:pPr>
              <w:numPr>
                <w:ilvl w:val="0"/>
                <w:numId w:val="27"/>
              </w:numPr>
              <w:tabs>
                <w:tab w:val="clear" w:pos="360"/>
                <w:tab w:val="num" w:pos="250"/>
              </w:tabs>
              <w:overflowPunct w:val="0"/>
              <w:autoSpaceDE w:val="0"/>
              <w:autoSpaceDN w:val="0"/>
              <w:adjustRightInd w:val="0"/>
              <w:ind w:left="250" w:hanging="250"/>
              <w:textAlignment w:val="baseline"/>
              <w:rPr>
                <w:rFonts w:ascii="Trebuchet MS" w:hAnsi="Trebuchet MS" w:cs="Arial"/>
                <w:sz w:val="18"/>
              </w:rPr>
            </w:pPr>
            <w:r w:rsidRPr="008C0F68">
              <w:rPr>
                <w:rFonts w:ascii="Trebuchet MS" w:hAnsi="Trebuchet MS" w:cs="Arial"/>
                <w:sz w:val="18"/>
              </w:rPr>
              <w:t>Realizar periódicamente ejercicios de evacuación.</w:t>
            </w:r>
          </w:p>
          <w:p w:rsidR="00FC1F30" w:rsidRPr="008C0F68" w:rsidRDefault="00FC1F30" w:rsidP="00FC1F30">
            <w:pPr>
              <w:overflowPunct w:val="0"/>
              <w:autoSpaceDE w:val="0"/>
              <w:autoSpaceDN w:val="0"/>
              <w:adjustRightInd w:val="0"/>
              <w:ind w:left="250"/>
              <w:textAlignment w:val="baseline"/>
              <w:rPr>
                <w:rFonts w:ascii="Trebuchet MS" w:hAnsi="Trebuchet MS" w:cs="Arial"/>
                <w:sz w:val="18"/>
              </w:rPr>
            </w:pPr>
          </w:p>
        </w:tc>
        <w:tc>
          <w:tcPr>
            <w:tcW w:w="3486" w:type="dxa"/>
            <w:gridSpan w:val="2"/>
          </w:tcPr>
          <w:p w:rsidR="008915B3" w:rsidRPr="008C0F68" w:rsidRDefault="008915B3" w:rsidP="00E85DCD">
            <w:pPr>
              <w:numPr>
                <w:ilvl w:val="0"/>
                <w:numId w:val="30"/>
              </w:numPr>
              <w:tabs>
                <w:tab w:val="clear" w:pos="360"/>
                <w:tab w:val="num" w:pos="207"/>
              </w:tabs>
              <w:ind w:left="207" w:hanging="207"/>
              <w:rPr>
                <w:rFonts w:ascii="Trebuchet MS" w:hAnsi="Trebuchet MS" w:cs="Arial"/>
                <w:sz w:val="18"/>
              </w:rPr>
            </w:pPr>
            <w:r w:rsidRPr="008C0F68">
              <w:rPr>
                <w:rFonts w:ascii="Trebuchet MS" w:hAnsi="Trebuchet MS" w:cs="Arial"/>
                <w:sz w:val="18"/>
              </w:rPr>
              <w:t xml:space="preserve">Ubicarse en un punto estratégico para la evacuación y recordar a los </w:t>
            </w:r>
            <w:r w:rsidR="006E54C4" w:rsidRPr="008C0F68">
              <w:rPr>
                <w:rFonts w:ascii="Trebuchet MS" w:hAnsi="Trebuchet MS" w:cs="Arial"/>
                <w:sz w:val="18"/>
              </w:rPr>
              <w:t>Servidores</w:t>
            </w:r>
            <w:r w:rsidRPr="008C0F68">
              <w:rPr>
                <w:rFonts w:ascii="Trebuchet MS" w:hAnsi="Trebuchet MS" w:cs="Arial"/>
                <w:sz w:val="18"/>
              </w:rPr>
              <w:t xml:space="preserve"> el sitio de reunión final y reportarse con el personal de evacuación.</w:t>
            </w:r>
          </w:p>
          <w:p w:rsidR="008915B3" w:rsidRPr="008C0F68" w:rsidRDefault="008915B3" w:rsidP="0066246B">
            <w:pPr>
              <w:rPr>
                <w:rFonts w:ascii="Trebuchet MS" w:hAnsi="Trebuchet MS" w:cs="Arial"/>
                <w:sz w:val="18"/>
              </w:rPr>
            </w:pPr>
          </w:p>
          <w:p w:rsidR="008915B3" w:rsidRPr="008C0F68" w:rsidRDefault="008915B3" w:rsidP="00E85DCD">
            <w:pPr>
              <w:numPr>
                <w:ilvl w:val="0"/>
                <w:numId w:val="30"/>
              </w:numPr>
              <w:tabs>
                <w:tab w:val="clear" w:pos="360"/>
                <w:tab w:val="num" w:pos="207"/>
              </w:tabs>
              <w:ind w:left="207" w:hanging="207"/>
              <w:rPr>
                <w:rFonts w:ascii="Trebuchet MS" w:hAnsi="Trebuchet MS" w:cs="Arial"/>
                <w:sz w:val="18"/>
              </w:rPr>
            </w:pPr>
            <w:r w:rsidRPr="008C0F68">
              <w:rPr>
                <w:rFonts w:ascii="Trebuchet MS" w:hAnsi="Trebuchet MS" w:cs="Arial"/>
                <w:sz w:val="18"/>
              </w:rPr>
              <w:t>Las otras personas del grupo de evacuación se ubican al final de cada grupo de personas evacuadas de tal forma que puedan verificar que todas las personas han sido evacuadas en cada área.</w:t>
            </w:r>
          </w:p>
          <w:p w:rsidR="008915B3" w:rsidRPr="008C0F68" w:rsidRDefault="008915B3" w:rsidP="0066246B">
            <w:pPr>
              <w:rPr>
                <w:rFonts w:ascii="Trebuchet MS" w:hAnsi="Trebuchet MS" w:cs="Arial"/>
                <w:sz w:val="18"/>
              </w:rPr>
            </w:pPr>
          </w:p>
          <w:p w:rsidR="008915B3" w:rsidRPr="008C0F68" w:rsidRDefault="008915B3" w:rsidP="00E85DCD">
            <w:pPr>
              <w:numPr>
                <w:ilvl w:val="0"/>
                <w:numId w:val="30"/>
              </w:numPr>
              <w:tabs>
                <w:tab w:val="clear" w:pos="360"/>
                <w:tab w:val="num" w:pos="207"/>
              </w:tabs>
              <w:ind w:left="207" w:hanging="207"/>
              <w:rPr>
                <w:rFonts w:ascii="Trebuchet MS" w:hAnsi="Trebuchet MS" w:cs="Arial"/>
                <w:sz w:val="18"/>
              </w:rPr>
            </w:pPr>
            <w:r w:rsidRPr="008C0F68">
              <w:rPr>
                <w:rFonts w:ascii="Trebuchet MS" w:hAnsi="Trebuchet MS" w:cs="Arial"/>
                <w:sz w:val="18"/>
              </w:rPr>
              <w:t>Llevar las personas al sitio designado como punto de encuentro.</w:t>
            </w:r>
          </w:p>
          <w:p w:rsidR="008915B3" w:rsidRPr="008C0F68" w:rsidRDefault="008915B3" w:rsidP="0066246B">
            <w:pPr>
              <w:rPr>
                <w:rFonts w:ascii="Trebuchet MS" w:hAnsi="Trebuchet MS" w:cs="Arial"/>
                <w:sz w:val="18"/>
              </w:rPr>
            </w:pPr>
          </w:p>
          <w:p w:rsidR="008915B3" w:rsidRPr="008C0F68" w:rsidRDefault="008915B3" w:rsidP="00E85DCD">
            <w:pPr>
              <w:numPr>
                <w:ilvl w:val="0"/>
                <w:numId w:val="27"/>
              </w:numPr>
              <w:tabs>
                <w:tab w:val="clear" w:pos="360"/>
                <w:tab w:val="num" w:pos="207"/>
                <w:tab w:val="left" w:pos="250"/>
              </w:tabs>
              <w:overflowPunct w:val="0"/>
              <w:autoSpaceDE w:val="0"/>
              <w:autoSpaceDN w:val="0"/>
              <w:adjustRightInd w:val="0"/>
              <w:ind w:left="207" w:hanging="207"/>
              <w:textAlignment w:val="baseline"/>
              <w:rPr>
                <w:rFonts w:ascii="Trebuchet MS" w:hAnsi="Trebuchet MS" w:cs="Arial"/>
                <w:sz w:val="18"/>
              </w:rPr>
            </w:pPr>
            <w:r w:rsidRPr="008C0F68">
              <w:rPr>
                <w:rFonts w:ascii="Trebuchet MS" w:hAnsi="Trebuchet MS" w:cs="Arial"/>
                <w:sz w:val="18"/>
              </w:rPr>
              <w:t>Verificar con la lista que todas las personas evacuadas estén en el punto de encuentro.</w:t>
            </w:r>
          </w:p>
        </w:tc>
        <w:tc>
          <w:tcPr>
            <w:tcW w:w="3991" w:type="dxa"/>
          </w:tcPr>
          <w:p w:rsidR="008915B3" w:rsidRPr="008C0F68" w:rsidRDefault="008915B3" w:rsidP="00E85DCD">
            <w:pPr>
              <w:numPr>
                <w:ilvl w:val="0"/>
                <w:numId w:val="31"/>
              </w:numPr>
              <w:tabs>
                <w:tab w:val="clear" w:pos="360"/>
              </w:tabs>
              <w:ind w:left="274" w:hanging="274"/>
              <w:rPr>
                <w:rFonts w:ascii="Trebuchet MS" w:hAnsi="Trebuchet MS" w:cs="Arial"/>
                <w:sz w:val="18"/>
              </w:rPr>
            </w:pPr>
            <w:r w:rsidRPr="008C0F68">
              <w:rPr>
                <w:rFonts w:ascii="Trebuchet MS" w:hAnsi="Trebuchet MS" w:cs="Arial"/>
                <w:sz w:val="18"/>
              </w:rPr>
              <w:t>Reportar las novedades de la evacuación al Jefe de la Brigada de emergencia.</w:t>
            </w:r>
          </w:p>
          <w:p w:rsidR="008915B3" w:rsidRPr="008C0F68" w:rsidRDefault="008915B3" w:rsidP="0066246B">
            <w:pPr>
              <w:rPr>
                <w:rFonts w:ascii="Trebuchet MS" w:hAnsi="Trebuchet MS" w:cs="Arial"/>
                <w:sz w:val="18"/>
              </w:rPr>
            </w:pPr>
          </w:p>
          <w:p w:rsidR="008915B3" w:rsidRPr="008C0F68" w:rsidRDefault="008915B3" w:rsidP="00E85DCD">
            <w:pPr>
              <w:numPr>
                <w:ilvl w:val="0"/>
                <w:numId w:val="31"/>
              </w:numPr>
              <w:tabs>
                <w:tab w:val="clear" w:pos="360"/>
              </w:tabs>
              <w:ind w:left="274" w:hanging="274"/>
              <w:rPr>
                <w:rFonts w:ascii="Trebuchet MS" w:hAnsi="Trebuchet MS" w:cs="Arial"/>
                <w:sz w:val="18"/>
              </w:rPr>
            </w:pPr>
            <w:r w:rsidRPr="008C0F68">
              <w:rPr>
                <w:rFonts w:ascii="Trebuchet MS" w:hAnsi="Trebuchet MS" w:cs="Arial"/>
                <w:sz w:val="18"/>
              </w:rPr>
              <w:t>Realizar labores de vigilancia</w:t>
            </w:r>
          </w:p>
          <w:p w:rsidR="008915B3" w:rsidRPr="008C0F68" w:rsidRDefault="008915B3" w:rsidP="0066246B">
            <w:pPr>
              <w:rPr>
                <w:rFonts w:ascii="Trebuchet MS" w:hAnsi="Trebuchet MS" w:cs="Arial"/>
                <w:sz w:val="18"/>
              </w:rPr>
            </w:pPr>
          </w:p>
          <w:p w:rsidR="008915B3" w:rsidRPr="008C0F68" w:rsidRDefault="008915B3" w:rsidP="00E85DCD">
            <w:pPr>
              <w:numPr>
                <w:ilvl w:val="0"/>
                <w:numId w:val="31"/>
              </w:numPr>
              <w:tabs>
                <w:tab w:val="clear" w:pos="360"/>
              </w:tabs>
              <w:ind w:left="274" w:hanging="274"/>
              <w:rPr>
                <w:rFonts w:ascii="Trebuchet MS" w:hAnsi="Trebuchet MS" w:cs="Arial"/>
                <w:sz w:val="18"/>
              </w:rPr>
            </w:pPr>
            <w:r w:rsidRPr="008C0F68">
              <w:rPr>
                <w:rFonts w:ascii="Trebuchet MS" w:hAnsi="Trebuchet MS" w:cs="Arial"/>
                <w:sz w:val="18"/>
              </w:rPr>
              <w:t>Cuando se ordene el regreso a la empresa realizar labores de inspección de riesgos.</w:t>
            </w:r>
          </w:p>
          <w:p w:rsidR="008915B3" w:rsidRPr="008C0F68" w:rsidRDefault="008915B3" w:rsidP="0066246B">
            <w:pPr>
              <w:rPr>
                <w:rFonts w:ascii="Trebuchet MS" w:hAnsi="Trebuchet MS" w:cs="Arial"/>
                <w:sz w:val="18"/>
              </w:rPr>
            </w:pPr>
          </w:p>
          <w:p w:rsidR="008915B3" w:rsidRPr="008C0F68" w:rsidRDefault="008915B3" w:rsidP="00E85DCD">
            <w:pPr>
              <w:numPr>
                <w:ilvl w:val="0"/>
                <w:numId w:val="31"/>
              </w:numPr>
              <w:tabs>
                <w:tab w:val="clear" w:pos="360"/>
              </w:tabs>
              <w:ind w:left="274" w:hanging="274"/>
              <w:rPr>
                <w:rFonts w:ascii="Trebuchet MS" w:hAnsi="Trebuchet MS" w:cs="Arial"/>
                <w:sz w:val="18"/>
              </w:rPr>
            </w:pPr>
            <w:r w:rsidRPr="008C0F68">
              <w:rPr>
                <w:rFonts w:ascii="Trebuchet MS" w:hAnsi="Trebuchet MS" w:cs="Arial"/>
                <w:sz w:val="18"/>
              </w:rPr>
              <w:t>Hacer una evaluación del grupo para detectar fortalezas y debilidades en la atención de la emergencia</w:t>
            </w:r>
          </w:p>
          <w:p w:rsidR="008915B3" w:rsidRPr="008C0F68" w:rsidRDefault="008915B3" w:rsidP="0066246B">
            <w:pPr>
              <w:rPr>
                <w:rFonts w:ascii="Trebuchet MS" w:hAnsi="Trebuchet MS" w:cs="Arial"/>
                <w:sz w:val="18"/>
              </w:rPr>
            </w:pPr>
          </w:p>
          <w:p w:rsidR="008915B3" w:rsidRPr="008C0F68" w:rsidRDefault="008915B3" w:rsidP="00E85DCD">
            <w:pPr>
              <w:pStyle w:val="Textoindependiente31"/>
              <w:widowControl/>
              <w:numPr>
                <w:ilvl w:val="0"/>
                <w:numId w:val="27"/>
              </w:numPr>
              <w:tabs>
                <w:tab w:val="clear" w:pos="360"/>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74" w:hanging="274"/>
              <w:jc w:val="left"/>
              <w:rPr>
                <w:rFonts w:ascii="Trebuchet MS" w:hAnsi="Trebuchet MS" w:cs="Arial"/>
                <w:sz w:val="18"/>
              </w:rPr>
            </w:pPr>
            <w:r w:rsidRPr="008C0F68">
              <w:rPr>
                <w:rFonts w:ascii="Trebuchet MS" w:hAnsi="Trebuchet MS" w:cs="Arial"/>
                <w:sz w:val="18"/>
              </w:rPr>
              <w:t>Elaborar un informe contemplando los siguientes aspectos: resultados de la evaluación, tiempo y proceso de la evacuación.</w:t>
            </w:r>
          </w:p>
        </w:tc>
      </w:tr>
    </w:tbl>
    <w:tbl>
      <w:tblPr>
        <w:tblStyle w:val="Tablaconcuadrcula"/>
        <w:tblW w:w="10773" w:type="dxa"/>
        <w:tblInd w:w="108" w:type="dxa"/>
        <w:tblLayout w:type="fixed"/>
        <w:tblLook w:val="0000" w:firstRow="0" w:lastRow="0" w:firstColumn="0" w:lastColumn="0" w:noHBand="0" w:noVBand="0"/>
      </w:tblPr>
      <w:tblGrid>
        <w:gridCol w:w="3296"/>
        <w:gridCol w:w="3486"/>
        <w:gridCol w:w="3991"/>
      </w:tblGrid>
      <w:tr w:rsidR="008915B3" w:rsidRPr="0066246B" w:rsidTr="008C0F68">
        <w:trPr>
          <w:trHeight w:val="52"/>
        </w:trPr>
        <w:tc>
          <w:tcPr>
            <w:tcW w:w="10773" w:type="dxa"/>
            <w:gridSpan w:val="3"/>
            <w:shd w:val="clear" w:color="auto" w:fill="FFFFCC"/>
          </w:tcPr>
          <w:p w:rsidR="008915B3" w:rsidRPr="008C0F68" w:rsidRDefault="008915B3" w:rsidP="0066246B">
            <w:pPr>
              <w:jc w:val="center"/>
              <w:rPr>
                <w:rFonts w:ascii="Trebuchet MS" w:hAnsi="Trebuchet MS" w:cs="Arial"/>
                <w:b/>
                <w:sz w:val="18"/>
                <w:szCs w:val="18"/>
              </w:rPr>
            </w:pPr>
            <w:bookmarkStart w:id="6" w:name="_Toc394568437"/>
            <w:bookmarkStart w:id="7" w:name="_Toc394568469"/>
            <w:r w:rsidRPr="008C0F68">
              <w:rPr>
                <w:rFonts w:ascii="Trebuchet MS" w:hAnsi="Trebuchet MS" w:cs="Arial"/>
                <w:b/>
                <w:sz w:val="20"/>
                <w:szCs w:val="18"/>
              </w:rPr>
              <w:lastRenderedPageBreak/>
              <w:t>COMPONENTE PRIMEROS AUXILIOS</w:t>
            </w:r>
            <w:bookmarkEnd w:id="6"/>
            <w:bookmarkEnd w:id="7"/>
          </w:p>
        </w:tc>
      </w:tr>
      <w:tr w:rsidR="008915B3" w:rsidRPr="0066246B" w:rsidTr="008C0F68">
        <w:trPr>
          <w:trHeight w:val="237"/>
        </w:trPr>
        <w:tc>
          <w:tcPr>
            <w:tcW w:w="3296" w:type="dxa"/>
            <w:shd w:val="clear" w:color="auto" w:fill="FFFFCC"/>
          </w:tcPr>
          <w:p w:rsidR="008915B3" w:rsidRPr="0066246B" w:rsidRDefault="008915B3" w:rsidP="0066246B">
            <w:pPr>
              <w:jc w:val="center"/>
              <w:rPr>
                <w:rFonts w:ascii="Trebuchet MS" w:hAnsi="Trebuchet MS" w:cs="Arial"/>
                <w:b/>
                <w:i/>
                <w:sz w:val="18"/>
                <w:szCs w:val="18"/>
              </w:rPr>
            </w:pPr>
            <w:r w:rsidRPr="0066246B">
              <w:rPr>
                <w:rFonts w:ascii="Trebuchet MS" w:hAnsi="Trebuchet MS" w:cs="Arial"/>
                <w:b/>
                <w:i/>
                <w:sz w:val="18"/>
                <w:szCs w:val="18"/>
              </w:rPr>
              <w:t>Antes</w:t>
            </w:r>
          </w:p>
        </w:tc>
        <w:tc>
          <w:tcPr>
            <w:tcW w:w="3486" w:type="dxa"/>
            <w:shd w:val="clear" w:color="auto" w:fill="FFFFCC"/>
          </w:tcPr>
          <w:p w:rsidR="008915B3" w:rsidRPr="0066246B" w:rsidRDefault="008915B3" w:rsidP="0066246B">
            <w:pPr>
              <w:jc w:val="center"/>
              <w:rPr>
                <w:rFonts w:ascii="Trebuchet MS" w:hAnsi="Trebuchet MS" w:cs="Arial"/>
                <w:b/>
                <w:i/>
                <w:sz w:val="18"/>
                <w:szCs w:val="18"/>
              </w:rPr>
            </w:pPr>
            <w:r w:rsidRPr="0066246B">
              <w:rPr>
                <w:rFonts w:ascii="Trebuchet MS" w:hAnsi="Trebuchet MS" w:cs="Arial"/>
                <w:b/>
                <w:i/>
                <w:sz w:val="18"/>
                <w:szCs w:val="18"/>
              </w:rPr>
              <w:t>Durante</w:t>
            </w:r>
          </w:p>
        </w:tc>
        <w:tc>
          <w:tcPr>
            <w:tcW w:w="3991" w:type="dxa"/>
            <w:shd w:val="clear" w:color="auto" w:fill="FFFFCC"/>
          </w:tcPr>
          <w:p w:rsidR="008915B3" w:rsidRPr="0066246B" w:rsidRDefault="008915B3" w:rsidP="0066246B">
            <w:pPr>
              <w:jc w:val="center"/>
              <w:rPr>
                <w:rFonts w:ascii="Trebuchet MS" w:hAnsi="Trebuchet MS" w:cs="Arial"/>
                <w:b/>
                <w:i/>
                <w:sz w:val="18"/>
                <w:szCs w:val="18"/>
              </w:rPr>
            </w:pPr>
            <w:r w:rsidRPr="0066246B">
              <w:rPr>
                <w:rFonts w:ascii="Trebuchet MS" w:hAnsi="Trebuchet MS" w:cs="Arial"/>
                <w:b/>
                <w:i/>
                <w:sz w:val="18"/>
                <w:szCs w:val="18"/>
              </w:rPr>
              <w:t>Después</w:t>
            </w:r>
          </w:p>
        </w:tc>
      </w:tr>
      <w:tr w:rsidR="008915B3" w:rsidRPr="0066246B" w:rsidTr="008C0F68">
        <w:trPr>
          <w:trHeight w:val="4409"/>
        </w:trPr>
        <w:tc>
          <w:tcPr>
            <w:tcW w:w="3296" w:type="dxa"/>
          </w:tcPr>
          <w:p w:rsidR="008915B3" w:rsidRPr="0066246B" w:rsidRDefault="008915B3" w:rsidP="00E85DCD">
            <w:pPr>
              <w:numPr>
                <w:ilvl w:val="0"/>
                <w:numId w:val="33"/>
              </w:numPr>
              <w:tabs>
                <w:tab w:val="clear" w:pos="360"/>
                <w:tab w:val="num" w:pos="250"/>
                <w:tab w:val="left" w:pos="1335"/>
              </w:tabs>
              <w:ind w:left="250" w:hanging="250"/>
              <w:rPr>
                <w:rFonts w:ascii="Trebuchet MS" w:hAnsi="Trebuchet MS" w:cs="Arial"/>
                <w:sz w:val="18"/>
                <w:szCs w:val="18"/>
              </w:rPr>
            </w:pPr>
            <w:r w:rsidRPr="0066246B">
              <w:rPr>
                <w:rFonts w:ascii="Trebuchet MS" w:hAnsi="Trebuchet MS" w:cs="Arial"/>
                <w:sz w:val="18"/>
                <w:szCs w:val="18"/>
              </w:rPr>
              <w:t>Mantener como mínimo en cada área una persona del grupo y su respectivo suplente</w:t>
            </w:r>
          </w:p>
          <w:p w:rsidR="008915B3" w:rsidRPr="0066246B" w:rsidRDefault="008915B3" w:rsidP="0066246B">
            <w:pPr>
              <w:tabs>
                <w:tab w:val="left" w:pos="1335"/>
              </w:tabs>
              <w:rPr>
                <w:rFonts w:ascii="Trebuchet MS" w:hAnsi="Trebuchet MS" w:cs="Arial"/>
                <w:sz w:val="18"/>
                <w:szCs w:val="18"/>
              </w:rPr>
            </w:pPr>
          </w:p>
          <w:p w:rsidR="008915B3" w:rsidRPr="0066246B" w:rsidRDefault="008915B3" w:rsidP="00E85DCD">
            <w:pPr>
              <w:numPr>
                <w:ilvl w:val="0"/>
                <w:numId w:val="33"/>
              </w:numPr>
              <w:tabs>
                <w:tab w:val="clear" w:pos="360"/>
                <w:tab w:val="num" w:pos="250"/>
                <w:tab w:val="left" w:pos="1335"/>
              </w:tabs>
              <w:ind w:left="250" w:hanging="250"/>
              <w:rPr>
                <w:rFonts w:ascii="Trebuchet MS" w:hAnsi="Trebuchet MS" w:cs="Arial"/>
                <w:sz w:val="18"/>
                <w:szCs w:val="18"/>
              </w:rPr>
            </w:pPr>
            <w:r w:rsidRPr="0066246B">
              <w:rPr>
                <w:rFonts w:ascii="Trebuchet MS" w:hAnsi="Trebuchet MS" w:cs="Arial"/>
                <w:sz w:val="18"/>
                <w:szCs w:val="18"/>
              </w:rPr>
              <w:t>Inspeccionar periódicamente los botiquines y equipos de primeros auxilios.</w:t>
            </w:r>
          </w:p>
          <w:p w:rsidR="008915B3" w:rsidRPr="0066246B" w:rsidRDefault="008915B3" w:rsidP="0066246B">
            <w:pPr>
              <w:tabs>
                <w:tab w:val="left" w:pos="1335"/>
              </w:tabs>
              <w:rPr>
                <w:rFonts w:ascii="Trebuchet MS" w:hAnsi="Trebuchet MS" w:cs="Arial"/>
                <w:sz w:val="18"/>
                <w:szCs w:val="18"/>
              </w:rPr>
            </w:pPr>
          </w:p>
          <w:p w:rsidR="008915B3" w:rsidRPr="0066246B" w:rsidRDefault="008915B3" w:rsidP="00E85DCD">
            <w:pPr>
              <w:numPr>
                <w:ilvl w:val="0"/>
                <w:numId w:val="33"/>
              </w:numPr>
              <w:tabs>
                <w:tab w:val="clear" w:pos="360"/>
                <w:tab w:val="num" w:pos="250"/>
                <w:tab w:val="left" w:pos="1335"/>
              </w:tabs>
              <w:ind w:left="250" w:hanging="250"/>
              <w:rPr>
                <w:rFonts w:ascii="Trebuchet MS" w:hAnsi="Trebuchet MS" w:cs="Arial"/>
                <w:sz w:val="18"/>
                <w:szCs w:val="18"/>
              </w:rPr>
            </w:pPr>
            <w:r w:rsidRPr="0066246B">
              <w:rPr>
                <w:rFonts w:ascii="Trebuchet MS" w:hAnsi="Trebuchet MS" w:cs="Arial"/>
                <w:sz w:val="18"/>
                <w:szCs w:val="18"/>
              </w:rPr>
              <w:t>Analizar situaciones de crisis que se puedan presentar y posibles consecuencias.</w:t>
            </w:r>
          </w:p>
          <w:p w:rsidR="008915B3" w:rsidRPr="0066246B" w:rsidRDefault="008915B3" w:rsidP="0066246B">
            <w:pPr>
              <w:tabs>
                <w:tab w:val="left" w:pos="1335"/>
              </w:tabs>
              <w:rPr>
                <w:rFonts w:ascii="Trebuchet MS" w:hAnsi="Trebuchet MS" w:cs="Arial"/>
                <w:sz w:val="18"/>
                <w:szCs w:val="18"/>
              </w:rPr>
            </w:pPr>
          </w:p>
          <w:p w:rsidR="008915B3" w:rsidRPr="0066246B" w:rsidRDefault="008915B3" w:rsidP="00E85DCD">
            <w:pPr>
              <w:numPr>
                <w:ilvl w:val="0"/>
                <w:numId w:val="33"/>
              </w:numPr>
              <w:tabs>
                <w:tab w:val="clear" w:pos="360"/>
                <w:tab w:val="num" w:pos="250"/>
                <w:tab w:val="left" w:pos="1335"/>
              </w:tabs>
              <w:ind w:left="250" w:hanging="250"/>
              <w:rPr>
                <w:rFonts w:ascii="Trebuchet MS" w:hAnsi="Trebuchet MS" w:cs="Arial"/>
                <w:sz w:val="18"/>
                <w:szCs w:val="18"/>
              </w:rPr>
            </w:pPr>
            <w:r w:rsidRPr="0066246B">
              <w:rPr>
                <w:rFonts w:ascii="Trebuchet MS" w:hAnsi="Trebuchet MS" w:cs="Arial"/>
                <w:sz w:val="18"/>
                <w:szCs w:val="18"/>
              </w:rPr>
              <w:t>Practicar los procedimientos de primeros auxilios</w:t>
            </w:r>
          </w:p>
          <w:p w:rsidR="008915B3" w:rsidRPr="0066246B" w:rsidRDefault="008915B3" w:rsidP="0066246B">
            <w:pPr>
              <w:tabs>
                <w:tab w:val="left" w:pos="1335"/>
              </w:tabs>
              <w:rPr>
                <w:rFonts w:ascii="Trebuchet MS" w:hAnsi="Trebuchet MS" w:cs="Arial"/>
                <w:sz w:val="18"/>
                <w:szCs w:val="18"/>
              </w:rPr>
            </w:pPr>
          </w:p>
          <w:p w:rsidR="008915B3" w:rsidRPr="0066246B" w:rsidRDefault="008915B3" w:rsidP="00E85DCD">
            <w:pPr>
              <w:numPr>
                <w:ilvl w:val="0"/>
                <w:numId w:val="33"/>
              </w:numPr>
              <w:tabs>
                <w:tab w:val="clear" w:pos="360"/>
                <w:tab w:val="num" w:pos="250"/>
                <w:tab w:val="left" w:pos="1335"/>
              </w:tabs>
              <w:ind w:left="250" w:hanging="250"/>
              <w:rPr>
                <w:rFonts w:ascii="Trebuchet MS" w:hAnsi="Trebuchet MS" w:cs="Arial"/>
                <w:sz w:val="18"/>
                <w:szCs w:val="18"/>
              </w:rPr>
            </w:pPr>
            <w:r w:rsidRPr="0066246B">
              <w:rPr>
                <w:rFonts w:ascii="Trebuchet MS" w:hAnsi="Trebuchet MS" w:cs="Arial"/>
                <w:sz w:val="18"/>
                <w:szCs w:val="18"/>
              </w:rPr>
              <w:t>Mantener una lista de clínicas, centros médicos y hospitales actualizada.</w:t>
            </w:r>
          </w:p>
          <w:p w:rsidR="008915B3" w:rsidRPr="0066246B" w:rsidRDefault="008915B3" w:rsidP="0066246B">
            <w:pPr>
              <w:tabs>
                <w:tab w:val="left" w:pos="1335"/>
              </w:tabs>
              <w:rPr>
                <w:rFonts w:ascii="Trebuchet MS" w:hAnsi="Trebuchet MS" w:cs="Arial"/>
                <w:sz w:val="18"/>
                <w:szCs w:val="18"/>
              </w:rPr>
            </w:pPr>
          </w:p>
          <w:p w:rsidR="008915B3" w:rsidRPr="0066246B" w:rsidRDefault="008915B3" w:rsidP="00E85DCD">
            <w:pPr>
              <w:numPr>
                <w:ilvl w:val="0"/>
                <w:numId w:val="27"/>
              </w:numPr>
              <w:tabs>
                <w:tab w:val="clear" w:pos="360"/>
                <w:tab w:val="num" w:pos="250"/>
              </w:tabs>
              <w:overflowPunct w:val="0"/>
              <w:autoSpaceDE w:val="0"/>
              <w:autoSpaceDN w:val="0"/>
              <w:adjustRightInd w:val="0"/>
              <w:ind w:left="250" w:hanging="250"/>
              <w:textAlignment w:val="baseline"/>
              <w:rPr>
                <w:rFonts w:ascii="Trebuchet MS" w:hAnsi="Trebuchet MS" w:cs="Arial"/>
                <w:sz w:val="18"/>
                <w:szCs w:val="18"/>
              </w:rPr>
            </w:pPr>
            <w:r w:rsidRPr="0066246B">
              <w:rPr>
                <w:rFonts w:ascii="Trebuchet MS" w:hAnsi="Trebuchet MS" w:cs="Arial"/>
                <w:sz w:val="18"/>
                <w:szCs w:val="18"/>
              </w:rPr>
              <w:t>Realizar si es necesario convenios con instituciones de salud.</w:t>
            </w:r>
          </w:p>
        </w:tc>
        <w:tc>
          <w:tcPr>
            <w:tcW w:w="3486" w:type="dxa"/>
          </w:tcPr>
          <w:p w:rsidR="008915B3" w:rsidRPr="0066246B" w:rsidRDefault="008915B3" w:rsidP="00E85DCD">
            <w:pPr>
              <w:numPr>
                <w:ilvl w:val="0"/>
                <w:numId w:val="27"/>
              </w:numPr>
              <w:jc w:val="both"/>
              <w:rPr>
                <w:rFonts w:ascii="Trebuchet MS" w:hAnsi="Trebuchet MS" w:cs="Arial"/>
                <w:sz w:val="18"/>
                <w:szCs w:val="18"/>
              </w:rPr>
            </w:pPr>
            <w:r w:rsidRPr="0066246B">
              <w:rPr>
                <w:rFonts w:ascii="Trebuchet MS" w:hAnsi="Trebuchet MS" w:cs="Arial"/>
                <w:sz w:val="18"/>
                <w:szCs w:val="18"/>
              </w:rPr>
              <w:t>Poner en práctica el TRIAGE o clasificación de heridos.</w:t>
            </w:r>
          </w:p>
          <w:p w:rsidR="008915B3" w:rsidRPr="0066246B" w:rsidRDefault="008915B3" w:rsidP="0066246B">
            <w:pPr>
              <w:jc w:val="both"/>
              <w:rPr>
                <w:rFonts w:ascii="Trebuchet MS" w:hAnsi="Trebuchet MS" w:cs="Arial"/>
                <w:sz w:val="18"/>
                <w:szCs w:val="18"/>
              </w:rPr>
            </w:pPr>
          </w:p>
          <w:p w:rsidR="008915B3" w:rsidRPr="0066246B" w:rsidRDefault="008915B3" w:rsidP="00E85DCD">
            <w:pPr>
              <w:numPr>
                <w:ilvl w:val="0"/>
                <w:numId w:val="27"/>
              </w:numPr>
              <w:jc w:val="both"/>
              <w:rPr>
                <w:rFonts w:ascii="Trebuchet MS" w:hAnsi="Trebuchet MS" w:cs="Arial"/>
                <w:sz w:val="18"/>
                <w:szCs w:val="18"/>
              </w:rPr>
            </w:pPr>
            <w:r w:rsidRPr="0066246B">
              <w:rPr>
                <w:rFonts w:ascii="Trebuchet MS" w:hAnsi="Trebuchet MS" w:cs="Arial"/>
                <w:sz w:val="18"/>
                <w:szCs w:val="18"/>
              </w:rPr>
              <w:t>Atender a las personas que hayan sufrido lesiones.</w:t>
            </w:r>
          </w:p>
          <w:p w:rsidR="008915B3" w:rsidRPr="0066246B" w:rsidRDefault="008915B3" w:rsidP="0066246B">
            <w:pPr>
              <w:jc w:val="both"/>
              <w:rPr>
                <w:rFonts w:ascii="Trebuchet MS" w:hAnsi="Trebuchet MS" w:cs="Arial"/>
                <w:sz w:val="18"/>
                <w:szCs w:val="18"/>
              </w:rPr>
            </w:pPr>
          </w:p>
          <w:p w:rsidR="008915B3" w:rsidRPr="0066246B" w:rsidRDefault="008915B3" w:rsidP="00E85DCD">
            <w:pPr>
              <w:numPr>
                <w:ilvl w:val="0"/>
                <w:numId w:val="27"/>
              </w:numPr>
              <w:jc w:val="both"/>
              <w:rPr>
                <w:rFonts w:ascii="Trebuchet MS" w:hAnsi="Trebuchet MS" w:cs="Arial"/>
                <w:sz w:val="18"/>
                <w:szCs w:val="18"/>
              </w:rPr>
            </w:pPr>
            <w:r w:rsidRPr="0066246B">
              <w:rPr>
                <w:rFonts w:ascii="Trebuchet MS" w:hAnsi="Trebuchet MS" w:cs="Arial"/>
                <w:sz w:val="18"/>
                <w:szCs w:val="18"/>
              </w:rPr>
              <w:t>Establecer el Módulo de estabilización de heridos.</w:t>
            </w:r>
          </w:p>
          <w:p w:rsidR="008915B3" w:rsidRPr="0066246B" w:rsidRDefault="008915B3" w:rsidP="0066246B">
            <w:pPr>
              <w:jc w:val="both"/>
              <w:rPr>
                <w:rFonts w:ascii="Trebuchet MS" w:hAnsi="Trebuchet MS" w:cs="Arial"/>
                <w:sz w:val="18"/>
                <w:szCs w:val="18"/>
              </w:rPr>
            </w:pPr>
          </w:p>
          <w:p w:rsidR="008915B3" w:rsidRPr="0066246B" w:rsidRDefault="008915B3" w:rsidP="00E85DCD">
            <w:pPr>
              <w:numPr>
                <w:ilvl w:val="0"/>
                <w:numId w:val="27"/>
              </w:numPr>
              <w:jc w:val="both"/>
              <w:rPr>
                <w:rFonts w:ascii="Trebuchet MS" w:hAnsi="Trebuchet MS" w:cs="Arial"/>
                <w:sz w:val="18"/>
                <w:szCs w:val="18"/>
              </w:rPr>
            </w:pPr>
            <w:r w:rsidRPr="0066246B">
              <w:rPr>
                <w:rFonts w:ascii="Trebuchet MS" w:hAnsi="Trebuchet MS" w:cs="Arial"/>
                <w:sz w:val="18"/>
                <w:szCs w:val="18"/>
              </w:rPr>
              <w:t>Transportar las personas lesionadas al módulo de estabilización de heridos.</w:t>
            </w:r>
          </w:p>
          <w:p w:rsidR="008915B3" w:rsidRPr="0066246B" w:rsidRDefault="008915B3" w:rsidP="0066246B">
            <w:pPr>
              <w:jc w:val="both"/>
              <w:rPr>
                <w:rFonts w:ascii="Trebuchet MS" w:hAnsi="Trebuchet MS" w:cs="Arial"/>
                <w:sz w:val="18"/>
                <w:szCs w:val="18"/>
              </w:rPr>
            </w:pPr>
          </w:p>
          <w:p w:rsidR="008915B3" w:rsidRPr="0066246B" w:rsidRDefault="008915B3" w:rsidP="00E85DCD">
            <w:pPr>
              <w:numPr>
                <w:ilvl w:val="0"/>
                <w:numId w:val="27"/>
              </w:numPr>
              <w:jc w:val="both"/>
              <w:rPr>
                <w:rFonts w:ascii="Trebuchet MS" w:hAnsi="Trebuchet MS" w:cs="Arial"/>
                <w:sz w:val="18"/>
                <w:szCs w:val="18"/>
              </w:rPr>
            </w:pPr>
            <w:r w:rsidRPr="0066246B">
              <w:rPr>
                <w:rFonts w:ascii="Trebuchet MS" w:hAnsi="Trebuchet MS" w:cs="Arial"/>
                <w:sz w:val="18"/>
                <w:szCs w:val="18"/>
              </w:rPr>
              <w:t>Evaluar la necesidad de grupos de soporte externo (Cruz Roja, Defensa Civil, Grupos de paramédicos).</w:t>
            </w:r>
          </w:p>
          <w:p w:rsidR="008915B3" w:rsidRPr="0066246B" w:rsidRDefault="008915B3" w:rsidP="0066246B">
            <w:pPr>
              <w:tabs>
                <w:tab w:val="left" w:pos="250"/>
              </w:tabs>
              <w:jc w:val="both"/>
              <w:rPr>
                <w:rFonts w:ascii="Trebuchet MS" w:hAnsi="Trebuchet MS" w:cs="Arial"/>
                <w:sz w:val="18"/>
                <w:szCs w:val="18"/>
              </w:rPr>
            </w:pPr>
          </w:p>
        </w:tc>
        <w:tc>
          <w:tcPr>
            <w:tcW w:w="3991" w:type="dxa"/>
          </w:tcPr>
          <w:p w:rsidR="008915B3" w:rsidRPr="0066246B" w:rsidRDefault="008915B3" w:rsidP="00E85DCD">
            <w:pPr>
              <w:numPr>
                <w:ilvl w:val="0"/>
                <w:numId w:val="32"/>
              </w:numPr>
              <w:jc w:val="both"/>
              <w:rPr>
                <w:rFonts w:ascii="Trebuchet MS" w:hAnsi="Trebuchet MS" w:cs="Arial"/>
                <w:sz w:val="18"/>
                <w:szCs w:val="18"/>
              </w:rPr>
            </w:pPr>
            <w:r w:rsidRPr="0066246B">
              <w:rPr>
                <w:rFonts w:ascii="Trebuchet MS" w:hAnsi="Trebuchet MS" w:cs="Arial"/>
                <w:sz w:val="18"/>
                <w:szCs w:val="18"/>
              </w:rPr>
              <w:t>Reportar al Jefe de la Brigada los casos de lesionados presentados.</w:t>
            </w:r>
          </w:p>
          <w:p w:rsidR="008915B3" w:rsidRPr="0066246B" w:rsidRDefault="008915B3" w:rsidP="0066246B">
            <w:pPr>
              <w:jc w:val="both"/>
              <w:rPr>
                <w:rFonts w:ascii="Trebuchet MS" w:hAnsi="Trebuchet MS" w:cs="Arial"/>
                <w:sz w:val="18"/>
                <w:szCs w:val="18"/>
              </w:rPr>
            </w:pPr>
          </w:p>
          <w:p w:rsidR="008915B3" w:rsidRPr="0066246B" w:rsidRDefault="008915B3" w:rsidP="00E85DCD">
            <w:pPr>
              <w:numPr>
                <w:ilvl w:val="0"/>
                <w:numId w:val="32"/>
              </w:numPr>
              <w:jc w:val="both"/>
              <w:rPr>
                <w:rFonts w:ascii="Trebuchet MS" w:hAnsi="Trebuchet MS" w:cs="Arial"/>
                <w:sz w:val="18"/>
                <w:szCs w:val="18"/>
              </w:rPr>
            </w:pPr>
            <w:r w:rsidRPr="0066246B">
              <w:rPr>
                <w:rFonts w:ascii="Trebuchet MS" w:hAnsi="Trebuchet MS" w:cs="Arial"/>
                <w:sz w:val="18"/>
                <w:szCs w:val="18"/>
              </w:rPr>
              <w:t>Asegurar la reposición de los materiales de primeros auxilios gastados.</w:t>
            </w:r>
          </w:p>
          <w:p w:rsidR="008915B3" w:rsidRPr="0066246B" w:rsidRDefault="008915B3" w:rsidP="0066246B">
            <w:pPr>
              <w:jc w:val="both"/>
              <w:rPr>
                <w:rFonts w:ascii="Trebuchet MS" w:hAnsi="Trebuchet MS" w:cs="Arial"/>
                <w:sz w:val="18"/>
                <w:szCs w:val="18"/>
              </w:rPr>
            </w:pPr>
          </w:p>
          <w:p w:rsidR="008915B3" w:rsidRPr="0066246B" w:rsidRDefault="008915B3" w:rsidP="00E85DCD">
            <w:pPr>
              <w:numPr>
                <w:ilvl w:val="0"/>
                <w:numId w:val="32"/>
              </w:numPr>
              <w:jc w:val="both"/>
              <w:rPr>
                <w:rFonts w:ascii="Trebuchet MS" w:hAnsi="Trebuchet MS" w:cs="Arial"/>
                <w:sz w:val="18"/>
                <w:szCs w:val="18"/>
              </w:rPr>
            </w:pPr>
            <w:r w:rsidRPr="0066246B">
              <w:rPr>
                <w:rFonts w:ascii="Trebuchet MS" w:hAnsi="Trebuchet MS" w:cs="Arial"/>
                <w:sz w:val="18"/>
                <w:szCs w:val="18"/>
              </w:rPr>
              <w:t>Hacer una evaluación del grupo para detectar fortalezas y debilidades en la atención de la emergencia</w:t>
            </w:r>
          </w:p>
          <w:p w:rsidR="008915B3" w:rsidRPr="0066246B" w:rsidRDefault="008915B3" w:rsidP="0066246B">
            <w:pPr>
              <w:jc w:val="both"/>
              <w:rPr>
                <w:rFonts w:ascii="Trebuchet MS" w:hAnsi="Trebuchet MS" w:cs="Arial"/>
                <w:sz w:val="18"/>
                <w:szCs w:val="18"/>
              </w:rPr>
            </w:pPr>
          </w:p>
          <w:p w:rsidR="008915B3" w:rsidRPr="0066246B" w:rsidRDefault="008915B3" w:rsidP="00E85DCD">
            <w:pPr>
              <w:pStyle w:val="Textoindependiente31"/>
              <w:widowControl/>
              <w:numPr>
                <w:ilvl w:val="0"/>
                <w:numId w:val="27"/>
              </w:numPr>
              <w:tabs>
                <w:tab w:val="clear" w:pos="360"/>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50" w:hanging="250"/>
              <w:rPr>
                <w:rFonts w:ascii="Trebuchet MS" w:hAnsi="Trebuchet MS" w:cs="Arial"/>
                <w:sz w:val="18"/>
                <w:szCs w:val="18"/>
              </w:rPr>
            </w:pPr>
            <w:r w:rsidRPr="0066246B">
              <w:rPr>
                <w:rFonts w:ascii="Trebuchet MS" w:hAnsi="Trebuchet MS" w:cs="Arial"/>
                <w:sz w:val="18"/>
                <w:szCs w:val="18"/>
              </w:rPr>
              <w:t>Elaborar un informe contemplando los siguientes aspectos: resultados de la evaluación, número de personas atendidas, traumas que presentaban y centros asistenciales a los cuales fueron dirigidos.</w:t>
            </w:r>
          </w:p>
        </w:tc>
      </w:tr>
    </w:tbl>
    <w:p w:rsidR="003B7E37" w:rsidRDefault="003B7E37" w:rsidP="0066246B">
      <w:pPr>
        <w:spacing w:after="0" w:line="240" w:lineRule="auto"/>
        <w:rPr>
          <w:rFonts w:ascii="Trebuchet MS" w:hAnsi="Trebuchet MS"/>
        </w:rPr>
      </w:pPr>
    </w:p>
    <w:p w:rsidR="00DC1AA6" w:rsidRDefault="00DC1AA6" w:rsidP="0066246B">
      <w:pPr>
        <w:spacing w:after="0" w:line="240" w:lineRule="auto"/>
        <w:rPr>
          <w:rFonts w:ascii="Trebuchet MS" w:hAnsi="Trebuchet MS"/>
        </w:rPr>
      </w:pPr>
    </w:p>
    <w:tbl>
      <w:tblPr>
        <w:tblStyle w:val="Tablaconcuadrcula2"/>
        <w:tblW w:w="10773" w:type="dxa"/>
        <w:tblInd w:w="108" w:type="dxa"/>
        <w:tblLayout w:type="fixed"/>
        <w:tblLook w:val="0000" w:firstRow="0" w:lastRow="0" w:firstColumn="0" w:lastColumn="0" w:noHBand="0" w:noVBand="0"/>
      </w:tblPr>
      <w:tblGrid>
        <w:gridCol w:w="3261"/>
        <w:gridCol w:w="3543"/>
        <w:gridCol w:w="3969"/>
      </w:tblGrid>
      <w:tr w:rsidR="008915B3" w:rsidRPr="0066246B" w:rsidTr="008C0F68">
        <w:trPr>
          <w:trHeight w:val="20"/>
          <w:tblHeader/>
        </w:trPr>
        <w:tc>
          <w:tcPr>
            <w:tcW w:w="10773" w:type="dxa"/>
            <w:gridSpan w:val="3"/>
            <w:shd w:val="clear" w:color="auto" w:fill="FFFFCC"/>
          </w:tcPr>
          <w:p w:rsidR="008915B3" w:rsidRPr="008C0F68" w:rsidRDefault="008915B3" w:rsidP="0066246B">
            <w:pPr>
              <w:jc w:val="center"/>
              <w:rPr>
                <w:rFonts w:ascii="Trebuchet MS" w:hAnsi="Trebuchet MS" w:cs="Arial"/>
                <w:b/>
                <w:sz w:val="20"/>
              </w:rPr>
            </w:pPr>
            <w:bookmarkStart w:id="8" w:name="_Toc394568438"/>
            <w:bookmarkStart w:id="9" w:name="_Toc394568470"/>
            <w:r w:rsidRPr="008C0F68">
              <w:rPr>
                <w:rFonts w:ascii="Trebuchet MS" w:hAnsi="Trebuchet MS" w:cs="Arial"/>
                <w:b/>
                <w:sz w:val="20"/>
              </w:rPr>
              <w:t>PERSONAL ADMINISTRATIVO</w:t>
            </w:r>
            <w:bookmarkEnd w:id="8"/>
            <w:bookmarkEnd w:id="9"/>
          </w:p>
        </w:tc>
      </w:tr>
      <w:tr w:rsidR="008915B3" w:rsidRPr="0066246B" w:rsidTr="008C0F68">
        <w:trPr>
          <w:trHeight w:val="20"/>
          <w:tblHeader/>
        </w:trPr>
        <w:tc>
          <w:tcPr>
            <w:tcW w:w="3261" w:type="dxa"/>
            <w:shd w:val="clear" w:color="auto" w:fill="FFFFCC"/>
          </w:tcPr>
          <w:p w:rsidR="008915B3" w:rsidRPr="008C0F68" w:rsidRDefault="008915B3" w:rsidP="0066246B">
            <w:pPr>
              <w:snapToGrid w:val="0"/>
              <w:jc w:val="center"/>
              <w:rPr>
                <w:rFonts w:ascii="Trebuchet MS" w:hAnsi="Trebuchet MS" w:cs="Arial"/>
                <w:b/>
                <w:i/>
                <w:sz w:val="20"/>
              </w:rPr>
            </w:pPr>
            <w:r w:rsidRPr="008C0F68">
              <w:rPr>
                <w:rFonts w:ascii="Trebuchet MS" w:hAnsi="Trebuchet MS" w:cs="Arial"/>
                <w:b/>
                <w:i/>
                <w:sz w:val="20"/>
              </w:rPr>
              <w:t>Antes</w:t>
            </w:r>
          </w:p>
        </w:tc>
        <w:tc>
          <w:tcPr>
            <w:tcW w:w="3543" w:type="dxa"/>
            <w:shd w:val="clear" w:color="auto" w:fill="FFFFCC"/>
          </w:tcPr>
          <w:p w:rsidR="008915B3" w:rsidRPr="008C0F68" w:rsidRDefault="008915B3" w:rsidP="0066246B">
            <w:pPr>
              <w:snapToGrid w:val="0"/>
              <w:jc w:val="center"/>
              <w:rPr>
                <w:rFonts w:ascii="Trebuchet MS" w:hAnsi="Trebuchet MS" w:cs="Arial"/>
                <w:b/>
                <w:i/>
                <w:sz w:val="20"/>
              </w:rPr>
            </w:pPr>
            <w:r w:rsidRPr="008C0F68">
              <w:rPr>
                <w:rFonts w:ascii="Trebuchet MS" w:hAnsi="Trebuchet MS" w:cs="Arial"/>
                <w:b/>
                <w:i/>
                <w:sz w:val="20"/>
              </w:rPr>
              <w:t>Durante</w:t>
            </w:r>
          </w:p>
        </w:tc>
        <w:tc>
          <w:tcPr>
            <w:tcW w:w="3969" w:type="dxa"/>
            <w:shd w:val="clear" w:color="auto" w:fill="FFFFCC"/>
          </w:tcPr>
          <w:p w:rsidR="008915B3" w:rsidRPr="008C0F68" w:rsidRDefault="008915B3" w:rsidP="0066246B">
            <w:pPr>
              <w:snapToGrid w:val="0"/>
              <w:jc w:val="center"/>
              <w:rPr>
                <w:rFonts w:ascii="Trebuchet MS" w:hAnsi="Trebuchet MS" w:cs="Arial"/>
                <w:b/>
                <w:i/>
                <w:sz w:val="20"/>
              </w:rPr>
            </w:pPr>
            <w:r w:rsidRPr="008C0F68">
              <w:rPr>
                <w:rFonts w:ascii="Trebuchet MS" w:hAnsi="Trebuchet MS" w:cs="Arial"/>
                <w:b/>
                <w:i/>
                <w:sz w:val="20"/>
              </w:rPr>
              <w:t>Después</w:t>
            </w:r>
          </w:p>
        </w:tc>
      </w:tr>
      <w:tr w:rsidR="008915B3" w:rsidRPr="0066246B" w:rsidTr="008C0F68">
        <w:tc>
          <w:tcPr>
            <w:tcW w:w="3261" w:type="dxa"/>
          </w:tcPr>
          <w:p w:rsidR="008915B3" w:rsidRPr="008C0F68" w:rsidRDefault="002D7A76" w:rsidP="00E85DCD">
            <w:pPr>
              <w:numPr>
                <w:ilvl w:val="0"/>
                <w:numId w:val="34"/>
              </w:numPr>
              <w:tabs>
                <w:tab w:val="left" w:pos="360"/>
              </w:tabs>
              <w:suppressAutoHyphens/>
              <w:overflowPunct w:val="0"/>
              <w:autoSpaceDE w:val="0"/>
              <w:snapToGrid w:val="0"/>
              <w:textAlignment w:val="baseline"/>
              <w:rPr>
                <w:rFonts w:ascii="Trebuchet MS" w:hAnsi="Trebuchet MS" w:cs="Arial"/>
                <w:sz w:val="18"/>
              </w:rPr>
            </w:pPr>
            <w:r w:rsidRPr="008C0F68">
              <w:rPr>
                <w:rFonts w:ascii="Trebuchet MS" w:hAnsi="Trebuchet MS" w:cs="Arial"/>
                <w:sz w:val="18"/>
              </w:rPr>
              <w:t xml:space="preserve">Los jefes de cada </w:t>
            </w:r>
            <w:r w:rsidR="008C0F68" w:rsidRPr="008C0F68">
              <w:rPr>
                <w:rFonts w:ascii="Trebuchet MS" w:hAnsi="Trebuchet MS" w:cs="Arial"/>
                <w:sz w:val="18"/>
              </w:rPr>
              <w:t>Área</w:t>
            </w:r>
            <w:r w:rsidR="008915B3" w:rsidRPr="008C0F68">
              <w:rPr>
                <w:rFonts w:ascii="Trebuchet MS" w:hAnsi="Trebuchet MS" w:cs="Arial"/>
                <w:sz w:val="18"/>
              </w:rPr>
              <w:t xml:space="preserve">  deben elaborar un listado del personal a su cargo, en el que se incluyan: Nombre, dirección, teléfono, alergias, grupo de sangre</w:t>
            </w:r>
          </w:p>
          <w:p w:rsidR="008915B3" w:rsidRPr="008C0F68" w:rsidRDefault="008915B3" w:rsidP="00E85DCD">
            <w:pPr>
              <w:numPr>
                <w:ilvl w:val="0"/>
                <w:numId w:val="34"/>
              </w:numPr>
              <w:tabs>
                <w:tab w:val="left" w:pos="360"/>
              </w:tabs>
              <w:suppressAutoHyphens/>
              <w:overflowPunct w:val="0"/>
              <w:autoSpaceDE w:val="0"/>
              <w:textAlignment w:val="baseline"/>
              <w:rPr>
                <w:rFonts w:ascii="Trebuchet MS" w:hAnsi="Trebuchet MS" w:cs="Arial"/>
                <w:sz w:val="18"/>
              </w:rPr>
            </w:pPr>
            <w:r w:rsidRPr="008C0F68">
              <w:rPr>
                <w:rFonts w:ascii="Trebuchet MS" w:hAnsi="Trebuchet MS" w:cs="Arial"/>
                <w:sz w:val="18"/>
              </w:rPr>
              <w:t>Tener plenamente identificadas las vías y puertas de salida y mantenerlas libres de obstáculos</w:t>
            </w:r>
          </w:p>
          <w:p w:rsidR="008915B3" w:rsidRPr="008C0F68" w:rsidRDefault="008915B3" w:rsidP="00E85DCD">
            <w:pPr>
              <w:numPr>
                <w:ilvl w:val="0"/>
                <w:numId w:val="34"/>
              </w:numPr>
              <w:tabs>
                <w:tab w:val="left" w:pos="360"/>
              </w:tabs>
              <w:suppressAutoHyphens/>
              <w:overflowPunct w:val="0"/>
              <w:autoSpaceDE w:val="0"/>
              <w:textAlignment w:val="baseline"/>
              <w:rPr>
                <w:rFonts w:ascii="Trebuchet MS" w:hAnsi="Trebuchet MS" w:cs="Arial"/>
                <w:sz w:val="18"/>
              </w:rPr>
            </w:pPr>
            <w:r w:rsidRPr="008C0F68">
              <w:rPr>
                <w:rFonts w:ascii="Trebuchet MS" w:hAnsi="Trebuchet MS" w:cs="Arial"/>
                <w:sz w:val="18"/>
              </w:rPr>
              <w:t>Identificar posibles factores de riesgo e informar al C</w:t>
            </w:r>
            <w:r w:rsidR="002D7A76" w:rsidRPr="008C0F68">
              <w:rPr>
                <w:rFonts w:ascii="Trebuchet MS" w:hAnsi="Trebuchet MS" w:cs="Arial"/>
                <w:sz w:val="18"/>
              </w:rPr>
              <w:t>omité de emergencia y/o Seguridad y Salud en el Trabajo</w:t>
            </w:r>
            <w:r w:rsidRPr="008C0F68">
              <w:rPr>
                <w:rFonts w:ascii="Trebuchet MS" w:hAnsi="Trebuchet MS" w:cs="Arial"/>
                <w:sz w:val="18"/>
              </w:rPr>
              <w:t xml:space="preserve"> de estos y sus posibles soluciones</w:t>
            </w:r>
          </w:p>
          <w:p w:rsidR="008915B3" w:rsidRPr="008C0F68" w:rsidRDefault="008915B3" w:rsidP="00E85DCD">
            <w:pPr>
              <w:numPr>
                <w:ilvl w:val="0"/>
                <w:numId w:val="34"/>
              </w:numPr>
              <w:tabs>
                <w:tab w:val="left" w:pos="360"/>
              </w:tabs>
              <w:suppressAutoHyphens/>
              <w:overflowPunct w:val="0"/>
              <w:autoSpaceDE w:val="0"/>
              <w:textAlignment w:val="baseline"/>
              <w:rPr>
                <w:rFonts w:ascii="Trebuchet MS" w:hAnsi="Trebuchet MS" w:cs="Arial"/>
                <w:sz w:val="18"/>
              </w:rPr>
            </w:pPr>
            <w:r w:rsidRPr="008C0F68">
              <w:rPr>
                <w:rFonts w:ascii="Trebuchet MS" w:hAnsi="Trebuchet MS" w:cs="Arial"/>
                <w:sz w:val="18"/>
              </w:rPr>
              <w:t>Asistir a las reuniones  y capacitaciones  periódicas para el  personal en aspectos de seguridad</w:t>
            </w:r>
          </w:p>
          <w:p w:rsidR="008915B3" w:rsidRPr="008C0F68" w:rsidRDefault="008915B3" w:rsidP="00E85DCD">
            <w:pPr>
              <w:numPr>
                <w:ilvl w:val="0"/>
                <w:numId w:val="34"/>
              </w:numPr>
              <w:tabs>
                <w:tab w:val="left" w:pos="360"/>
              </w:tabs>
              <w:suppressAutoHyphens/>
              <w:overflowPunct w:val="0"/>
              <w:autoSpaceDE w:val="0"/>
              <w:textAlignment w:val="baseline"/>
              <w:rPr>
                <w:rFonts w:ascii="Trebuchet MS" w:hAnsi="Trebuchet MS" w:cs="Arial"/>
                <w:sz w:val="18"/>
              </w:rPr>
            </w:pPr>
            <w:r w:rsidRPr="008C0F68">
              <w:rPr>
                <w:rFonts w:ascii="Trebuchet MS" w:hAnsi="Trebuchet MS" w:cs="Arial"/>
                <w:sz w:val="18"/>
              </w:rPr>
              <w:t xml:space="preserve">Identificar los archivos y documentos críticos, tanto en medio físico como magnético y mantener copias, adecuadamente almacenadas y </w:t>
            </w:r>
            <w:r w:rsidRPr="008C0F68">
              <w:rPr>
                <w:rFonts w:ascii="Trebuchet MS" w:hAnsi="Trebuchet MS" w:cs="Arial"/>
                <w:sz w:val="18"/>
              </w:rPr>
              <w:lastRenderedPageBreak/>
              <w:t>con la facilidad de ser tomadas y evacuadas en caso de emergencia.</w:t>
            </w:r>
          </w:p>
          <w:p w:rsidR="008915B3" w:rsidRPr="008C0F68" w:rsidRDefault="008915B3" w:rsidP="00E85DCD">
            <w:pPr>
              <w:numPr>
                <w:ilvl w:val="0"/>
                <w:numId w:val="34"/>
              </w:numPr>
              <w:tabs>
                <w:tab w:val="left" w:pos="360"/>
              </w:tabs>
              <w:suppressAutoHyphens/>
              <w:overflowPunct w:val="0"/>
              <w:autoSpaceDE w:val="0"/>
              <w:textAlignment w:val="baseline"/>
              <w:rPr>
                <w:rFonts w:ascii="Trebuchet MS" w:hAnsi="Trebuchet MS" w:cs="Arial"/>
                <w:sz w:val="18"/>
              </w:rPr>
            </w:pPr>
            <w:r w:rsidRPr="008C0F68">
              <w:rPr>
                <w:rFonts w:ascii="Trebuchet MS" w:hAnsi="Trebuchet MS" w:cs="Arial"/>
                <w:sz w:val="18"/>
              </w:rPr>
              <w:t>Conocer detalladamente los equipos eléctricos con que se encuentran trabajando, así como los sitios de conexión eléctrica</w:t>
            </w:r>
          </w:p>
          <w:p w:rsidR="008915B3" w:rsidRPr="008C0F68" w:rsidRDefault="008915B3" w:rsidP="00E85DCD">
            <w:pPr>
              <w:numPr>
                <w:ilvl w:val="0"/>
                <w:numId w:val="34"/>
              </w:numPr>
              <w:tabs>
                <w:tab w:val="left" w:pos="360"/>
              </w:tabs>
              <w:suppressAutoHyphens/>
              <w:overflowPunct w:val="0"/>
              <w:autoSpaceDE w:val="0"/>
              <w:textAlignment w:val="baseline"/>
              <w:rPr>
                <w:rFonts w:ascii="Trebuchet MS" w:hAnsi="Trebuchet MS" w:cs="Arial"/>
                <w:sz w:val="18"/>
              </w:rPr>
            </w:pPr>
            <w:r w:rsidRPr="008C0F68">
              <w:rPr>
                <w:rFonts w:ascii="Trebuchet MS" w:hAnsi="Trebuchet MS" w:cs="Arial"/>
                <w:sz w:val="18"/>
              </w:rPr>
              <w:t>Identificar y saber manejar el equipo extintor de incendios más cercano al área de trabajo</w:t>
            </w:r>
          </w:p>
        </w:tc>
        <w:tc>
          <w:tcPr>
            <w:tcW w:w="3543" w:type="dxa"/>
          </w:tcPr>
          <w:p w:rsidR="008915B3" w:rsidRPr="008C0F68" w:rsidRDefault="008915B3" w:rsidP="00E85DCD">
            <w:pPr>
              <w:numPr>
                <w:ilvl w:val="0"/>
                <w:numId w:val="34"/>
              </w:numPr>
              <w:tabs>
                <w:tab w:val="left" w:pos="360"/>
              </w:tabs>
              <w:suppressAutoHyphens/>
              <w:overflowPunct w:val="0"/>
              <w:autoSpaceDE w:val="0"/>
              <w:snapToGrid w:val="0"/>
              <w:jc w:val="both"/>
              <w:textAlignment w:val="baseline"/>
              <w:rPr>
                <w:rFonts w:ascii="Trebuchet MS" w:hAnsi="Trebuchet MS" w:cs="Arial"/>
                <w:sz w:val="18"/>
              </w:rPr>
            </w:pPr>
            <w:r w:rsidRPr="008C0F68">
              <w:rPr>
                <w:rFonts w:ascii="Trebuchet MS" w:hAnsi="Trebuchet MS" w:cs="Arial"/>
                <w:sz w:val="18"/>
              </w:rPr>
              <w:lastRenderedPageBreak/>
              <w:t>Salvar la información y los archivos que se encuentran trabajando en la medida de lo posible.</w:t>
            </w:r>
          </w:p>
          <w:p w:rsidR="008915B3" w:rsidRPr="008C0F68" w:rsidRDefault="008915B3" w:rsidP="0066246B">
            <w:pPr>
              <w:tabs>
                <w:tab w:val="left" w:pos="250"/>
              </w:tabs>
              <w:ind w:left="250" w:hanging="250"/>
              <w:jc w:val="both"/>
              <w:rPr>
                <w:rFonts w:ascii="Trebuchet MS" w:hAnsi="Trebuchet MS" w:cs="Arial"/>
                <w:sz w:val="18"/>
              </w:rPr>
            </w:pPr>
          </w:p>
          <w:p w:rsidR="008915B3" w:rsidRPr="008C0F68" w:rsidRDefault="008915B3" w:rsidP="00E85DCD">
            <w:pPr>
              <w:numPr>
                <w:ilvl w:val="0"/>
                <w:numId w:val="34"/>
              </w:numPr>
              <w:tabs>
                <w:tab w:val="left" w:pos="360"/>
              </w:tabs>
              <w:suppressAutoHyphens/>
              <w:overflowPunct w:val="0"/>
              <w:autoSpaceDE w:val="0"/>
              <w:jc w:val="both"/>
              <w:textAlignment w:val="baseline"/>
              <w:rPr>
                <w:rFonts w:ascii="Trebuchet MS" w:hAnsi="Trebuchet MS" w:cs="Arial"/>
                <w:sz w:val="18"/>
              </w:rPr>
            </w:pPr>
            <w:r w:rsidRPr="008C0F68">
              <w:rPr>
                <w:rFonts w:ascii="Trebuchet MS" w:hAnsi="Trebuchet MS" w:cs="Arial"/>
                <w:sz w:val="18"/>
              </w:rPr>
              <w:t>Apagar todos los equipos eléctricos y desconectarlos de la fuente de energía</w:t>
            </w:r>
          </w:p>
          <w:p w:rsidR="008915B3" w:rsidRPr="008C0F68" w:rsidRDefault="008915B3" w:rsidP="0066246B">
            <w:pPr>
              <w:tabs>
                <w:tab w:val="left" w:pos="250"/>
              </w:tabs>
              <w:ind w:left="250" w:hanging="250"/>
              <w:jc w:val="both"/>
              <w:rPr>
                <w:rFonts w:ascii="Trebuchet MS" w:hAnsi="Trebuchet MS" w:cs="Arial"/>
                <w:sz w:val="18"/>
              </w:rPr>
            </w:pPr>
          </w:p>
          <w:p w:rsidR="008915B3" w:rsidRPr="008C0F68" w:rsidRDefault="008915B3" w:rsidP="00E85DCD">
            <w:pPr>
              <w:numPr>
                <w:ilvl w:val="0"/>
                <w:numId w:val="34"/>
              </w:numPr>
              <w:tabs>
                <w:tab w:val="left" w:pos="360"/>
              </w:tabs>
              <w:suppressAutoHyphens/>
              <w:overflowPunct w:val="0"/>
              <w:autoSpaceDE w:val="0"/>
              <w:jc w:val="both"/>
              <w:textAlignment w:val="baseline"/>
              <w:rPr>
                <w:rFonts w:ascii="Trebuchet MS" w:hAnsi="Trebuchet MS" w:cs="Arial"/>
                <w:sz w:val="18"/>
              </w:rPr>
            </w:pPr>
            <w:r w:rsidRPr="008C0F68">
              <w:rPr>
                <w:rFonts w:ascii="Trebuchet MS" w:hAnsi="Trebuchet MS" w:cs="Arial"/>
                <w:sz w:val="18"/>
              </w:rPr>
              <w:t>Hacer salir a los visitantes del área</w:t>
            </w:r>
          </w:p>
          <w:p w:rsidR="008915B3" w:rsidRPr="008C0F68" w:rsidRDefault="008915B3" w:rsidP="0066246B">
            <w:pPr>
              <w:tabs>
                <w:tab w:val="left" w:pos="250"/>
              </w:tabs>
              <w:ind w:left="250" w:hanging="250"/>
              <w:jc w:val="both"/>
              <w:rPr>
                <w:rFonts w:ascii="Trebuchet MS" w:hAnsi="Trebuchet MS" w:cs="Arial"/>
                <w:sz w:val="18"/>
              </w:rPr>
            </w:pPr>
          </w:p>
          <w:p w:rsidR="008915B3" w:rsidRPr="008C0F68" w:rsidRDefault="008915B3" w:rsidP="00E85DCD">
            <w:pPr>
              <w:numPr>
                <w:ilvl w:val="0"/>
                <w:numId w:val="34"/>
              </w:numPr>
              <w:tabs>
                <w:tab w:val="left" w:pos="360"/>
              </w:tabs>
              <w:suppressAutoHyphens/>
              <w:overflowPunct w:val="0"/>
              <w:autoSpaceDE w:val="0"/>
              <w:jc w:val="both"/>
              <w:textAlignment w:val="baseline"/>
              <w:rPr>
                <w:rFonts w:ascii="Trebuchet MS" w:hAnsi="Trebuchet MS" w:cs="Arial"/>
                <w:sz w:val="18"/>
              </w:rPr>
            </w:pPr>
            <w:r w:rsidRPr="008C0F68">
              <w:rPr>
                <w:rFonts w:ascii="Trebuchet MS" w:hAnsi="Trebuchet MS" w:cs="Arial"/>
                <w:sz w:val="18"/>
              </w:rPr>
              <w:t>Salir en forma ordenada, una persona detrás de otra, sin correr, impidiendo que las personas se devuelvan o se queden en el área, dejando cerradas las puertas sin seguro.</w:t>
            </w:r>
          </w:p>
          <w:p w:rsidR="008915B3" w:rsidRPr="008C0F68" w:rsidRDefault="008915B3" w:rsidP="0066246B">
            <w:pPr>
              <w:tabs>
                <w:tab w:val="left" w:pos="250"/>
              </w:tabs>
              <w:ind w:left="250" w:hanging="250"/>
              <w:jc w:val="both"/>
              <w:rPr>
                <w:rFonts w:ascii="Trebuchet MS" w:hAnsi="Trebuchet MS" w:cs="Arial"/>
                <w:sz w:val="18"/>
              </w:rPr>
            </w:pPr>
          </w:p>
          <w:p w:rsidR="008915B3" w:rsidRPr="008C0F68" w:rsidRDefault="008915B3" w:rsidP="00E85DCD">
            <w:pPr>
              <w:numPr>
                <w:ilvl w:val="0"/>
                <w:numId w:val="34"/>
              </w:numPr>
              <w:tabs>
                <w:tab w:val="left" w:pos="360"/>
              </w:tabs>
              <w:suppressAutoHyphens/>
              <w:overflowPunct w:val="0"/>
              <w:autoSpaceDE w:val="0"/>
              <w:textAlignment w:val="baseline"/>
              <w:rPr>
                <w:rFonts w:ascii="Trebuchet MS" w:hAnsi="Trebuchet MS" w:cs="Arial"/>
                <w:sz w:val="18"/>
              </w:rPr>
            </w:pPr>
            <w:r w:rsidRPr="008C0F68">
              <w:rPr>
                <w:rFonts w:ascii="Trebuchet MS" w:hAnsi="Trebuchet MS" w:cs="Arial"/>
                <w:sz w:val="18"/>
              </w:rPr>
              <w:t>Seguir las instrucciones del coordinador de evacuación, asistir al punto de reunión y reportar su presencia.</w:t>
            </w:r>
          </w:p>
        </w:tc>
        <w:tc>
          <w:tcPr>
            <w:tcW w:w="3969" w:type="dxa"/>
          </w:tcPr>
          <w:p w:rsidR="008915B3" w:rsidRPr="008C0F68" w:rsidRDefault="008915B3" w:rsidP="00E85DCD">
            <w:pPr>
              <w:pStyle w:val="Textoindependiente34"/>
              <w:widowControl/>
              <w:numPr>
                <w:ilvl w:val="0"/>
                <w:numId w:val="34"/>
              </w:numPr>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360"/>
              </w:tabs>
              <w:overflowPunct w:val="0"/>
              <w:autoSpaceDE w:val="0"/>
              <w:snapToGrid w:val="0"/>
              <w:jc w:val="left"/>
              <w:textAlignment w:val="baseline"/>
              <w:rPr>
                <w:rFonts w:ascii="Trebuchet MS" w:hAnsi="Trebuchet MS" w:cs="Arial"/>
                <w:i w:val="0"/>
                <w:sz w:val="18"/>
                <w:lang w:val="es-ES"/>
              </w:rPr>
            </w:pPr>
            <w:r w:rsidRPr="008C0F68">
              <w:rPr>
                <w:rFonts w:ascii="Trebuchet MS" w:hAnsi="Trebuchet MS" w:cs="Arial"/>
                <w:i w:val="0"/>
                <w:sz w:val="18"/>
                <w:lang w:val="es-ES"/>
              </w:rPr>
              <w:t>Al reingresar al área  observar cuidadosamente detectando factores de riesgo adicionales</w:t>
            </w:r>
          </w:p>
          <w:p w:rsidR="008915B3" w:rsidRPr="008C0F68" w:rsidRDefault="008915B3" w:rsidP="0066246B">
            <w:pPr>
              <w:pStyle w:val="Textoindependiente34"/>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50" w:hanging="250"/>
              <w:jc w:val="left"/>
              <w:rPr>
                <w:rFonts w:ascii="Trebuchet MS" w:hAnsi="Trebuchet MS" w:cs="Arial"/>
                <w:i w:val="0"/>
                <w:sz w:val="18"/>
                <w:lang w:val="es-ES"/>
              </w:rPr>
            </w:pPr>
          </w:p>
          <w:p w:rsidR="008915B3" w:rsidRPr="008C0F68" w:rsidRDefault="008915B3" w:rsidP="00E85DCD">
            <w:pPr>
              <w:pStyle w:val="Textoindependiente34"/>
              <w:widowControl/>
              <w:numPr>
                <w:ilvl w:val="0"/>
                <w:numId w:val="34"/>
              </w:numPr>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360"/>
              </w:tabs>
              <w:overflowPunct w:val="0"/>
              <w:autoSpaceDE w:val="0"/>
              <w:jc w:val="left"/>
              <w:textAlignment w:val="baseline"/>
              <w:rPr>
                <w:rFonts w:ascii="Trebuchet MS" w:hAnsi="Trebuchet MS" w:cs="Arial"/>
                <w:i w:val="0"/>
                <w:sz w:val="18"/>
                <w:lang w:val="es-ES"/>
              </w:rPr>
            </w:pPr>
            <w:r w:rsidRPr="008C0F68">
              <w:rPr>
                <w:rFonts w:ascii="Trebuchet MS" w:hAnsi="Trebuchet MS" w:cs="Arial"/>
                <w:i w:val="0"/>
                <w:sz w:val="18"/>
                <w:lang w:val="es-ES"/>
              </w:rPr>
              <w:t>Ocupar un sitio de trabajo y evaluar los daños</w:t>
            </w:r>
          </w:p>
          <w:p w:rsidR="008915B3" w:rsidRPr="008C0F68" w:rsidRDefault="008915B3" w:rsidP="0066246B">
            <w:pPr>
              <w:pStyle w:val="Textoindependiente34"/>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jc w:val="left"/>
              <w:rPr>
                <w:rFonts w:ascii="Trebuchet MS" w:hAnsi="Trebuchet MS" w:cs="Arial"/>
                <w:i w:val="0"/>
                <w:sz w:val="18"/>
                <w:lang w:val="es-ES"/>
              </w:rPr>
            </w:pPr>
          </w:p>
          <w:p w:rsidR="008915B3" w:rsidRPr="008C0F68" w:rsidRDefault="008915B3" w:rsidP="00E85DCD">
            <w:pPr>
              <w:pStyle w:val="Textoindependiente34"/>
              <w:widowControl/>
              <w:numPr>
                <w:ilvl w:val="0"/>
                <w:numId w:val="34"/>
              </w:numPr>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360"/>
              </w:tabs>
              <w:overflowPunct w:val="0"/>
              <w:autoSpaceDE w:val="0"/>
              <w:jc w:val="left"/>
              <w:textAlignment w:val="baseline"/>
              <w:rPr>
                <w:rFonts w:ascii="Trebuchet MS" w:hAnsi="Trebuchet MS" w:cs="Arial"/>
                <w:i w:val="0"/>
                <w:sz w:val="18"/>
                <w:lang w:val="es-ES"/>
              </w:rPr>
            </w:pPr>
            <w:r w:rsidRPr="008C0F68">
              <w:rPr>
                <w:rFonts w:ascii="Trebuchet MS" w:hAnsi="Trebuchet MS" w:cs="Arial"/>
                <w:i w:val="0"/>
                <w:sz w:val="18"/>
                <w:lang w:val="es-ES"/>
              </w:rPr>
              <w:t>Conectar los equipos eléctricos solo cuando sean autorizados.</w:t>
            </w:r>
          </w:p>
          <w:p w:rsidR="008915B3" w:rsidRPr="008C0F68" w:rsidRDefault="008915B3" w:rsidP="0066246B">
            <w:pPr>
              <w:pStyle w:val="Textoindependiente34"/>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50" w:hanging="250"/>
              <w:jc w:val="left"/>
              <w:rPr>
                <w:rFonts w:ascii="Trebuchet MS" w:hAnsi="Trebuchet MS" w:cs="Arial"/>
                <w:i w:val="0"/>
                <w:sz w:val="18"/>
                <w:lang w:val="es-ES"/>
              </w:rPr>
            </w:pPr>
          </w:p>
          <w:p w:rsidR="008915B3" w:rsidRPr="008C0F68" w:rsidRDefault="008915B3" w:rsidP="00E85DCD">
            <w:pPr>
              <w:pStyle w:val="Textoindependiente34"/>
              <w:widowControl/>
              <w:numPr>
                <w:ilvl w:val="0"/>
                <w:numId w:val="34"/>
              </w:numPr>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360"/>
              </w:tabs>
              <w:overflowPunct w:val="0"/>
              <w:autoSpaceDE w:val="0"/>
              <w:jc w:val="left"/>
              <w:textAlignment w:val="baseline"/>
              <w:rPr>
                <w:rFonts w:ascii="Trebuchet MS" w:hAnsi="Trebuchet MS" w:cs="Arial"/>
                <w:i w:val="0"/>
                <w:sz w:val="18"/>
                <w:lang w:val="es-ES"/>
              </w:rPr>
            </w:pPr>
            <w:r w:rsidRPr="008C0F68">
              <w:rPr>
                <w:rFonts w:ascii="Trebuchet MS" w:hAnsi="Trebuchet MS" w:cs="Arial"/>
                <w:i w:val="0"/>
                <w:sz w:val="18"/>
                <w:lang w:val="es-ES"/>
              </w:rPr>
              <w:t>Tratar de recuperar la información</w:t>
            </w:r>
          </w:p>
          <w:p w:rsidR="008915B3" w:rsidRPr="008C0F68" w:rsidRDefault="008915B3" w:rsidP="0066246B">
            <w:pPr>
              <w:pStyle w:val="Textoindependiente34"/>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50" w:hanging="250"/>
              <w:jc w:val="left"/>
              <w:rPr>
                <w:rFonts w:ascii="Trebuchet MS" w:hAnsi="Trebuchet MS" w:cs="Arial"/>
                <w:i w:val="0"/>
                <w:sz w:val="18"/>
                <w:lang w:val="es-ES"/>
              </w:rPr>
            </w:pPr>
          </w:p>
          <w:p w:rsidR="008915B3" w:rsidRPr="008C0F68" w:rsidRDefault="008915B3" w:rsidP="00E85DCD">
            <w:pPr>
              <w:pStyle w:val="Textoindependiente34"/>
              <w:widowControl/>
              <w:numPr>
                <w:ilvl w:val="0"/>
                <w:numId w:val="34"/>
              </w:numPr>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360"/>
              </w:tabs>
              <w:overflowPunct w:val="0"/>
              <w:autoSpaceDE w:val="0"/>
              <w:jc w:val="left"/>
              <w:textAlignment w:val="baseline"/>
              <w:rPr>
                <w:rFonts w:ascii="Trebuchet MS" w:hAnsi="Trebuchet MS" w:cs="Arial"/>
                <w:i w:val="0"/>
                <w:sz w:val="18"/>
                <w:lang w:val="es-ES"/>
              </w:rPr>
            </w:pPr>
            <w:r w:rsidRPr="008C0F68">
              <w:rPr>
                <w:rFonts w:ascii="Trebuchet MS" w:hAnsi="Trebuchet MS" w:cs="Arial"/>
                <w:i w:val="0"/>
                <w:sz w:val="18"/>
                <w:lang w:val="es-ES"/>
              </w:rPr>
              <w:t>Presentar un informe de las novedades al jefe del área</w:t>
            </w:r>
          </w:p>
          <w:p w:rsidR="008915B3" w:rsidRPr="008C0F68" w:rsidRDefault="008915B3" w:rsidP="0066246B">
            <w:pPr>
              <w:pStyle w:val="Textoindependiente34"/>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50" w:hanging="250"/>
              <w:jc w:val="left"/>
              <w:rPr>
                <w:rFonts w:ascii="Trebuchet MS" w:hAnsi="Trebuchet MS" w:cs="Arial"/>
                <w:i w:val="0"/>
                <w:sz w:val="18"/>
                <w:lang w:val="es-ES"/>
              </w:rPr>
            </w:pPr>
          </w:p>
          <w:p w:rsidR="008915B3" w:rsidRPr="008C0F68" w:rsidRDefault="008915B3" w:rsidP="00E85DCD">
            <w:pPr>
              <w:pStyle w:val="Textoindependiente34"/>
              <w:widowControl/>
              <w:numPr>
                <w:ilvl w:val="0"/>
                <w:numId w:val="34"/>
              </w:numPr>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360"/>
              </w:tabs>
              <w:overflowPunct w:val="0"/>
              <w:autoSpaceDE w:val="0"/>
              <w:jc w:val="left"/>
              <w:textAlignment w:val="baseline"/>
              <w:rPr>
                <w:rFonts w:ascii="Trebuchet MS" w:hAnsi="Trebuchet MS" w:cs="Arial"/>
                <w:i w:val="0"/>
                <w:sz w:val="18"/>
              </w:rPr>
            </w:pPr>
            <w:r w:rsidRPr="008C0F68">
              <w:rPr>
                <w:rFonts w:ascii="Trebuchet MS" w:hAnsi="Trebuchet MS" w:cs="Arial"/>
                <w:i w:val="0"/>
                <w:sz w:val="18"/>
              </w:rPr>
              <w:t>Esperar ordenes de reingreso al área</w:t>
            </w:r>
          </w:p>
          <w:p w:rsidR="008915B3" w:rsidRPr="008C0F68" w:rsidRDefault="008915B3" w:rsidP="0066246B">
            <w:pPr>
              <w:pStyle w:val="Textoindependiente34"/>
              <w:widowControl/>
              <w:tabs>
                <w:tab w:val="clear" w:pos="720"/>
                <w:tab w:val="clear" w:pos="1296"/>
                <w:tab w:val="clear" w:pos="1872"/>
                <w:tab w:val="clear" w:pos="2448"/>
                <w:tab w:val="clear" w:pos="2736"/>
                <w:tab w:val="clear" w:pos="3888"/>
                <w:tab w:val="clear" w:pos="4320"/>
                <w:tab w:val="clear" w:pos="5040"/>
                <w:tab w:val="clear" w:pos="5760"/>
                <w:tab w:val="clear" w:pos="6480"/>
                <w:tab w:val="clear" w:pos="7200"/>
                <w:tab w:val="clear" w:pos="7920"/>
                <w:tab w:val="clear" w:pos="8496"/>
                <w:tab w:val="clear" w:pos="9360"/>
                <w:tab w:val="clear" w:pos="10080"/>
                <w:tab w:val="clear" w:pos="10800"/>
                <w:tab w:val="clear" w:pos="11088"/>
                <w:tab w:val="left" w:pos="250"/>
              </w:tabs>
              <w:ind w:left="250" w:hanging="250"/>
              <w:rPr>
                <w:rFonts w:ascii="Trebuchet MS" w:hAnsi="Trebuchet MS" w:cs="Arial"/>
                <w:i w:val="0"/>
                <w:sz w:val="18"/>
                <w:lang w:val="es-ES"/>
              </w:rPr>
            </w:pPr>
          </w:p>
        </w:tc>
      </w:tr>
    </w:tbl>
    <w:p w:rsidR="003F1531" w:rsidRPr="0066246B" w:rsidRDefault="003F1531" w:rsidP="0066246B">
      <w:pPr>
        <w:pStyle w:val="Prrafodelista"/>
        <w:ind w:left="644"/>
        <w:rPr>
          <w:rFonts w:ascii="Trebuchet MS" w:hAnsi="Trebuchet MS"/>
          <w:sz w:val="22"/>
          <w:szCs w:val="22"/>
        </w:rPr>
      </w:pPr>
    </w:p>
    <w:p w:rsidR="003B7E37" w:rsidRPr="0066246B" w:rsidRDefault="009518E4" w:rsidP="0066246B">
      <w:pPr>
        <w:pStyle w:val="Prrafodelista"/>
        <w:ind w:left="644"/>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731456" behindDoc="0" locked="0" layoutInCell="1" allowOverlap="1">
                <wp:simplePos x="0" y="0"/>
                <wp:positionH relativeFrom="column">
                  <wp:posOffset>1054735</wp:posOffset>
                </wp:positionH>
                <wp:positionV relativeFrom="paragraph">
                  <wp:posOffset>150495</wp:posOffset>
                </wp:positionV>
                <wp:extent cx="5822950" cy="257810"/>
                <wp:effectExtent l="0" t="0" r="44450" b="66040"/>
                <wp:wrapNone/>
                <wp:docPr id="271"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461D94" w:rsidRDefault="00393FF6" w:rsidP="003F1531">
                            <w:pPr>
                              <w:rPr>
                                <w:rFonts w:ascii="Eras Medium ITC" w:hAnsi="Eras Medium ITC"/>
                                <w:b/>
                                <w:color w:val="FFFFFF"/>
                                <w:sz w:val="18"/>
                              </w:rPr>
                            </w:pPr>
                            <w:bookmarkStart w:id="10" w:name="_Toc460917121"/>
                            <w:r w:rsidRPr="008C0F68">
                              <w:rPr>
                                <w:rFonts w:ascii="Eras Medium ITC" w:hAnsi="Eras Medium ITC"/>
                                <w:b/>
                                <w:color w:val="FFFFFF" w:themeColor="background1"/>
                                <w:sz w:val="18"/>
                              </w:rPr>
                              <w:t>COMO SE LLEVA EL REGISTRO HISTÓRICO DE LOS EVENTOS DE EMERGENCIA OCURRIDOS</w:t>
                            </w:r>
                            <w:bookmarkEnd w:id="10"/>
                            <w:r>
                              <w:rPr>
                                <w:rFonts w:ascii="Eras Medium ITC" w:hAnsi="Eras Medium ITC"/>
                                <w:b/>
                                <w:color w:val="FFFFFF" w:themeColor="background1"/>
                                <w:sz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76" style="position:absolute;left:0;text-align:left;margin-left:83.05pt;margin-top:11.85pt;width:458.5pt;height:20.3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" fillcolor="#ffc000" strokecolor="#ffc000" strokeweight="1pt">
                <v:fill color2="#997300" angle="45" focus="100%" type="gradient"/>
                <v:shadow on="t" color="#243f60" offset="1pt"/>
                <v:textbox>
                  <w:txbxContent>
                    <w:p w:rsidR="00393FF6" w:rsidRPr="00461D94" w:rsidRDefault="00393FF6" w:rsidP="003F1531">
                      <w:pPr>
                        <w:rPr>
                          <w:rFonts w:ascii="Eras Medium ITC" w:hAnsi="Eras Medium ITC"/>
                          <w:b/>
                          <w:color w:val="FFFFFF"/>
                          <w:sz w:val="18"/>
                        </w:rPr>
                      </w:pPr>
                      <w:bookmarkStart w:id="11" w:name="_Toc460917121"/>
                      <w:r w:rsidRPr="008C0F68">
                        <w:rPr>
                          <w:rFonts w:ascii="Eras Medium ITC" w:hAnsi="Eras Medium ITC"/>
                          <w:b/>
                          <w:color w:val="FFFFFF" w:themeColor="background1"/>
                          <w:sz w:val="18"/>
                        </w:rPr>
                        <w:t>COMO SE LLEVA EL REGISTRO HISTÓRICO DE LOS EVENTOS DE EMERGENCIA OCURRIDOS</w:t>
                      </w:r>
                      <w:bookmarkEnd w:id="11"/>
                      <w:proofErr w:type="gramStart"/>
                      <w:r>
                        <w:rPr>
                          <w:rFonts w:ascii="Eras Medium ITC" w:hAnsi="Eras Medium ITC"/>
                          <w:b/>
                          <w:color w:val="FFFFFF" w:themeColor="background1"/>
                          <w:sz w:val="18"/>
                        </w:rPr>
                        <w:t>?</w:t>
                      </w:r>
                      <w:proofErr w:type="gramEnd"/>
                    </w:p>
                  </w:txbxContent>
                </v:textbox>
              </v:shape>
            </w:pict>
          </mc:Fallback>
        </mc:AlternateContent>
      </w:r>
      <w:r w:rsidR="00463E83">
        <w:rPr>
          <w:rFonts w:ascii="Trebuchet MS" w:hAnsi="Trebuchet MS"/>
          <w:noProof/>
          <w:lang w:val="es-CO" w:eastAsia="es-CO"/>
        </w:rPr>
        <mc:AlternateContent>
          <mc:Choice Requires="wps">
            <w:drawing>
              <wp:anchor distT="0" distB="0" distL="114300" distR="114300" simplePos="0" relativeHeight="251817472" behindDoc="0" locked="0" layoutInCell="1" allowOverlap="1">
                <wp:simplePos x="0" y="0"/>
                <wp:positionH relativeFrom="column">
                  <wp:posOffset>19685</wp:posOffset>
                </wp:positionH>
                <wp:positionV relativeFrom="paragraph">
                  <wp:posOffset>15240</wp:posOffset>
                </wp:positionV>
                <wp:extent cx="1078230" cy="551815"/>
                <wp:effectExtent l="57150" t="38100" r="83820" b="57785"/>
                <wp:wrapSquare wrapText="bothSides"/>
                <wp:docPr id="3784"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ysClr val="window" lastClr="FFFFFF"/>
                        </a:solidFill>
                        <a:ln w="63500" cmpd="thickThin" algn="ctr">
                          <a:solidFill>
                            <a:srgbClr val="FFC000"/>
                          </a:solidFill>
                          <a:miter lim="800000"/>
                          <a:headEnd/>
                          <a:tailEnd/>
                        </a:ln>
                        <a:effectLst/>
                      </wps:spPr>
                      <wps:txbx>
                        <w:txbxContent>
                          <w:p w:rsidR="00393FF6" w:rsidRPr="009518E4" w:rsidRDefault="00393FF6" w:rsidP="00DC1AA6">
                            <w:pPr>
                              <w:jc w:val="both"/>
                              <w:rPr>
                                <w:rFonts w:ascii="Trebuchet MS" w:hAnsi="Trebuchet MS"/>
                                <w:b/>
                                <w:color w:val="000000" w:themeColor="text1"/>
                                <w:sz w:val="16"/>
                                <w:lang w:val="es-CO"/>
                              </w:rPr>
                            </w:pPr>
                            <w:r w:rsidRPr="009518E4">
                              <w:rPr>
                                <w:rFonts w:ascii="Trebuchet MS" w:hAnsi="Trebuchet MS"/>
                                <w:b/>
                                <w:color w:val="000000" w:themeColor="text1"/>
                                <w:sz w:val="16"/>
                                <w:lang w:val="es-CO"/>
                              </w:rPr>
                              <w:t>11.111</w:t>
                            </w:r>
                          </w:p>
                          <w:p w:rsidR="00393FF6" w:rsidRPr="009518E4" w:rsidRDefault="00393FF6" w:rsidP="00DC1AA6">
                            <w:pPr>
                              <w:rPr>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4" style="position:absolute;left:0;text-align:left;margin-left:1.55pt;margin-top:1.2pt;width:84.9pt;height:43.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" fillcolor="window" strokecolor="#ffc000" strokeweight="5pt">
                <v:stroke linestyle="thickThin"/>
                <v:textbox>
                  <w:txbxContent>
                    <w:p w:rsidR="00393FF6" w:rsidRPr="009518E4" w:rsidRDefault="00393FF6" w:rsidP="00DC1AA6">
                      <w:pPr>
                        <w:jc w:val="both"/>
                        <w:rPr>
                          <w:rFonts w:ascii="Trebuchet MS" w:hAnsi="Trebuchet MS"/>
                          <w:b/>
                          <w:color w:val="000000" w:themeColor="text1"/>
                          <w:sz w:val="16"/>
                          <w:lang w:val="es-CO"/>
                        </w:rPr>
                      </w:pPr>
                      <w:r w:rsidRPr="009518E4">
                        <w:rPr>
                          <w:rFonts w:ascii="Trebuchet MS" w:hAnsi="Trebuchet MS"/>
                          <w:b/>
                          <w:color w:val="000000" w:themeColor="text1"/>
                          <w:sz w:val="16"/>
                          <w:lang w:val="es-CO"/>
                        </w:rPr>
                        <w:t>11.111</w:t>
                      </w:r>
                    </w:p>
                    <w:p w:rsidR="00393FF6" w:rsidRPr="009518E4" w:rsidRDefault="00393FF6" w:rsidP="00DC1AA6">
                      <w:pPr>
                        <w:rPr>
                          <w:sz w:val="18"/>
                        </w:rPr>
                      </w:pPr>
                    </w:p>
                  </w:txbxContent>
                </v:textbox>
                <w10:wrap type="square"/>
              </v:shape>
            </w:pict>
          </mc:Fallback>
        </mc:AlternateContent>
      </w:r>
    </w:p>
    <w:p w:rsidR="003F1531" w:rsidRPr="0066246B" w:rsidRDefault="003F1531" w:rsidP="0066246B">
      <w:pPr>
        <w:pStyle w:val="Prrafodelista"/>
        <w:ind w:left="644"/>
        <w:rPr>
          <w:rFonts w:ascii="Trebuchet MS" w:hAnsi="Trebuchet MS"/>
          <w:lang w:eastAsia="es-CO"/>
        </w:rPr>
      </w:pPr>
    </w:p>
    <w:p w:rsidR="00461D94" w:rsidRPr="0066246B" w:rsidRDefault="00461D94" w:rsidP="0066246B">
      <w:pPr>
        <w:pStyle w:val="Prrafodelista"/>
        <w:ind w:left="644"/>
        <w:rPr>
          <w:rFonts w:ascii="Trebuchet MS" w:hAnsi="Trebuchet MS"/>
          <w:lang w:eastAsia="es-CO"/>
        </w:rPr>
      </w:pPr>
    </w:p>
    <w:p w:rsidR="00461D94" w:rsidRPr="0066246B" w:rsidRDefault="00461D94" w:rsidP="0066246B">
      <w:pPr>
        <w:pStyle w:val="Prrafodelista"/>
        <w:ind w:left="644"/>
        <w:rPr>
          <w:rFonts w:ascii="Trebuchet MS" w:hAnsi="Trebuchet MS"/>
          <w:lang w:eastAsia="es-CO"/>
        </w:rPr>
      </w:pPr>
    </w:p>
    <w:p w:rsidR="00461D94" w:rsidRPr="0066246B" w:rsidRDefault="00461D94" w:rsidP="0066246B">
      <w:pPr>
        <w:pStyle w:val="Prrafodelista"/>
        <w:ind w:left="644"/>
        <w:rPr>
          <w:rFonts w:ascii="Trebuchet MS" w:hAnsi="Trebuchet MS"/>
          <w:lang w:eastAsia="es-CO"/>
        </w:rPr>
      </w:pPr>
    </w:p>
    <w:p w:rsidR="008915B3" w:rsidRPr="0066246B" w:rsidRDefault="00620EBF" w:rsidP="008C0F68">
      <w:pPr>
        <w:spacing w:after="0" w:line="240" w:lineRule="auto"/>
        <w:jc w:val="both"/>
        <w:rPr>
          <w:rFonts w:ascii="Trebuchet MS" w:hAnsi="Trebuchet MS" w:cs="Arial"/>
          <w:b/>
        </w:rPr>
      </w:pPr>
      <w:r>
        <w:rPr>
          <w:rFonts w:ascii="Trebuchet MS" w:hAnsi="Trebuchet MS" w:cs="Arial"/>
          <w:bCs/>
          <w:spacing w:val="-3"/>
          <w:lang w:val="es-MX"/>
        </w:rPr>
        <w:t xml:space="preserve">El Departamento registrara los eventos </w:t>
      </w:r>
      <w:r w:rsidR="00F5539C">
        <w:rPr>
          <w:rFonts w:ascii="Trebuchet MS" w:hAnsi="Trebuchet MS" w:cs="Arial"/>
          <w:bCs/>
          <w:spacing w:val="-3"/>
          <w:lang w:val="es-MX"/>
        </w:rPr>
        <w:t xml:space="preserve">que se encuentren dentro del Análisis de Vulnerabilidad y que  desencadenen en una emergencia </w:t>
      </w:r>
      <w:r w:rsidR="00F5539C">
        <w:rPr>
          <w:rFonts w:ascii="Trebuchet MS" w:hAnsi="Trebuchet MS" w:cs="Arial"/>
        </w:rPr>
        <w:t xml:space="preserve"> realizando el registro en el formato 127-FORGT-32</w:t>
      </w:r>
    </w:p>
    <w:p w:rsidR="00A645C6" w:rsidRPr="0066246B" w:rsidRDefault="00463E83" w:rsidP="0066246B">
      <w:pPr>
        <w:pStyle w:val="Prrafodelista"/>
        <w:ind w:left="644"/>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819520" behindDoc="0" locked="0" layoutInCell="1" allowOverlap="1">
                <wp:simplePos x="0" y="0"/>
                <wp:positionH relativeFrom="column">
                  <wp:posOffset>16510</wp:posOffset>
                </wp:positionH>
                <wp:positionV relativeFrom="paragraph">
                  <wp:posOffset>205105</wp:posOffset>
                </wp:positionV>
                <wp:extent cx="1078230" cy="551815"/>
                <wp:effectExtent l="57150" t="38100" r="83820" b="57785"/>
                <wp:wrapSquare wrapText="bothSides"/>
                <wp:docPr id="3785"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51815"/>
                        </a:xfrm>
                        <a:prstGeom prst="diamond">
                          <a:avLst/>
                        </a:prstGeom>
                        <a:solidFill>
                          <a:sysClr val="window" lastClr="FFFFFF"/>
                        </a:solidFill>
                        <a:ln w="63500" cmpd="thickThin" algn="ctr">
                          <a:solidFill>
                            <a:srgbClr val="FFC000"/>
                          </a:solidFill>
                          <a:miter lim="800000"/>
                          <a:headEnd/>
                          <a:tailEnd/>
                        </a:ln>
                        <a:effectLst/>
                      </wps:spPr>
                      <wps:txbx>
                        <w:txbxContent>
                          <w:p w:rsidR="00393FF6" w:rsidRPr="009518E4" w:rsidRDefault="00393FF6" w:rsidP="008C0F68">
                            <w:pPr>
                              <w:jc w:val="both"/>
                              <w:rPr>
                                <w:rFonts w:ascii="Trebuchet MS" w:hAnsi="Trebuchet MS"/>
                                <w:b/>
                                <w:color w:val="000000" w:themeColor="text1"/>
                                <w:sz w:val="16"/>
                                <w:lang w:val="es-CO"/>
                              </w:rPr>
                            </w:pPr>
                            <w:r w:rsidRPr="009518E4">
                              <w:rPr>
                                <w:rFonts w:ascii="Trebuchet MS" w:hAnsi="Trebuchet MS"/>
                                <w:b/>
                                <w:color w:val="000000" w:themeColor="text1"/>
                                <w:sz w:val="16"/>
                                <w:lang w:val="es-CO"/>
                              </w:rPr>
                              <w:t>11.12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4" style="position:absolute;left:0;text-align:left;margin-left:1.3pt;margin-top:16.15pt;width:84.9pt;height:43.4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" fillcolor="window" strokecolor="#ffc000" strokeweight="5pt">
                <v:stroke linestyle="thickThin"/>
                <v:textbox>
                  <w:txbxContent>
                    <w:p w:rsidR="00393FF6" w:rsidRPr="009518E4" w:rsidRDefault="00393FF6" w:rsidP="008C0F68">
                      <w:pPr>
                        <w:jc w:val="both"/>
                        <w:rPr>
                          <w:rFonts w:ascii="Trebuchet MS" w:hAnsi="Trebuchet MS"/>
                          <w:b/>
                          <w:color w:val="000000" w:themeColor="text1"/>
                          <w:sz w:val="16"/>
                          <w:lang w:val="es-CO"/>
                        </w:rPr>
                      </w:pPr>
                      <w:r w:rsidRPr="009518E4">
                        <w:rPr>
                          <w:rFonts w:ascii="Trebuchet MS" w:hAnsi="Trebuchet MS"/>
                          <w:b/>
                          <w:color w:val="000000" w:themeColor="text1"/>
                          <w:sz w:val="16"/>
                          <w:lang w:val="es-CO"/>
                        </w:rPr>
                        <w:t>11.12</w:t>
                      </w:r>
                    </w:p>
                  </w:txbxContent>
                </v:textbox>
                <w10:wrap type="square"/>
              </v:shape>
            </w:pict>
          </mc:Fallback>
        </mc:AlternateContent>
      </w:r>
    </w:p>
    <w:p w:rsidR="00A645C6" w:rsidRPr="0066246B" w:rsidRDefault="00A645C6" w:rsidP="0066246B">
      <w:pPr>
        <w:spacing w:after="0" w:line="240" w:lineRule="auto"/>
        <w:jc w:val="both"/>
        <w:rPr>
          <w:rFonts w:ascii="Trebuchet MS" w:hAnsi="Trebuchet MS"/>
          <w:sz w:val="20"/>
          <w:lang w:eastAsia="es-CO"/>
        </w:rPr>
      </w:pPr>
    </w:p>
    <w:p w:rsidR="00A645C6" w:rsidRPr="0066246B" w:rsidRDefault="009518E4" w:rsidP="0066246B">
      <w:pPr>
        <w:spacing w:after="0" w:line="240" w:lineRule="auto"/>
        <w:jc w:val="both"/>
        <w:rPr>
          <w:rFonts w:ascii="Trebuchet MS" w:hAnsi="Trebuchet MS"/>
          <w:sz w:val="20"/>
          <w:lang w:eastAsia="es-CO"/>
        </w:rPr>
      </w:pPr>
      <w:r>
        <w:rPr>
          <w:rFonts w:ascii="Trebuchet MS" w:hAnsi="Trebuchet MS"/>
          <w:noProof/>
          <w:lang w:val="es-CO" w:eastAsia="es-CO"/>
        </w:rPr>
        <mc:AlternateContent>
          <mc:Choice Requires="wps">
            <w:drawing>
              <wp:anchor distT="0" distB="0" distL="114300" distR="114300" simplePos="0" relativeHeight="251704832" behindDoc="0" locked="0" layoutInCell="1" allowOverlap="1">
                <wp:simplePos x="0" y="0"/>
                <wp:positionH relativeFrom="column">
                  <wp:posOffset>959485</wp:posOffset>
                </wp:positionH>
                <wp:positionV relativeFrom="paragraph">
                  <wp:posOffset>33020</wp:posOffset>
                </wp:positionV>
                <wp:extent cx="5911850" cy="257810"/>
                <wp:effectExtent l="0" t="0" r="31750" b="66040"/>
                <wp:wrapNone/>
                <wp:docPr id="30" name="Proceso alternativ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85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8C0F68" w:rsidRDefault="00393FF6" w:rsidP="00A645C6">
                            <w:pPr>
                              <w:rPr>
                                <w:rFonts w:ascii="Eras Medium ITC" w:hAnsi="Eras Medium ITC"/>
                                <w:b/>
                                <w:color w:val="FFFFFF"/>
                              </w:rPr>
                            </w:pPr>
                            <w:r>
                              <w:rPr>
                                <w:rFonts w:ascii="Eras Medium ITC" w:hAnsi="Eras Medium ITC"/>
                                <w:b/>
                                <w:color w:val="FFFFFF"/>
                              </w:rPr>
                              <w:t xml:space="preserve">    CUAL ES EL DIAGNÓ</w:t>
                            </w:r>
                            <w:r w:rsidRPr="008C0F68">
                              <w:rPr>
                                <w:rFonts w:ascii="Eras Medium ITC" w:hAnsi="Eras Medium ITC"/>
                                <w:b/>
                                <w:color w:val="FFFFFF"/>
                              </w:rPr>
                              <w:t xml:space="preserve">STICO GENERAL DE LA ENTIDAD </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2" type="#_x0000_t176" style="position:absolute;left:0;text-align:left;margin-left:75.55pt;margin-top:2.6pt;width:465.5pt;height:20.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" fillcolor="#ffc000" strokecolor="#ffc000" strokeweight="1pt">
                <v:fill color2="#997300" angle="45" focus="100%" type="gradient"/>
                <v:shadow on="t" color="#243f60" offset="1pt"/>
                <v:textbox>
                  <w:txbxContent>
                    <w:p w:rsidR="00393FF6" w:rsidRPr="008C0F68" w:rsidRDefault="00393FF6" w:rsidP="00A645C6">
                      <w:pPr>
                        <w:rPr>
                          <w:rFonts w:ascii="Eras Medium ITC" w:hAnsi="Eras Medium ITC"/>
                          <w:b/>
                          <w:color w:val="FFFFFF"/>
                        </w:rPr>
                      </w:pPr>
                      <w:r>
                        <w:rPr>
                          <w:rFonts w:ascii="Eras Medium ITC" w:hAnsi="Eras Medium ITC"/>
                          <w:b/>
                          <w:color w:val="FFFFFF"/>
                        </w:rPr>
                        <w:t xml:space="preserve">    CUAL ES EL DIAGNÓ</w:t>
                      </w:r>
                      <w:r w:rsidRPr="008C0F68">
                        <w:rPr>
                          <w:rFonts w:ascii="Eras Medium ITC" w:hAnsi="Eras Medium ITC"/>
                          <w:b/>
                          <w:color w:val="FFFFFF"/>
                        </w:rPr>
                        <w:t xml:space="preserve">STICO GENERAL DE LA </w:t>
                      </w:r>
                      <w:proofErr w:type="gramStart"/>
                      <w:r w:rsidRPr="008C0F68">
                        <w:rPr>
                          <w:rFonts w:ascii="Eras Medium ITC" w:hAnsi="Eras Medium ITC"/>
                          <w:b/>
                          <w:color w:val="FFFFFF"/>
                        </w:rPr>
                        <w:t xml:space="preserve">ENTIDAD </w:t>
                      </w:r>
                      <w:r>
                        <w:rPr>
                          <w:rFonts w:ascii="Eras Medium ITC" w:hAnsi="Eras Medium ITC"/>
                          <w:b/>
                          <w:color w:val="FFFFFF"/>
                        </w:rPr>
                        <w:t>?</w:t>
                      </w:r>
                      <w:proofErr w:type="gramEnd"/>
                    </w:p>
                  </w:txbxContent>
                </v:textbox>
              </v:shape>
            </w:pict>
          </mc:Fallback>
        </mc:AlternateContent>
      </w:r>
    </w:p>
    <w:p w:rsidR="00A645C6" w:rsidRPr="0066246B" w:rsidRDefault="00A645C6" w:rsidP="0066246B">
      <w:pPr>
        <w:spacing w:after="0" w:line="240" w:lineRule="auto"/>
        <w:rPr>
          <w:rFonts w:ascii="Trebuchet MS" w:hAnsi="Trebuchet MS"/>
        </w:rPr>
      </w:pPr>
    </w:p>
    <w:p w:rsidR="008C0F68" w:rsidRDefault="008C0F68" w:rsidP="0066246B">
      <w:pPr>
        <w:tabs>
          <w:tab w:val="left" w:pos="-720"/>
          <w:tab w:val="left" w:pos="-142"/>
        </w:tabs>
        <w:spacing w:after="0" w:line="240" w:lineRule="auto"/>
        <w:jc w:val="both"/>
        <w:rPr>
          <w:rFonts w:ascii="Trebuchet MS" w:hAnsi="Trebuchet MS" w:cs="Arial"/>
        </w:rPr>
      </w:pPr>
    </w:p>
    <w:p w:rsidR="008C0F68" w:rsidRDefault="008C0F68" w:rsidP="0066246B">
      <w:pPr>
        <w:tabs>
          <w:tab w:val="left" w:pos="-720"/>
          <w:tab w:val="left" w:pos="-142"/>
        </w:tabs>
        <w:spacing w:after="0" w:line="240" w:lineRule="auto"/>
        <w:jc w:val="both"/>
        <w:rPr>
          <w:rFonts w:ascii="Trebuchet MS" w:hAnsi="Trebuchet MS" w:cs="Arial"/>
        </w:rPr>
      </w:pPr>
    </w:p>
    <w:p w:rsidR="00E22CF6" w:rsidRDefault="00E22CF6" w:rsidP="0066246B">
      <w:pPr>
        <w:tabs>
          <w:tab w:val="left" w:pos="-720"/>
          <w:tab w:val="left" w:pos="-142"/>
        </w:tabs>
        <w:spacing w:after="0" w:line="240" w:lineRule="auto"/>
        <w:jc w:val="both"/>
        <w:rPr>
          <w:rFonts w:ascii="Trebuchet MS" w:hAnsi="Trebuchet MS" w:cs="Arial"/>
        </w:rPr>
      </w:pPr>
      <w:r w:rsidRPr="0066246B">
        <w:rPr>
          <w:rFonts w:ascii="Trebuchet MS" w:hAnsi="Trebuchet MS" w:cs="Arial"/>
        </w:rPr>
        <w:t>En</w:t>
      </w:r>
      <w:r w:rsidR="009A0AC3">
        <w:rPr>
          <w:rFonts w:ascii="Trebuchet MS" w:hAnsi="Trebuchet MS" w:cs="Arial"/>
        </w:rPr>
        <w:t xml:space="preserve"> </w:t>
      </w:r>
      <w:r w:rsidR="008C0F68" w:rsidRPr="008C0F68">
        <w:rPr>
          <w:rFonts w:ascii="Trebuchet MS" w:hAnsi="Trebuchet MS" w:cs="Arial"/>
        </w:rPr>
        <w:t>el DADEP</w:t>
      </w:r>
      <w:r w:rsidRPr="0066246B">
        <w:rPr>
          <w:rFonts w:ascii="Trebuchet MS" w:hAnsi="Trebuchet MS" w:cs="Arial"/>
        </w:rPr>
        <w:t xml:space="preserve"> se adoptó la metodología de análisis de riesgos por colores, que de una forma general y cualitativa permite desarrollar análisis de amenazas y análisis de vulnerabilidad de personas, recursos y sistemas y procesos, con el fin de determinar el nivel de riesgo a través de la combinación de los elementos anteriores, con códigos de colores. Asimismo, es posible identificar una serie de observaciones que se constituirán en la base para formular las acciones de prevención, mitigación y respuesta que contemplan los planes de emergencia.</w:t>
      </w:r>
    </w:p>
    <w:p w:rsidR="00A977F9" w:rsidRDefault="00A977F9" w:rsidP="0066246B">
      <w:pPr>
        <w:tabs>
          <w:tab w:val="left" w:pos="-720"/>
          <w:tab w:val="left" w:pos="-142"/>
        </w:tabs>
        <w:spacing w:after="0" w:line="240" w:lineRule="auto"/>
        <w:jc w:val="both"/>
        <w:rPr>
          <w:rFonts w:ascii="Trebuchet MS" w:hAnsi="Trebuchet MS" w:cs="Arial"/>
        </w:rPr>
      </w:pPr>
    </w:p>
    <w:p w:rsidR="00E22CF6" w:rsidRDefault="00E22CF6" w:rsidP="0066246B">
      <w:pPr>
        <w:spacing w:after="0" w:line="240" w:lineRule="auto"/>
        <w:rPr>
          <w:rFonts w:ascii="Trebuchet MS" w:hAnsi="Trebuchet MS" w:cs="Arial"/>
          <w:b/>
          <w:szCs w:val="24"/>
        </w:rPr>
      </w:pPr>
      <w:r w:rsidRPr="0066246B">
        <w:rPr>
          <w:rFonts w:ascii="Trebuchet MS" w:hAnsi="Trebuchet MS" w:cs="Arial"/>
          <w:b/>
          <w:szCs w:val="24"/>
        </w:rPr>
        <w:t>Amenazas:</w:t>
      </w:r>
    </w:p>
    <w:p w:rsidR="00B53EC1" w:rsidRPr="0066246B" w:rsidRDefault="00B53EC1" w:rsidP="0066246B">
      <w:pPr>
        <w:spacing w:after="0" w:line="240" w:lineRule="auto"/>
        <w:rPr>
          <w:rFonts w:ascii="Trebuchet MS" w:hAnsi="Trebuchet MS" w:cs="Arial"/>
          <w:b/>
          <w:szCs w:val="24"/>
        </w:rPr>
      </w:pPr>
    </w:p>
    <w:tbl>
      <w:tblPr>
        <w:tblStyle w:val="Tablaconcuadrcula2"/>
        <w:tblW w:w="10631" w:type="dxa"/>
        <w:tblInd w:w="250" w:type="dxa"/>
        <w:tblLook w:val="00A0" w:firstRow="1" w:lastRow="0" w:firstColumn="1" w:lastColumn="0" w:noHBand="0" w:noVBand="0"/>
      </w:tblPr>
      <w:tblGrid>
        <w:gridCol w:w="3295"/>
        <w:gridCol w:w="3544"/>
        <w:gridCol w:w="3792"/>
      </w:tblGrid>
      <w:tr w:rsidR="00E22CF6" w:rsidRPr="0066246B" w:rsidTr="008C0F68">
        <w:tc>
          <w:tcPr>
            <w:tcW w:w="3295" w:type="dxa"/>
            <w:shd w:val="clear" w:color="auto" w:fill="FFFFCC"/>
          </w:tcPr>
          <w:p w:rsidR="00E22CF6" w:rsidRPr="008C0F68" w:rsidRDefault="00E22CF6" w:rsidP="0066246B">
            <w:pPr>
              <w:jc w:val="both"/>
              <w:rPr>
                <w:rFonts w:ascii="Trebuchet MS" w:hAnsi="Trebuchet MS"/>
                <w:b/>
                <w:bCs/>
              </w:rPr>
            </w:pPr>
            <w:r w:rsidRPr="008C0F68">
              <w:rPr>
                <w:rFonts w:ascii="Trebuchet MS" w:hAnsi="Trebuchet MS"/>
                <w:b/>
                <w:bCs/>
              </w:rPr>
              <w:t xml:space="preserve">               Naturales</w:t>
            </w:r>
          </w:p>
        </w:tc>
        <w:tc>
          <w:tcPr>
            <w:tcW w:w="3544" w:type="dxa"/>
            <w:shd w:val="clear" w:color="auto" w:fill="FFFFCC"/>
          </w:tcPr>
          <w:p w:rsidR="00E22CF6" w:rsidRPr="008C0F68" w:rsidRDefault="00E22CF6" w:rsidP="0066246B">
            <w:pPr>
              <w:jc w:val="both"/>
              <w:rPr>
                <w:rFonts w:ascii="Trebuchet MS" w:hAnsi="Trebuchet MS"/>
                <w:b/>
                <w:bCs/>
              </w:rPr>
            </w:pPr>
            <w:r w:rsidRPr="008C0F68">
              <w:rPr>
                <w:rFonts w:ascii="Trebuchet MS" w:hAnsi="Trebuchet MS"/>
                <w:b/>
                <w:bCs/>
              </w:rPr>
              <w:t xml:space="preserve">            Tecnológicos</w:t>
            </w:r>
          </w:p>
        </w:tc>
        <w:tc>
          <w:tcPr>
            <w:tcW w:w="3792" w:type="dxa"/>
            <w:shd w:val="clear" w:color="auto" w:fill="FFFFCC"/>
          </w:tcPr>
          <w:p w:rsidR="00E22CF6" w:rsidRPr="008C0F68" w:rsidRDefault="00E22CF6" w:rsidP="0066246B">
            <w:pPr>
              <w:jc w:val="both"/>
              <w:rPr>
                <w:rFonts w:ascii="Trebuchet MS" w:hAnsi="Trebuchet MS"/>
                <w:b/>
                <w:bCs/>
              </w:rPr>
            </w:pPr>
            <w:r w:rsidRPr="008C0F68">
              <w:rPr>
                <w:rFonts w:ascii="Trebuchet MS" w:hAnsi="Trebuchet MS"/>
                <w:b/>
                <w:bCs/>
              </w:rPr>
              <w:t xml:space="preserve">           Sociales</w:t>
            </w:r>
          </w:p>
        </w:tc>
      </w:tr>
      <w:tr w:rsidR="00E22CF6" w:rsidRPr="0066246B" w:rsidTr="008C0F68">
        <w:tc>
          <w:tcPr>
            <w:tcW w:w="3295" w:type="dxa"/>
          </w:tcPr>
          <w:p w:rsidR="00E22CF6" w:rsidRPr="008C0F68" w:rsidRDefault="00541B00" w:rsidP="0066246B">
            <w:pPr>
              <w:autoSpaceDE w:val="0"/>
              <w:autoSpaceDN w:val="0"/>
              <w:adjustRightInd w:val="0"/>
              <w:jc w:val="both"/>
              <w:rPr>
                <w:rFonts w:ascii="Trebuchet MS" w:hAnsi="Trebuchet MS"/>
                <w:sz w:val="18"/>
                <w:szCs w:val="21"/>
              </w:rPr>
            </w:pPr>
            <w:r>
              <w:rPr>
                <w:rFonts w:ascii="Trebuchet MS" w:hAnsi="Trebuchet MS"/>
                <w:sz w:val="18"/>
                <w:szCs w:val="21"/>
              </w:rPr>
              <w:t>F</w:t>
            </w:r>
            <w:r w:rsidR="00E22CF6" w:rsidRPr="008C0F68">
              <w:rPr>
                <w:rFonts w:ascii="Trebuchet MS" w:hAnsi="Trebuchet MS"/>
                <w:sz w:val="18"/>
                <w:szCs w:val="21"/>
              </w:rPr>
              <w:t>enómenos de remoción en masa, movimientos sísmicos,</w:t>
            </w:r>
          </w:p>
          <w:p w:rsidR="00E22CF6" w:rsidRPr="008C0F68" w:rsidRDefault="00E22CF6" w:rsidP="0066246B">
            <w:pPr>
              <w:autoSpaceDE w:val="0"/>
              <w:autoSpaceDN w:val="0"/>
              <w:adjustRightInd w:val="0"/>
              <w:jc w:val="both"/>
              <w:rPr>
                <w:rFonts w:ascii="Trebuchet MS" w:hAnsi="Trebuchet MS"/>
                <w:sz w:val="18"/>
                <w:szCs w:val="21"/>
              </w:rPr>
            </w:pPr>
            <w:r w:rsidRPr="008C0F68">
              <w:rPr>
                <w:rFonts w:ascii="Trebuchet MS" w:hAnsi="Trebuchet MS"/>
                <w:sz w:val="18"/>
                <w:szCs w:val="21"/>
              </w:rPr>
              <w:t xml:space="preserve">Inundaciones, lluvias torrenciales, granizadas, vientos fuertes y caída de </w:t>
            </w:r>
            <w:r w:rsidR="009518E4" w:rsidRPr="008C0F68">
              <w:rPr>
                <w:rFonts w:ascii="Trebuchet MS" w:hAnsi="Trebuchet MS"/>
                <w:sz w:val="18"/>
                <w:szCs w:val="21"/>
              </w:rPr>
              <w:t>rayos, otros</w:t>
            </w:r>
            <w:r w:rsidRPr="008C0F68">
              <w:rPr>
                <w:rFonts w:ascii="Trebuchet MS" w:hAnsi="Trebuchet MS"/>
                <w:sz w:val="18"/>
                <w:szCs w:val="21"/>
              </w:rPr>
              <w:t xml:space="preserve"> dependiendo de la geografía y clima.</w:t>
            </w:r>
          </w:p>
        </w:tc>
        <w:tc>
          <w:tcPr>
            <w:tcW w:w="3544" w:type="dxa"/>
          </w:tcPr>
          <w:p w:rsidR="00E22CF6" w:rsidRPr="008C0F68" w:rsidRDefault="00E22CF6" w:rsidP="0066246B">
            <w:pPr>
              <w:autoSpaceDE w:val="0"/>
              <w:autoSpaceDN w:val="0"/>
              <w:adjustRightInd w:val="0"/>
              <w:jc w:val="both"/>
              <w:rPr>
                <w:rFonts w:ascii="Trebuchet MS" w:hAnsi="Trebuchet MS"/>
                <w:sz w:val="18"/>
                <w:szCs w:val="21"/>
              </w:rPr>
            </w:pPr>
            <w:r w:rsidRPr="008C0F68">
              <w:rPr>
                <w:rFonts w:ascii="Trebuchet MS" w:hAnsi="Trebuchet MS"/>
                <w:sz w:val="18"/>
                <w:szCs w:val="21"/>
              </w:rPr>
              <w:t xml:space="preserve">Fallas </w:t>
            </w:r>
            <w:r w:rsidR="00F55B7C" w:rsidRPr="008C0F68">
              <w:rPr>
                <w:rFonts w:ascii="Trebuchet MS" w:hAnsi="Trebuchet MS"/>
                <w:sz w:val="18"/>
                <w:szCs w:val="21"/>
              </w:rPr>
              <w:t>estructurales, Incendios</w:t>
            </w:r>
            <w:r w:rsidRPr="008C0F68">
              <w:rPr>
                <w:rFonts w:ascii="Trebuchet MS" w:hAnsi="Trebuchet MS"/>
                <w:sz w:val="18"/>
                <w:szCs w:val="21"/>
              </w:rPr>
              <w:t xml:space="preserve"> o explosiones, fugas o </w:t>
            </w:r>
            <w:r w:rsidR="00F55B7C" w:rsidRPr="008C0F68">
              <w:rPr>
                <w:rFonts w:ascii="Trebuchet MS" w:hAnsi="Trebuchet MS"/>
                <w:sz w:val="18"/>
                <w:szCs w:val="21"/>
              </w:rPr>
              <w:t>derrames, fallas</w:t>
            </w:r>
            <w:r w:rsidRPr="008C0F68">
              <w:rPr>
                <w:rFonts w:ascii="Trebuchet MS" w:hAnsi="Trebuchet MS"/>
                <w:sz w:val="18"/>
                <w:szCs w:val="21"/>
              </w:rPr>
              <w:t xml:space="preserve"> en equipos y sistemas, intoxicaciones, trabajos de alto riesgo, eventos biológicos, entre otros.</w:t>
            </w:r>
          </w:p>
        </w:tc>
        <w:tc>
          <w:tcPr>
            <w:tcW w:w="3792" w:type="dxa"/>
          </w:tcPr>
          <w:p w:rsidR="00E22CF6" w:rsidRPr="008C0F68" w:rsidRDefault="00E22CF6" w:rsidP="0066246B">
            <w:pPr>
              <w:autoSpaceDE w:val="0"/>
              <w:autoSpaceDN w:val="0"/>
              <w:adjustRightInd w:val="0"/>
              <w:jc w:val="both"/>
              <w:rPr>
                <w:rFonts w:ascii="Trebuchet MS" w:hAnsi="Trebuchet MS"/>
                <w:sz w:val="18"/>
                <w:szCs w:val="21"/>
              </w:rPr>
            </w:pPr>
            <w:r w:rsidRPr="008C0F68">
              <w:rPr>
                <w:rFonts w:ascii="Trebuchet MS" w:hAnsi="Trebuchet MS"/>
                <w:sz w:val="18"/>
                <w:szCs w:val="21"/>
              </w:rPr>
              <w:t xml:space="preserve">hurto, robo o </w:t>
            </w:r>
            <w:r w:rsidR="00F55B7C" w:rsidRPr="008C0F68">
              <w:rPr>
                <w:rFonts w:ascii="Trebuchet MS" w:hAnsi="Trebuchet MS"/>
                <w:sz w:val="18"/>
                <w:szCs w:val="21"/>
              </w:rPr>
              <w:t>atraco, secuestros</w:t>
            </w:r>
            <w:r w:rsidRPr="008C0F68">
              <w:rPr>
                <w:rFonts w:ascii="Trebuchet MS" w:hAnsi="Trebuchet MS"/>
                <w:sz w:val="18"/>
                <w:szCs w:val="21"/>
              </w:rPr>
              <w:t>, terrorismo, concentraciones masivas, entre otros</w:t>
            </w:r>
          </w:p>
          <w:p w:rsidR="00E22CF6" w:rsidRPr="008C0F68" w:rsidRDefault="00E22CF6" w:rsidP="0066246B">
            <w:pPr>
              <w:jc w:val="both"/>
              <w:rPr>
                <w:rFonts w:ascii="Trebuchet MS" w:hAnsi="Trebuchet MS"/>
                <w:b/>
                <w:bCs/>
                <w:sz w:val="18"/>
              </w:rPr>
            </w:pPr>
          </w:p>
        </w:tc>
      </w:tr>
    </w:tbl>
    <w:p w:rsidR="00E22CF6" w:rsidRPr="0066246B" w:rsidRDefault="00E22CF6" w:rsidP="0066246B">
      <w:pPr>
        <w:spacing w:after="0" w:line="240" w:lineRule="auto"/>
        <w:rPr>
          <w:rFonts w:ascii="Trebuchet MS" w:hAnsi="Trebuchet MS" w:cs="Arial"/>
          <w:b/>
          <w:szCs w:val="24"/>
        </w:rPr>
      </w:pPr>
    </w:p>
    <w:p w:rsidR="00E22CF6" w:rsidRDefault="00E22CF6" w:rsidP="0066246B">
      <w:pPr>
        <w:spacing w:after="0" w:line="240" w:lineRule="auto"/>
        <w:rPr>
          <w:rFonts w:ascii="Trebuchet MS" w:hAnsi="Trebuchet MS" w:cs="Arial"/>
          <w:b/>
          <w:szCs w:val="24"/>
        </w:rPr>
      </w:pPr>
      <w:r w:rsidRPr="0066246B">
        <w:rPr>
          <w:rFonts w:ascii="Trebuchet MS" w:hAnsi="Trebuchet MS" w:cs="Arial"/>
          <w:b/>
          <w:szCs w:val="24"/>
        </w:rPr>
        <w:t>Identificación, descripción y análisis de las amenazas</w:t>
      </w:r>
      <w:r w:rsidR="008C0F68">
        <w:rPr>
          <w:rFonts w:ascii="Trebuchet MS" w:hAnsi="Trebuchet MS" w:cs="Arial"/>
          <w:b/>
          <w:szCs w:val="24"/>
        </w:rPr>
        <w:t>:</w:t>
      </w:r>
    </w:p>
    <w:p w:rsidR="008C0F68" w:rsidRPr="0066246B" w:rsidRDefault="008C0F68" w:rsidP="0066246B">
      <w:pPr>
        <w:spacing w:after="0" w:line="240" w:lineRule="auto"/>
        <w:rPr>
          <w:rFonts w:ascii="Trebuchet MS" w:hAnsi="Trebuchet MS" w:cs="Arial"/>
          <w:b/>
          <w:szCs w:val="24"/>
        </w:rPr>
      </w:pPr>
    </w:p>
    <w:p w:rsidR="00666214" w:rsidRPr="0066246B" w:rsidRDefault="00E22CF6" w:rsidP="0066246B">
      <w:pPr>
        <w:spacing w:after="0" w:line="240" w:lineRule="auto"/>
        <w:rPr>
          <w:rFonts w:ascii="Trebuchet MS" w:hAnsi="Trebuchet MS" w:cs="Arial"/>
          <w:szCs w:val="24"/>
        </w:rPr>
      </w:pPr>
      <w:r w:rsidRPr="0066246B">
        <w:rPr>
          <w:rFonts w:ascii="Trebuchet MS" w:hAnsi="Trebuchet MS" w:cs="Arial"/>
          <w:szCs w:val="24"/>
        </w:rPr>
        <w:lastRenderedPageBreak/>
        <w:t>Se identifican los siguientes colores que corresponda a la calificación de acuerdo con la siguiente tabla:</w:t>
      </w:r>
    </w:p>
    <w:tbl>
      <w:tblPr>
        <w:tblStyle w:val="Tablaconcuadrcula2"/>
        <w:tblW w:w="10773" w:type="dxa"/>
        <w:tblInd w:w="108" w:type="dxa"/>
        <w:tblLook w:val="00A0" w:firstRow="1" w:lastRow="0" w:firstColumn="1" w:lastColumn="0" w:noHBand="0" w:noVBand="0"/>
      </w:tblPr>
      <w:tblGrid>
        <w:gridCol w:w="1072"/>
        <w:gridCol w:w="7011"/>
        <w:gridCol w:w="2690"/>
      </w:tblGrid>
      <w:tr w:rsidR="00E22CF6" w:rsidRPr="0066246B" w:rsidTr="008C0F68">
        <w:trPr>
          <w:trHeight w:val="535"/>
        </w:trPr>
        <w:tc>
          <w:tcPr>
            <w:tcW w:w="1058" w:type="dxa"/>
            <w:shd w:val="clear" w:color="auto" w:fill="FFFFCC"/>
          </w:tcPr>
          <w:p w:rsidR="00E22CF6" w:rsidRPr="008C0F68" w:rsidRDefault="00E22CF6" w:rsidP="0066246B">
            <w:pPr>
              <w:autoSpaceDE w:val="0"/>
              <w:autoSpaceDN w:val="0"/>
              <w:adjustRightInd w:val="0"/>
              <w:rPr>
                <w:rFonts w:ascii="Trebuchet MS" w:hAnsi="Trebuchet MS"/>
                <w:b/>
                <w:bCs/>
                <w:sz w:val="18"/>
              </w:rPr>
            </w:pPr>
          </w:p>
          <w:p w:rsidR="00E22CF6" w:rsidRPr="008C0F68" w:rsidRDefault="00E22CF6" w:rsidP="0066246B">
            <w:pPr>
              <w:autoSpaceDE w:val="0"/>
              <w:autoSpaceDN w:val="0"/>
              <w:adjustRightInd w:val="0"/>
              <w:rPr>
                <w:rFonts w:ascii="Trebuchet MS" w:hAnsi="Trebuchet MS"/>
                <w:b/>
                <w:sz w:val="18"/>
              </w:rPr>
            </w:pPr>
            <w:r w:rsidRPr="008C0F68">
              <w:rPr>
                <w:rFonts w:ascii="Trebuchet MS" w:hAnsi="Trebuchet MS"/>
                <w:b/>
                <w:bCs/>
                <w:sz w:val="18"/>
              </w:rPr>
              <w:t xml:space="preserve">EVENTO </w:t>
            </w:r>
          </w:p>
        </w:tc>
        <w:tc>
          <w:tcPr>
            <w:tcW w:w="7022" w:type="dxa"/>
            <w:shd w:val="clear" w:color="auto" w:fill="FFFFCC"/>
          </w:tcPr>
          <w:p w:rsidR="00E22CF6" w:rsidRPr="008C0F68" w:rsidRDefault="00E22CF6" w:rsidP="0066246B">
            <w:pPr>
              <w:jc w:val="both"/>
              <w:rPr>
                <w:rFonts w:ascii="Trebuchet MS" w:hAnsi="Trebuchet MS"/>
                <w:b/>
                <w:bCs/>
                <w:sz w:val="18"/>
              </w:rPr>
            </w:pPr>
          </w:p>
          <w:p w:rsidR="00E22CF6" w:rsidRPr="008C0F68" w:rsidRDefault="00E22CF6" w:rsidP="0066246B">
            <w:pPr>
              <w:jc w:val="both"/>
              <w:rPr>
                <w:rFonts w:ascii="Trebuchet MS" w:hAnsi="Trebuchet MS"/>
                <w:b/>
                <w:sz w:val="18"/>
              </w:rPr>
            </w:pPr>
            <w:r w:rsidRPr="008C0F68">
              <w:rPr>
                <w:rFonts w:ascii="Trebuchet MS" w:hAnsi="Trebuchet MS"/>
                <w:b/>
                <w:bCs/>
                <w:sz w:val="18"/>
              </w:rPr>
              <w:t xml:space="preserve">                      COMPORTAMIENTO</w:t>
            </w:r>
          </w:p>
        </w:tc>
        <w:tc>
          <w:tcPr>
            <w:tcW w:w="2693" w:type="dxa"/>
            <w:shd w:val="clear" w:color="auto" w:fill="FFFFCC"/>
          </w:tcPr>
          <w:p w:rsidR="00E22CF6" w:rsidRPr="008C0F68" w:rsidRDefault="00E22CF6" w:rsidP="0066246B">
            <w:pPr>
              <w:autoSpaceDE w:val="0"/>
              <w:autoSpaceDN w:val="0"/>
              <w:adjustRightInd w:val="0"/>
              <w:rPr>
                <w:rFonts w:ascii="Trebuchet MS" w:hAnsi="Trebuchet MS"/>
                <w:b/>
                <w:bCs/>
                <w:sz w:val="18"/>
              </w:rPr>
            </w:pPr>
          </w:p>
          <w:p w:rsidR="00E22CF6" w:rsidRPr="008C0F68" w:rsidRDefault="00E22CF6" w:rsidP="00B53EC1">
            <w:pPr>
              <w:autoSpaceDE w:val="0"/>
              <w:autoSpaceDN w:val="0"/>
              <w:adjustRightInd w:val="0"/>
              <w:jc w:val="center"/>
              <w:rPr>
                <w:rFonts w:ascii="Trebuchet MS" w:hAnsi="Trebuchet MS"/>
                <w:b/>
                <w:sz w:val="18"/>
              </w:rPr>
            </w:pPr>
            <w:r w:rsidRPr="008C0F68">
              <w:rPr>
                <w:rFonts w:ascii="Trebuchet MS" w:hAnsi="Trebuchet MS"/>
                <w:b/>
                <w:bCs/>
                <w:sz w:val="18"/>
              </w:rPr>
              <w:t>COLOR ASIGNADO</w:t>
            </w:r>
          </w:p>
        </w:tc>
      </w:tr>
      <w:tr w:rsidR="00E22CF6" w:rsidRPr="0066246B" w:rsidTr="008C0F68">
        <w:trPr>
          <w:trHeight w:val="485"/>
        </w:trPr>
        <w:tc>
          <w:tcPr>
            <w:tcW w:w="1058" w:type="dxa"/>
            <w:vAlign w:val="center"/>
          </w:tcPr>
          <w:p w:rsidR="00E22CF6" w:rsidRPr="008C0F68" w:rsidRDefault="00E22CF6" w:rsidP="008C0F68">
            <w:pPr>
              <w:rPr>
                <w:rFonts w:ascii="Trebuchet MS" w:hAnsi="Trebuchet MS"/>
                <w:b/>
                <w:sz w:val="18"/>
              </w:rPr>
            </w:pPr>
            <w:r w:rsidRPr="008C0F68">
              <w:rPr>
                <w:rFonts w:ascii="Trebuchet MS" w:hAnsi="Trebuchet MS"/>
                <w:b/>
                <w:sz w:val="18"/>
              </w:rPr>
              <w:t xml:space="preserve">Posible </w:t>
            </w:r>
          </w:p>
          <w:p w:rsidR="00E22CF6" w:rsidRPr="008C0F68" w:rsidRDefault="00E22CF6" w:rsidP="008C0F68">
            <w:pPr>
              <w:rPr>
                <w:rFonts w:ascii="Trebuchet MS" w:hAnsi="Trebuchet MS"/>
                <w:b/>
                <w:sz w:val="18"/>
              </w:rPr>
            </w:pPr>
          </w:p>
        </w:tc>
        <w:tc>
          <w:tcPr>
            <w:tcW w:w="7022" w:type="dxa"/>
          </w:tcPr>
          <w:p w:rsidR="00E22CF6" w:rsidRPr="008C0F68" w:rsidRDefault="00E22CF6" w:rsidP="008C0F68">
            <w:pPr>
              <w:jc w:val="both"/>
              <w:rPr>
                <w:rFonts w:ascii="Trebuchet MS" w:hAnsi="Trebuchet MS"/>
                <w:sz w:val="18"/>
              </w:rPr>
            </w:pPr>
            <w:r w:rsidRPr="008C0F68">
              <w:rPr>
                <w:rFonts w:ascii="Trebuchet MS" w:hAnsi="Trebuchet MS"/>
                <w:sz w:val="18"/>
              </w:rPr>
              <w:t>Es aquel fenómeno que puede suceder o que es factible porque no existen razones históricas y científicas para decir que esto no sucederá.</w:t>
            </w:r>
          </w:p>
        </w:tc>
        <w:tc>
          <w:tcPr>
            <w:tcW w:w="2693" w:type="dxa"/>
          </w:tcPr>
          <w:p w:rsidR="00E22CF6" w:rsidRPr="008C0F68" w:rsidRDefault="00463E83" w:rsidP="0066246B">
            <w:pPr>
              <w:jc w:val="both"/>
              <w:rPr>
                <w:rFonts w:ascii="Trebuchet MS" w:hAnsi="Trebuchet MS"/>
                <w:sz w:val="18"/>
              </w:rPr>
            </w:pPr>
            <w:r>
              <w:rPr>
                <w:rFonts w:ascii="Trebuchet MS" w:hAnsi="Trebuchet MS"/>
                <w:noProof/>
                <w:sz w:val="18"/>
                <w:lang w:val="es-CO" w:eastAsia="es-CO"/>
              </w:rPr>
              <mc:AlternateContent>
                <mc:Choice Requires="wps">
                  <w:drawing>
                    <wp:anchor distT="0" distB="0" distL="114300" distR="114300" simplePos="0" relativeHeight="251737600" behindDoc="0" locked="0" layoutInCell="1" allowOverlap="1">
                      <wp:simplePos x="0" y="0"/>
                      <wp:positionH relativeFrom="column">
                        <wp:posOffset>628650</wp:posOffset>
                      </wp:positionH>
                      <wp:positionV relativeFrom="paragraph">
                        <wp:posOffset>40005</wp:posOffset>
                      </wp:positionV>
                      <wp:extent cx="438785" cy="221615"/>
                      <wp:effectExtent l="0" t="0" r="18415" b="26035"/>
                      <wp:wrapNone/>
                      <wp:docPr id="28"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221615"/>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275D7" id="_x0000_t110" coordsize="21600,21600" o:spt="110" path="m10800,l,10800,10800,21600,21600,10800xe">
                      <v:stroke joinstyle="miter"/>
                      <v:path gradientshapeok="t" o:connecttype="rect" textboxrect="5400,5400,16200,16200"/>
                    </v:shapetype>
                    <v:shape id="24 Decisión" o:spid="_x0000_s1026" type="#_x0000_t110" style="position:absolute;margin-left:49.5pt;margin-top:3.15pt;width:34.55pt;height:17.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" fillcolor="#00b050" strokecolor="#d9d9d9" strokeweight="2pt">
                      <v:path arrowok="t"/>
                    </v:shape>
                  </w:pict>
                </mc:Fallback>
              </mc:AlternateContent>
            </w:r>
          </w:p>
        </w:tc>
      </w:tr>
      <w:tr w:rsidR="00E22CF6" w:rsidRPr="0066246B" w:rsidTr="008C0F68">
        <w:tc>
          <w:tcPr>
            <w:tcW w:w="1058" w:type="dxa"/>
            <w:vAlign w:val="center"/>
          </w:tcPr>
          <w:p w:rsidR="00E22CF6" w:rsidRPr="008C0F68" w:rsidRDefault="00E22CF6" w:rsidP="008C0F68">
            <w:pPr>
              <w:autoSpaceDE w:val="0"/>
              <w:autoSpaceDN w:val="0"/>
              <w:adjustRightInd w:val="0"/>
              <w:rPr>
                <w:rFonts w:ascii="Trebuchet MS" w:hAnsi="Trebuchet MS"/>
                <w:b/>
                <w:sz w:val="18"/>
              </w:rPr>
            </w:pPr>
            <w:r w:rsidRPr="008C0F68">
              <w:rPr>
                <w:rFonts w:ascii="Trebuchet MS" w:hAnsi="Trebuchet MS"/>
                <w:b/>
                <w:sz w:val="18"/>
                <w:szCs w:val="21"/>
              </w:rPr>
              <w:t xml:space="preserve">Probable </w:t>
            </w:r>
          </w:p>
          <w:p w:rsidR="00E22CF6" w:rsidRPr="008C0F68" w:rsidRDefault="00E22CF6" w:rsidP="008C0F68">
            <w:pPr>
              <w:rPr>
                <w:rFonts w:ascii="Trebuchet MS" w:hAnsi="Trebuchet MS"/>
                <w:b/>
                <w:sz w:val="18"/>
              </w:rPr>
            </w:pPr>
          </w:p>
        </w:tc>
        <w:tc>
          <w:tcPr>
            <w:tcW w:w="7022" w:type="dxa"/>
          </w:tcPr>
          <w:p w:rsidR="00E22CF6" w:rsidRPr="008C0F68" w:rsidRDefault="00E22CF6" w:rsidP="008C0F68">
            <w:pPr>
              <w:autoSpaceDE w:val="0"/>
              <w:autoSpaceDN w:val="0"/>
              <w:adjustRightInd w:val="0"/>
              <w:rPr>
                <w:rFonts w:ascii="Trebuchet MS" w:hAnsi="Trebuchet MS"/>
                <w:sz w:val="18"/>
              </w:rPr>
            </w:pPr>
            <w:r w:rsidRPr="008C0F68">
              <w:rPr>
                <w:rFonts w:ascii="Trebuchet MS" w:hAnsi="Trebuchet MS"/>
                <w:sz w:val="18"/>
                <w:szCs w:val="21"/>
              </w:rPr>
              <w:t xml:space="preserve">Es aquel fenómeno esperado del cual existen razones y argumentos técnicos científicos para creer </w:t>
            </w:r>
            <w:r w:rsidR="008C0F68">
              <w:rPr>
                <w:rFonts w:ascii="Trebuchet MS" w:hAnsi="Trebuchet MS"/>
                <w:sz w:val="18"/>
                <w:szCs w:val="21"/>
              </w:rPr>
              <w:t>q</w:t>
            </w:r>
            <w:r w:rsidRPr="008C0F68">
              <w:rPr>
                <w:rFonts w:ascii="Trebuchet MS" w:hAnsi="Trebuchet MS"/>
                <w:sz w:val="18"/>
                <w:szCs w:val="21"/>
              </w:rPr>
              <w:t>ue sucederá.</w:t>
            </w:r>
          </w:p>
        </w:tc>
        <w:tc>
          <w:tcPr>
            <w:tcW w:w="2693" w:type="dxa"/>
          </w:tcPr>
          <w:p w:rsidR="00E22CF6" w:rsidRPr="008C0F68" w:rsidRDefault="00463E83" w:rsidP="0066246B">
            <w:pPr>
              <w:jc w:val="both"/>
              <w:rPr>
                <w:rFonts w:ascii="Trebuchet MS" w:hAnsi="Trebuchet MS"/>
                <w:sz w:val="18"/>
              </w:rPr>
            </w:pPr>
            <w:r>
              <w:rPr>
                <w:rFonts w:ascii="Trebuchet MS" w:hAnsi="Trebuchet MS"/>
                <w:noProof/>
                <w:sz w:val="18"/>
                <w:lang w:val="es-CO" w:eastAsia="es-CO"/>
              </w:rPr>
              <mc:AlternateContent>
                <mc:Choice Requires="wps">
                  <w:drawing>
                    <wp:anchor distT="0" distB="0" distL="114300" distR="114300" simplePos="0" relativeHeight="251738624" behindDoc="0" locked="0" layoutInCell="1" allowOverlap="1">
                      <wp:simplePos x="0" y="0"/>
                      <wp:positionH relativeFrom="column">
                        <wp:posOffset>654050</wp:posOffset>
                      </wp:positionH>
                      <wp:positionV relativeFrom="paragraph">
                        <wp:posOffset>53340</wp:posOffset>
                      </wp:positionV>
                      <wp:extent cx="412750" cy="194310"/>
                      <wp:effectExtent l="0" t="0" r="25400" b="15240"/>
                      <wp:wrapNone/>
                      <wp:docPr id="26" name="2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194310"/>
                              </a:xfrm>
                              <a:prstGeom prst="flowChartDecision">
                                <a:avLst/>
                              </a:prstGeom>
                              <a:solidFill>
                                <a:srgbClr val="FFFF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03BC03" id="25 Decisión" o:spid="_x0000_s1026" type="#_x0000_t110" style="position:absolute;margin-left:51.5pt;margin-top:4.2pt;width:32.5pt;height:15.3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" fillcolor="yellow" strokecolor="#d9d9d9" strokeweight="2pt">
                      <v:path arrowok="t"/>
                    </v:shape>
                  </w:pict>
                </mc:Fallback>
              </mc:AlternateContent>
            </w:r>
          </w:p>
          <w:p w:rsidR="00E22CF6" w:rsidRPr="008C0F68" w:rsidRDefault="00E22CF6" w:rsidP="0066246B">
            <w:pPr>
              <w:jc w:val="both"/>
              <w:rPr>
                <w:rFonts w:ascii="Trebuchet MS" w:hAnsi="Trebuchet MS"/>
                <w:sz w:val="18"/>
              </w:rPr>
            </w:pPr>
          </w:p>
        </w:tc>
      </w:tr>
      <w:tr w:rsidR="00E22CF6" w:rsidRPr="0066246B" w:rsidTr="008C0F68">
        <w:trPr>
          <w:trHeight w:val="497"/>
        </w:trPr>
        <w:tc>
          <w:tcPr>
            <w:tcW w:w="1058" w:type="dxa"/>
            <w:vAlign w:val="center"/>
          </w:tcPr>
          <w:p w:rsidR="00E22CF6" w:rsidRPr="008C0F68" w:rsidRDefault="00E22CF6" w:rsidP="008C0F68">
            <w:pPr>
              <w:autoSpaceDE w:val="0"/>
              <w:autoSpaceDN w:val="0"/>
              <w:adjustRightInd w:val="0"/>
              <w:rPr>
                <w:rFonts w:ascii="Trebuchet MS" w:hAnsi="Trebuchet MS"/>
                <w:b/>
                <w:sz w:val="18"/>
                <w:szCs w:val="21"/>
              </w:rPr>
            </w:pPr>
            <w:r w:rsidRPr="008C0F68">
              <w:rPr>
                <w:rFonts w:ascii="Trebuchet MS" w:hAnsi="Trebuchet MS"/>
                <w:b/>
                <w:sz w:val="18"/>
                <w:szCs w:val="21"/>
              </w:rPr>
              <w:t>Inminente</w:t>
            </w:r>
          </w:p>
          <w:p w:rsidR="00E22CF6" w:rsidRPr="008C0F68" w:rsidRDefault="00E22CF6" w:rsidP="008C0F68">
            <w:pPr>
              <w:rPr>
                <w:rFonts w:ascii="Trebuchet MS" w:hAnsi="Trebuchet MS"/>
                <w:b/>
                <w:sz w:val="18"/>
              </w:rPr>
            </w:pPr>
          </w:p>
        </w:tc>
        <w:tc>
          <w:tcPr>
            <w:tcW w:w="7022" w:type="dxa"/>
          </w:tcPr>
          <w:p w:rsidR="00E22CF6" w:rsidRPr="008C0F68" w:rsidRDefault="00E22CF6" w:rsidP="0066246B">
            <w:pPr>
              <w:autoSpaceDE w:val="0"/>
              <w:autoSpaceDN w:val="0"/>
              <w:adjustRightInd w:val="0"/>
              <w:rPr>
                <w:rFonts w:ascii="Trebuchet MS" w:hAnsi="Trebuchet MS"/>
                <w:sz w:val="18"/>
                <w:szCs w:val="21"/>
              </w:rPr>
            </w:pPr>
            <w:r w:rsidRPr="008C0F68">
              <w:rPr>
                <w:rFonts w:ascii="Trebuchet MS" w:hAnsi="Trebuchet MS"/>
                <w:sz w:val="18"/>
                <w:szCs w:val="21"/>
              </w:rPr>
              <w:t xml:space="preserve">Es aquel fenómeno esperado que tiene alta </w:t>
            </w:r>
          </w:p>
          <w:p w:rsidR="00E22CF6" w:rsidRPr="008C0F68" w:rsidRDefault="00E22CF6" w:rsidP="008C0F68">
            <w:pPr>
              <w:autoSpaceDE w:val="0"/>
              <w:autoSpaceDN w:val="0"/>
              <w:adjustRightInd w:val="0"/>
              <w:rPr>
                <w:rFonts w:ascii="Trebuchet MS" w:hAnsi="Trebuchet MS"/>
                <w:sz w:val="18"/>
                <w:szCs w:val="21"/>
              </w:rPr>
            </w:pPr>
            <w:r w:rsidRPr="008C0F68">
              <w:rPr>
                <w:rFonts w:ascii="Trebuchet MS" w:hAnsi="Trebuchet MS"/>
                <w:sz w:val="18"/>
                <w:szCs w:val="21"/>
              </w:rPr>
              <w:t xml:space="preserve">Probabilidad de ocurrir. </w:t>
            </w:r>
          </w:p>
        </w:tc>
        <w:tc>
          <w:tcPr>
            <w:tcW w:w="2693" w:type="dxa"/>
          </w:tcPr>
          <w:p w:rsidR="00E22CF6" w:rsidRPr="008C0F68" w:rsidRDefault="00463E83" w:rsidP="0066246B">
            <w:pPr>
              <w:jc w:val="both"/>
              <w:rPr>
                <w:rFonts w:ascii="Trebuchet MS" w:hAnsi="Trebuchet MS"/>
                <w:sz w:val="18"/>
              </w:rPr>
            </w:pPr>
            <w:r>
              <w:rPr>
                <w:rFonts w:ascii="Trebuchet MS" w:hAnsi="Trebuchet MS"/>
                <w:noProof/>
                <w:sz w:val="18"/>
                <w:lang w:val="es-CO" w:eastAsia="es-CO"/>
              </w:rPr>
              <mc:AlternateContent>
                <mc:Choice Requires="wps">
                  <w:drawing>
                    <wp:anchor distT="0" distB="0" distL="114300" distR="114300" simplePos="0" relativeHeight="251739648" behindDoc="0" locked="0" layoutInCell="1" allowOverlap="1">
                      <wp:simplePos x="0" y="0"/>
                      <wp:positionH relativeFrom="column">
                        <wp:posOffset>701675</wp:posOffset>
                      </wp:positionH>
                      <wp:positionV relativeFrom="paragraph">
                        <wp:posOffset>41275</wp:posOffset>
                      </wp:positionV>
                      <wp:extent cx="391795" cy="243840"/>
                      <wp:effectExtent l="0" t="0" r="27305" b="22860"/>
                      <wp:wrapNone/>
                      <wp:docPr id="285" name="28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 cy="243840"/>
                              </a:xfrm>
                              <a:prstGeom prst="flowChartDecision">
                                <a:avLst/>
                              </a:prstGeom>
                              <a:solidFill>
                                <a:srgbClr val="FF00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08E230" id="285 Decisión" o:spid="_x0000_s1026" type="#_x0000_t110" style="position:absolute;margin-left:55.25pt;margin-top:3.25pt;width:30.85pt;height:19.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" fillcolor="red" strokecolor="#d9d9d9" strokeweight="2pt">
                      <v:path arrowok="t"/>
                    </v:shape>
                  </w:pict>
                </mc:Fallback>
              </mc:AlternateContent>
            </w:r>
          </w:p>
          <w:p w:rsidR="00E22CF6" w:rsidRPr="008C0F68" w:rsidRDefault="00E22CF6" w:rsidP="0066246B">
            <w:pPr>
              <w:jc w:val="both"/>
              <w:rPr>
                <w:rFonts w:ascii="Trebuchet MS" w:hAnsi="Trebuchet MS"/>
                <w:sz w:val="18"/>
              </w:rPr>
            </w:pPr>
          </w:p>
        </w:tc>
      </w:tr>
    </w:tbl>
    <w:p w:rsidR="00E22CF6" w:rsidRPr="0066246B" w:rsidRDefault="00E22CF6" w:rsidP="0066246B">
      <w:pPr>
        <w:spacing w:after="0" w:line="240" w:lineRule="auto"/>
        <w:rPr>
          <w:rFonts w:ascii="Trebuchet MS" w:hAnsi="Trebuchet MS" w:cs="Arial"/>
          <w:b/>
          <w:szCs w:val="24"/>
        </w:rPr>
      </w:pPr>
    </w:p>
    <w:p w:rsidR="00E22CF6" w:rsidRDefault="00E22CF6" w:rsidP="0066246B">
      <w:pPr>
        <w:spacing w:after="0" w:line="240" w:lineRule="auto"/>
        <w:rPr>
          <w:rFonts w:ascii="Trebuchet MS" w:hAnsi="Trebuchet MS" w:cs="Arial"/>
          <w:szCs w:val="24"/>
        </w:rPr>
      </w:pPr>
      <w:r w:rsidRPr="0066246B">
        <w:rPr>
          <w:rFonts w:ascii="Trebuchet MS" w:hAnsi="Trebuchet MS" w:cs="Arial"/>
          <w:szCs w:val="24"/>
        </w:rPr>
        <w:t>Una vez las amenazas se hayan identificad</w:t>
      </w:r>
      <w:r w:rsidR="006F2711" w:rsidRPr="0066246B">
        <w:rPr>
          <w:rFonts w:ascii="Trebuchet MS" w:hAnsi="Trebuchet MS" w:cs="Arial"/>
          <w:szCs w:val="24"/>
        </w:rPr>
        <w:t>o</w:t>
      </w:r>
      <w:r w:rsidRPr="0066246B">
        <w:rPr>
          <w:rFonts w:ascii="Trebuchet MS" w:hAnsi="Trebuchet MS" w:cs="Arial"/>
          <w:szCs w:val="24"/>
        </w:rPr>
        <w:t>, descrito y analizado se procederá a ubicarlas en  mapas o planos  donde se podrán ver si son internas o externas</w:t>
      </w:r>
      <w:r w:rsidR="008C0F68">
        <w:rPr>
          <w:rFonts w:ascii="Trebuchet MS" w:hAnsi="Trebuchet MS" w:cs="Arial"/>
          <w:szCs w:val="24"/>
        </w:rPr>
        <w:t>.</w:t>
      </w:r>
    </w:p>
    <w:p w:rsidR="00E22CF6" w:rsidRPr="0066246B" w:rsidRDefault="00E22CF6" w:rsidP="0066246B">
      <w:pPr>
        <w:spacing w:after="0" w:line="240" w:lineRule="auto"/>
        <w:rPr>
          <w:rFonts w:ascii="Trebuchet MS" w:hAnsi="Trebuchet MS" w:cs="Arial"/>
          <w:b/>
          <w:szCs w:val="24"/>
        </w:rPr>
      </w:pPr>
      <w:r w:rsidRPr="0066246B">
        <w:rPr>
          <w:rFonts w:ascii="Trebuchet MS" w:hAnsi="Trebuchet MS" w:cs="Arial"/>
          <w:b/>
          <w:szCs w:val="24"/>
        </w:rPr>
        <w:t>ANALISIS DE VULNERABILIDAD</w:t>
      </w:r>
    </w:p>
    <w:p w:rsidR="008C0F68" w:rsidRDefault="008C0F68" w:rsidP="0066246B">
      <w:pPr>
        <w:spacing w:after="0" w:line="240" w:lineRule="auto"/>
        <w:rPr>
          <w:rFonts w:ascii="Trebuchet MS" w:hAnsi="Trebuchet MS" w:cs="Arial"/>
          <w:b/>
          <w:szCs w:val="24"/>
        </w:rPr>
      </w:pPr>
    </w:p>
    <w:p w:rsidR="00E22CF6" w:rsidRDefault="00E22CF6" w:rsidP="0066246B">
      <w:pPr>
        <w:spacing w:after="0" w:line="240" w:lineRule="auto"/>
        <w:rPr>
          <w:rFonts w:ascii="Trebuchet MS" w:hAnsi="Trebuchet MS" w:cs="Arial"/>
          <w:szCs w:val="24"/>
        </w:rPr>
      </w:pPr>
      <w:r w:rsidRPr="0066246B">
        <w:rPr>
          <w:rFonts w:ascii="Trebuchet MS" w:hAnsi="Trebuchet MS" w:cs="Arial"/>
          <w:b/>
          <w:szCs w:val="24"/>
        </w:rPr>
        <w:t>VULNERABILIDAD:</w:t>
      </w:r>
      <w:r w:rsidRPr="0066246B">
        <w:rPr>
          <w:rFonts w:ascii="Trebuchet MS" w:hAnsi="Trebuchet MS" w:cs="Arial"/>
          <w:szCs w:val="24"/>
        </w:rPr>
        <w:t xml:space="preserve"> Característica propia de un elemento o grupo de elementos  expuestos a una amenaza relacionada con su incapacidad física, económica ,política o social de anticipar, resistir y recuperarse del daño sufrido cuando opera dicha amenaza. Es un factor de riesgo interno.</w:t>
      </w:r>
    </w:p>
    <w:p w:rsidR="008C0F68" w:rsidRPr="0066246B" w:rsidRDefault="008C0F68" w:rsidP="0066246B">
      <w:pPr>
        <w:spacing w:after="0" w:line="240" w:lineRule="auto"/>
        <w:rPr>
          <w:rFonts w:ascii="Trebuchet MS" w:hAnsi="Trebuchet MS" w:cs="Arial"/>
          <w:szCs w:val="24"/>
        </w:rPr>
      </w:pPr>
    </w:p>
    <w:p w:rsidR="00E22CF6" w:rsidRPr="0066246B" w:rsidRDefault="00E22CF6" w:rsidP="0066246B">
      <w:pPr>
        <w:spacing w:after="0" w:line="240" w:lineRule="auto"/>
        <w:rPr>
          <w:rFonts w:ascii="Trebuchet MS" w:hAnsi="Trebuchet MS" w:cs="Arial"/>
          <w:szCs w:val="24"/>
        </w:rPr>
      </w:pPr>
      <w:r w:rsidRPr="0066246B">
        <w:rPr>
          <w:rFonts w:ascii="Trebuchet MS" w:hAnsi="Trebuchet MS" w:cs="Arial"/>
          <w:szCs w:val="24"/>
        </w:rPr>
        <w:t>El análisis de vulnerabilidad se</w:t>
      </w:r>
      <w:r w:rsidR="0082469E">
        <w:rPr>
          <w:rFonts w:ascii="Trebuchet MS" w:hAnsi="Trebuchet MS" w:cs="Arial"/>
          <w:szCs w:val="24"/>
        </w:rPr>
        <w:t xml:space="preserve"> </w:t>
      </w:r>
      <w:r w:rsidR="00666214">
        <w:rPr>
          <w:rFonts w:ascii="Trebuchet MS" w:hAnsi="Trebuchet MS" w:cs="Arial"/>
          <w:szCs w:val="24"/>
        </w:rPr>
        <w:t>realizó</w:t>
      </w:r>
      <w:r w:rsidR="0082469E">
        <w:rPr>
          <w:rFonts w:ascii="Trebuchet MS" w:hAnsi="Trebuchet MS" w:cs="Arial"/>
          <w:szCs w:val="24"/>
        </w:rPr>
        <w:t xml:space="preserve"> bajo </w:t>
      </w:r>
      <w:r w:rsidRPr="0066246B">
        <w:rPr>
          <w:rFonts w:ascii="Trebuchet MS" w:hAnsi="Trebuchet MS" w:cs="Arial"/>
          <w:szCs w:val="24"/>
        </w:rPr>
        <w:t>tres elementos expuestos, cada uno de ellos  analizado desde tres aspectos</w:t>
      </w:r>
      <w:r w:rsidR="0082469E">
        <w:rPr>
          <w:rFonts w:ascii="Trebuchet MS" w:hAnsi="Trebuchet MS" w:cs="Arial"/>
          <w:szCs w:val="24"/>
        </w:rPr>
        <w:t xml:space="preserve"> diferentes, como se ilustra en la siguiente tabla:</w:t>
      </w:r>
    </w:p>
    <w:p w:rsidR="00BD0466" w:rsidRPr="0066246B" w:rsidRDefault="00BD0466" w:rsidP="0066246B">
      <w:pPr>
        <w:spacing w:after="0" w:line="240" w:lineRule="auto"/>
        <w:rPr>
          <w:rFonts w:ascii="Trebuchet MS" w:hAnsi="Trebuchet MS" w:cs="Arial"/>
          <w:szCs w:val="24"/>
        </w:rPr>
      </w:pPr>
    </w:p>
    <w:tbl>
      <w:tblPr>
        <w:tblStyle w:val="Tablaconcuadrcula"/>
        <w:tblW w:w="0" w:type="auto"/>
        <w:tblInd w:w="675" w:type="dxa"/>
        <w:tblLook w:val="04A0" w:firstRow="1" w:lastRow="0" w:firstColumn="1" w:lastColumn="0" w:noHBand="0" w:noVBand="1"/>
      </w:tblPr>
      <w:tblGrid>
        <w:gridCol w:w="2962"/>
        <w:gridCol w:w="3638"/>
        <w:gridCol w:w="2614"/>
      </w:tblGrid>
      <w:tr w:rsidR="00BD0466" w:rsidRPr="0066246B" w:rsidTr="008C0F68">
        <w:tc>
          <w:tcPr>
            <w:tcW w:w="2962" w:type="dxa"/>
            <w:shd w:val="clear" w:color="auto" w:fill="FFFFCC"/>
          </w:tcPr>
          <w:p w:rsidR="00BD0466" w:rsidRPr="008C0F68" w:rsidRDefault="00BD0466" w:rsidP="008C0F68">
            <w:pPr>
              <w:autoSpaceDE w:val="0"/>
              <w:autoSpaceDN w:val="0"/>
              <w:adjustRightInd w:val="0"/>
              <w:jc w:val="center"/>
              <w:rPr>
                <w:rFonts w:ascii="Trebuchet MS" w:hAnsi="Trebuchet MS"/>
                <w:b/>
                <w:bCs/>
                <w:sz w:val="20"/>
              </w:rPr>
            </w:pPr>
            <w:r w:rsidRPr="008C0F68">
              <w:rPr>
                <w:rFonts w:ascii="Trebuchet MS" w:hAnsi="Trebuchet MS"/>
                <w:b/>
                <w:bCs/>
                <w:sz w:val="20"/>
              </w:rPr>
              <w:t>Personas</w:t>
            </w:r>
          </w:p>
          <w:p w:rsidR="00BD0466" w:rsidRPr="008C0F68" w:rsidRDefault="00BD0466" w:rsidP="008C0F68">
            <w:pPr>
              <w:autoSpaceDE w:val="0"/>
              <w:autoSpaceDN w:val="0"/>
              <w:adjustRightInd w:val="0"/>
              <w:jc w:val="center"/>
              <w:rPr>
                <w:rFonts w:ascii="Trebuchet MS" w:hAnsi="Trebuchet MS"/>
                <w:b/>
                <w:bCs/>
                <w:sz w:val="20"/>
              </w:rPr>
            </w:pPr>
          </w:p>
        </w:tc>
        <w:tc>
          <w:tcPr>
            <w:tcW w:w="3638" w:type="dxa"/>
            <w:shd w:val="clear" w:color="auto" w:fill="FFFFCC"/>
          </w:tcPr>
          <w:p w:rsidR="00BD0466" w:rsidRPr="008C0F68" w:rsidRDefault="00BD0466" w:rsidP="008C0F68">
            <w:pPr>
              <w:autoSpaceDE w:val="0"/>
              <w:autoSpaceDN w:val="0"/>
              <w:adjustRightInd w:val="0"/>
              <w:jc w:val="center"/>
              <w:rPr>
                <w:rFonts w:ascii="Trebuchet MS" w:hAnsi="Trebuchet MS"/>
                <w:b/>
                <w:bCs/>
                <w:sz w:val="20"/>
              </w:rPr>
            </w:pPr>
            <w:r w:rsidRPr="008C0F68">
              <w:rPr>
                <w:rFonts w:ascii="Trebuchet MS" w:hAnsi="Trebuchet MS"/>
                <w:b/>
                <w:bCs/>
                <w:sz w:val="20"/>
              </w:rPr>
              <w:t>Recursos</w:t>
            </w:r>
          </w:p>
        </w:tc>
        <w:tc>
          <w:tcPr>
            <w:tcW w:w="2614" w:type="dxa"/>
            <w:shd w:val="clear" w:color="auto" w:fill="FFFFCC"/>
          </w:tcPr>
          <w:p w:rsidR="00BD0466" w:rsidRPr="008C0F68" w:rsidRDefault="00BD0466" w:rsidP="008C0F68">
            <w:pPr>
              <w:autoSpaceDE w:val="0"/>
              <w:autoSpaceDN w:val="0"/>
              <w:adjustRightInd w:val="0"/>
              <w:jc w:val="center"/>
              <w:rPr>
                <w:rFonts w:ascii="Trebuchet MS" w:hAnsi="Trebuchet MS"/>
                <w:b/>
                <w:bCs/>
                <w:sz w:val="20"/>
              </w:rPr>
            </w:pPr>
            <w:r w:rsidRPr="008C0F68">
              <w:rPr>
                <w:rFonts w:ascii="Trebuchet MS" w:hAnsi="Trebuchet MS"/>
                <w:b/>
                <w:bCs/>
                <w:sz w:val="20"/>
              </w:rPr>
              <w:t>Procesos y sistemas</w:t>
            </w:r>
          </w:p>
        </w:tc>
      </w:tr>
      <w:tr w:rsidR="00BD0466" w:rsidRPr="0066246B" w:rsidTr="008C0F68">
        <w:trPr>
          <w:trHeight w:val="207"/>
        </w:trPr>
        <w:tc>
          <w:tcPr>
            <w:tcW w:w="2962" w:type="dxa"/>
          </w:tcPr>
          <w:p w:rsidR="00BD0466" w:rsidRPr="008C0F68" w:rsidRDefault="00BD0466" w:rsidP="0066246B">
            <w:pPr>
              <w:jc w:val="center"/>
              <w:rPr>
                <w:rFonts w:ascii="Trebuchet MS" w:hAnsi="Trebuchet MS" w:cs="Arial"/>
                <w:sz w:val="18"/>
                <w:szCs w:val="24"/>
              </w:rPr>
            </w:pPr>
            <w:r w:rsidRPr="008C0F68">
              <w:rPr>
                <w:rFonts w:ascii="Trebuchet MS" w:hAnsi="Trebuchet MS" w:cs="Arial"/>
                <w:sz w:val="18"/>
                <w:szCs w:val="24"/>
              </w:rPr>
              <w:t>Organización</w:t>
            </w:r>
          </w:p>
        </w:tc>
        <w:tc>
          <w:tcPr>
            <w:tcW w:w="3638" w:type="dxa"/>
          </w:tcPr>
          <w:p w:rsidR="00BD0466" w:rsidRPr="008C0F68" w:rsidRDefault="00BD0466" w:rsidP="0066246B">
            <w:pPr>
              <w:jc w:val="center"/>
              <w:rPr>
                <w:rFonts w:ascii="Trebuchet MS" w:hAnsi="Trebuchet MS" w:cs="Arial"/>
                <w:sz w:val="18"/>
                <w:szCs w:val="24"/>
              </w:rPr>
            </w:pPr>
            <w:r w:rsidRPr="008C0F68">
              <w:rPr>
                <w:rFonts w:ascii="Trebuchet MS" w:hAnsi="Trebuchet MS" w:cs="Arial"/>
                <w:sz w:val="18"/>
                <w:szCs w:val="24"/>
              </w:rPr>
              <w:t>Materiales</w:t>
            </w:r>
          </w:p>
        </w:tc>
        <w:tc>
          <w:tcPr>
            <w:tcW w:w="2614" w:type="dxa"/>
          </w:tcPr>
          <w:p w:rsidR="00BD0466" w:rsidRPr="008C0F68" w:rsidRDefault="00BD0466" w:rsidP="008C0F68">
            <w:pPr>
              <w:jc w:val="center"/>
              <w:rPr>
                <w:rFonts w:ascii="Trebuchet MS" w:hAnsi="Trebuchet MS" w:cs="Arial"/>
                <w:sz w:val="18"/>
                <w:szCs w:val="24"/>
              </w:rPr>
            </w:pPr>
            <w:r w:rsidRPr="008C0F68">
              <w:rPr>
                <w:rFonts w:ascii="Trebuchet MS" w:hAnsi="Trebuchet MS" w:cs="Arial"/>
                <w:sz w:val="18"/>
                <w:szCs w:val="24"/>
              </w:rPr>
              <w:t>Servicios públicos</w:t>
            </w:r>
          </w:p>
        </w:tc>
      </w:tr>
      <w:tr w:rsidR="00BD0466" w:rsidRPr="0066246B" w:rsidTr="00BD0466">
        <w:tc>
          <w:tcPr>
            <w:tcW w:w="2962" w:type="dxa"/>
          </w:tcPr>
          <w:p w:rsidR="00BD0466" w:rsidRPr="008C0F68" w:rsidRDefault="00BD0466" w:rsidP="0066246B">
            <w:pPr>
              <w:jc w:val="center"/>
              <w:rPr>
                <w:rFonts w:ascii="Trebuchet MS" w:hAnsi="Trebuchet MS" w:cs="Arial"/>
                <w:sz w:val="18"/>
                <w:szCs w:val="24"/>
              </w:rPr>
            </w:pPr>
            <w:r w:rsidRPr="008C0F68">
              <w:rPr>
                <w:rFonts w:ascii="Trebuchet MS" w:hAnsi="Trebuchet MS" w:cs="Arial"/>
                <w:sz w:val="18"/>
                <w:szCs w:val="24"/>
              </w:rPr>
              <w:t>Capacitación</w:t>
            </w:r>
          </w:p>
        </w:tc>
        <w:tc>
          <w:tcPr>
            <w:tcW w:w="3638" w:type="dxa"/>
          </w:tcPr>
          <w:p w:rsidR="00BD0466" w:rsidRPr="008C0F68" w:rsidRDefault="00BD0466" w:rsidP="0066246B">
            <w:pPr>
              <w:jc w:val="center"/>
              <w:rPr>
                <w:rFonts w:ascii="Trebuchet MS" w:hAnsi="Trebuchet MS" w:cs="Arial"/>
                <w:sz w:val="18"/>
                <w:szCs w:val="24"/>
              </w:rPr>
            </w:pPr>
            <w:r w:rsidRPr="008C0F68">
              <w:rPr>
                <w:rFonts w:ascii="Trebuchet MS" w:hAnsi="Trebuchet MS" w:cs="Arial"/>
                <w:sz w:val="18"/>
                <w:szCs w:val="24"/>
              </w:rPr>
              <w:t>Edificación</w:t>
            </w:r>
          </w:p>
        </w:tc>
        <w:tc>
          <w:tcPr>
            <w:tcW w:w="2614" w:type="dxa"/>
          </w:tcPr>
          <w:p w:rsidR="00BD0466" w:rsidRPr="008C0F68" w:rsidRDefault="00BD0466" w:rsidP="0066246B">
            <w:pPr>
              <w:jc w:val="center"/>
              <w:rPr>
                <w:rFonts w:ascii="Trebuchet MS" w:hAnsi="Trebuchet MS" w:cs="Arial"/>
                <w:sz w:val="18"/>
                <w:szCs w:val="24"/>
              </w:rPr>
            </w:pPr>
            <w:r w:rsidRPr="008C0F68">
              <w:rPr>
                <w:rFonts w:ascii="Trebuchet MS" w:hAnsi="Trebuchet MS" w:cs="Arial"/>
                <w:sz w:val="18"/>
                <w:szCs w:val="24"/>
              </w:rPr>
              <w:t>Sistemas alternos</w:t>
            </w:r>
          </w:p>
        </w:tc>
      </w:tr>
      <w:tr w:rsidR="00BD0466" w:rsidRPr="0066246B" w:rsidTr="00BD0466">
        <w:tc>
          <w:tcPr>
            <w:tcW w:w="2962" w:type="dxa"/>
          </w:tcPr>
          <w:p w:rsidR="00BD0466" w:rsidRPr="008C0F68" w:rsidRDefault="00BD0466" w:rsidP="0066246B">
            <w:pPr>
              <w:jc w:val="center"/>
              <w:rPr>
                <w:rFonts w:ascii="Trebuchet MS" w:hAnsi="Trebuchet MS" w:cs="Arial"/>
                <w:sz w:val="18"/>
                <w:szCs w:val="24"/>
              </w:rPr>
            </w:pPr>
            <w:r w:rsidRPr="008C0F68">
              <w:rPr>
                <w:rFonts w:ascii="Trebuchet MS" w:hAnsi="Trebuchet MS" w:cs="Arial"/>
                <w:sz w:val="18"/>
                <w:szCs w:val="24"/>
              </w:rPr>
              <w:t>Dotación</w:t>
            </w:r>
          </w:p>
        </w:tc>
        <w:tc>
          <w:tcPr>
            <w:tcW w:w="3638" w:type="dxa"/>
          </w:tcPr>
          <w:p w:rsidR="00BD0466" w:rsidRPr="008C0F68" w:rsidRDefault="00BD0466" w:rsidP="0066246B">
            <w:pPr>
              <w:jc w:val="center"/>
              <w:rPr>
                <w:rFonts w:ascii="Trebuchet MS" w:hAnsi="Trebuchet MS" w:cs="Arial"/>
                <w:sz w:val="18"/>
                <w:szCs w:val="24"/>
              </w:rPr>
            </w:pPr>
            <w:r w:rsidRPr="008C0F68">
              <w:rPr>
                <w:rFonts w:ascii="Trebuchet MS" w:hAnsi="Trebuchet MS" w:cs="Arial"/>
                <w:sz w:val="18"/>
                <w:szCs w:val="24"/>
              </w:rPr>
              <w:t>Equipos</w:t>
            </w:r>
          </w:p>
        </w:tc>
        <w:tc>
          <w:tcPr>
            <w:tcW w:w="2614" w:type="dxa"/>
          </w:tcPr>
          <w:p w:rsidR="00BD0466" w:rsidRPr="008C0F68" w:rsidRDefault="00BD0466" w:rsidP="008C0F68">
            <w:pPr>
              <w:jc w:val="center"/>
              <w:rPr>
                <w:rFonts w:ascii="Trebuchet MS" w:hAnsi="Trebuchet MS" w:cs="Arial"/>
                <w:sz w:val="18"/>
                <w:szCs w:val="24"/>
              </w:rPr>
            </w:pPr>
            <w:r w:rsidRPr="008C0F68">
              <w:rPr>
                <w:rFonts w:ascii="Trebuchet MS" w:hAnsi="Trebuchet MS" w:cs="Arial"/>
                <w:sz w:val="18"/>
                <w:szCs w:val="24"/>
              </w:rPr>
              <w:t>Recuperación</w:t>
            </w:r>
          </w:p>
        </w:tc>
      </w:tr>
    </w:tbl>
    <w:p w:rsidR="00BD0466" w:rsidRPr="0066246B" w:rsidRDefault="00BD0466" w:rsidP="0066246B">
      <w:pPr>
        <w:spacing w:after="0" w:line="240" w:lineRule="auto"/>
        <w:rPr>
          <w:rFonts w:ascii="Trebuchet MS" w:hAnsi="Trebuchet MS" w:cs="Arial"/>
          <w:szCs w:val="24"/>
        </w:rPr>
      </w:pPr>
    </w:p>
    <w:p w:rsidR="00E22CF6" w:rsidRDefault="00E22CF6" w:rsidP="0066246B">
      <w:pPr>
        <w:spacing w:after="0" w:line="240" w:lineRule="auto"/>
        <w:jc w:val="both"/>
        <w:rPr>
          <w:rFonts w:ascii="Trebuchet MS" w:hAnsi="Trebuchet MS" w:cs="Arial"/>
        </w:rPr>
      </w:pPr>
      <w:r w:rsidRPr="0066246B">
        <w:rPr>
          <w:rFonts w:ascii="Trebuchet MS" w:hAnsi="Trebuchet MS" w:cs="Arial"/>
        </w:rPr>
        <w:t>Para cada uno de los aspectos se desarrollan formatos que a través de preguntas</w:t>
      </w:r>
      <w:r w:rsidR="00B53EC1">
        <w:rPr>
          <w:rFonts w:ascii="Trebuchet MS" w:hAnsi="Trebuchet MS" w:cs="Arial"/>
        </w:rPr>
        <w:t xml:space="preserve">, </w:t>
      </w:r>
      <w:r w:rsidRPr="0066246B">
        <w:rPr>
          <w:rFonts w:ascii="Trebuchet MS" w:hAnsi="Trebuchet MS" w:cs="Arial"/>
        </w:rPr>
        <w:t xml:space="preserve">buscan de manera cualitativa </w:t>
      </w:r>
      <w:r w:rsidR="00202B4D" w:rsidRPr="0066246B">
        <w:rPr>
          <w:rFonts w:ascii="Trebuchet MS" w:hAnsi="Trebuchet MS" w:cs="Arial"/>
        </w:rPr>
        <w:t>brindar panorama</w:t>
      </w:r>
      <w:r w:rsidRPr="0066246B">
        <w:rPr>
          <w:rFonts w:ascii="Trebuchet MS" w:hAnsi="Trebuchet MS" w:cs="Arial"/>
        </w:rPr>
        <w:t xml:space="preserve">   general </w:t>
      </w:r>
      <w:r w:rsidR="00202B4D" w:rsidRPr="0066246B">
        <w:rPr>
          <w:rFonts w:ascii="Trebuchet MS" w:hAnsi="Trebuchet MS" w:cs="Arial"/>
        </w:rPr>
        <w:t>que le</w:t>
      </w:r>
      <w:r w:rsidRPr="0066246B">
        <w:rPr>
          <w:rFonts w:ascii="Trebuchet MS" w:hAnsi="Trebuchet MS" w:cs="Arial"/>
        </w:rPr>
        <w:t xml:space="preserve"> permita  al  evaluador  calificar como </w:t>
      </w:r>
      <w:r w:rsidR="00B53EC1">
        <w:rPr>
          <w:rFonts w:ascii="Trebuchet MS" w:hAnsi="Trebuchet MS" w:cs="Arial"/>
        </w:rPr>
        <w:t>alta, media o baja</w:t>
      </w:r>
      <w:r w:rsidRPr="0066246B">
        <w:rPr>
          <w:rFonts w:ascii="Trebuchet MS" w:hAnsi="Trebuchet MS" w:cs="Arial"/>
        </w:rPr>
        <w:t xml:space="preserve">, la vulnerabilidad de las personas, los recursos y los sistemas y procesos de su </w:t>
      </w:r>
      <w:r w:rsidR="00B53EC1">
        <w:rPr>
          <w:rFonts w:ascii="Trebuchet MS" w:hAnsi="Trebuchet MS" w:cs="Arial"/>
        </w:rPr>
        <w:t>entidad</w:t>
      </w:r>
      <w:r w:rsidRPr="0066246B">
        <w:rPr>
          <w:rFonts w:ascii="Trebuchet MS" w:hAnsi="Trebuchet MS" w:cs="Arial"/>
        </w:rPr>
        <w:t xml:space="preserve"> ante cada una de las amenazas descritas</w:t>
      </w:r>
      <w:r w:rsidR="00B53EC1">
        <w:rPr>
          <w:rFonts w:ascii="Trebuchet MS" w:hAnsi="Trebuchet MS" w:cs="Arial"/>
        </w:rPr>
        <w:t>.</w:t>
      </w:r>
    </w:p>
    <w:p w:rsidR="0082469E" w:rsidRDefault="0082469E" w:rsidP="0066246B">
      <w:pPr>
        <w:spacing w:after="0" w:line="240" w:lineRule="auto"/>
        <w:jc w:val="both"/>
        <w:rPr>
          <w:rFonts w:ascii="Trebuchet MS" w:hAnsi="Trebuchet MS" w:cs="Arial"/>
        </w:rPr>
      </w:pPr>
    </w:p>
    <w:p w:rsidR="0082469E" w:rsidRDefault="00E22CF6" w:rsidP="00213845">
      <w:pPr>
        <w:spacing w:after="0" w:line="240" w:lineRule="auto"/>
        <w:jc w:val="both"/>
        <w:rPr>
          <w:rFonts w:ascii="Trebuchet MS" w:hAnsi="Trebuchet MS" w:cs="Arial"/>
        </w:rPr>
      </w:pPr>
      <w:r w:rsidRPr="0066246B">
        <w:rPr>
          <w:rFonts w:ascii="Trebuchet MS" w:hAnsi="Trebuchet MS" w:cs="Arial"/>
        </w:rPr>
        <w:t xml:space="preserve">Una vez calificadas todas las variables, se realiza una sumatoria de los tres aspectos que contempla cada elemento considerado es decir, para el elemento “Personas” se debe sumar la calificación dada a los aspectos de organización, capacitación y dotación, para el elemento “Recursos” se debe sumar la calificación dada a los aspectos de materiales, edificación y equipos, para el elemento “Sistemas y Procesos” se debe sumar la calificación dada a los aspectos de servicios públicos, sistemas alternos y recuperación. </w:t>
      </w:r>
    </w:p>
    <w:p w:rsidR="0082469E" w:rsidRDefault="0082469E" w:rsidP="00213845">
      <w:pPr>
        <w:spacing w:after="0" w:line="240" w:lineRule="auto"/>
        <w:jc w:val="both"/>
        <w:rPr>
          <w:rFonts w:ascii="Trebuchet MS" w:hAnsi="Trebuchet MS" w:cs="Arial"/>
        </w:rPr>
      </w:pPr>
    </w:p>
    <w:p w:rsidR="00E22CF6" w:rsidRDefault="00E22CF6" w:rsidP="00213845">
      <w:pPr>
        <w:spacing w:after="0" w:line="240" w:lineRule="auto"/>
        <w:jc w:val="both"/>
        <w:rPr>
          <w:rFonts w:ascii="Trebuchet MS" w:hAnsi="Trebuchet MS" w:cs="Arial"/>
        </w:rPr>
      </w:pPr>
      <w:r w:rsidRPr="0066246B">
        <w:rPr>
          <w:rFonts w:ascii="Trebuchet MS" w:hAnsi="Trebuchet MS" w:cs="Arial"/>
        </w:rPr>
        <w:t>La calificación de</w:t>
      </w:r>
      <w:r w:rsidR="00433F28" w:rsidRPr="0066246B">
        <w:rPr>
          <w:rFonts w:ascii="Trebuchet MS" w:hAnsi="Trebuchet MS" w:cs="Arial"/>
        </w:rPr>
        <w:t xml:space="preserve"> c</w:t>
      </w:r>
      <w:r w:rsidRPr="0066246B">
        <w:rPr>
          <w:rFonts w:ascii="Trebuchet MS" w:hAnsi="Trebuchet MS" w:cs="Arial"/>
        </w:rPr>
        <w:t>ada elemento se realiza de acuerdo con la siguiente tabla</w:t>
      </w:r>
      <w:r w:rsidR="00461D94" w:rsidRPr="0066246B">
        <w:rPr>
          <w:rFonts w:ascii="Trebuchet MS" w:hAnsi="Trebuchet MS" w:cs="Arial"/>
        </w:rPr>
        <w:t>:</w:t>
      </w:r>
    </w:p>
    <w:p w:rsidR="0082469E" w:rsidRPr="0066246B" w:rsidRDefault="0082469E" w:rsidP="00213845">
      <w:pPr>
        <w:spacing w:after="0" w:line="240" w:lineRule="auto"/>
        <w:jc w:val="both"/>
        <w:rPr>
          <w:rFonts w:ascii="Trebuchet MS" w:hAnsi="Trebuchet MS" w:cs="Arial"/>
        </w:rPr>
      </w:pPr>
    </w:p>
    <w:tbl>
      <w:tblPr>
        <w:tblStyle w:val="Tablaconcuadrcula"/>
        <w:tblW w:w="0" w:type="auto"/>
        <w:jc w:val="center"/>
        <w:tblLook w:val="04A0" w:firstRow="1" w:lastRow="0" w:firstColumn="1" w:lastColumn="0" w:noHBand="0" w:noVBand="1"/>
      </w:tblPr>
      <w:tblGrid>
        <w:gridCol w:w="2993"/>
        <w:gridCol w:w="2993"/>
        <w:gridCol w:w="2994"/>
      </w:tblGrid>
      <w:tr w:rsidR="00E22CF6" w:rsidRPr="00213845" w:rsidTr="00F43080">
        <w:trPr>
          <w:jc w:val="center"/>
        </w:trPr>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RANGO</w:t>
            </w:r>
          </w:p>
        </w:tc>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CALIFICACION</w:t>
            </w:r>
          </w:p>
        </w:tc>
        <w:tc>
          <w:tcPr>
            <w:tcW w:w="2994"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COLOR</w:t>
            </w:r>
          </w:p>
        </w:tc>
      </w:tr>
      <w:tr w:rsidR="00E22CF6" w:rsidRPr="00213845" w:rsidTr="00F43080">
        <w:trPr>
          <w:jc w:val="center"/>
        </w:trPr>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0.0-1.0</w:t>
            </w:r>
          </w:p>
        </w:tc>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BAJA</w:t>
            </w:r>
          </w:p>
        </w:tc>
        <w:tc>
          <w:tcPr>
            <w:tcW w:w="2994" w:type="dxa"/>
            <w:shd w:val="clear" w:color="auto" w:fill="00B050"/>
          </w:tcPr>
          <w:p w:rsidR="00E22CF6" w:rsidRPr="00213845" w:rsidRDefault="00E22CF6" w:rsidP="0066246B">
            <w:pPr>
              <w:pStyle w:val="Prrafodelista"/>
              <w:ind w:left="0"/>
              <w:jc w:val="center"/>
              <w:rPr>
                <w:rFonts w:ascii="Trebuchet MS" w:hAnsi="Trebuchet MS"/>
                <w:b/>
                <w:sz w:val="18"/>
                <w:szCs w:val="22"/>
              </w:rPr>
            </w:pPr>
            <w:r w:rsidRPr="00213845">
              <w:rPr>
                <w:rFonts w:ascii="Trebuchet MS" w:hAnsi="Trebuchet MS"/>
                <w:b/>
                <w:sz w:val="18"/>
                <w:szCs w:val="22"/>
              </w:rPr>
              <w:t>VERDE</w:t>
            </w:r>
          </w:p>
        </w:tc>
      </w:tr>
      <w:tr w:rsidR="00E22CF6" w:rsidRPr="00213845" w:rsidTr="00F43080">
        <w:trPr>
          <w:jc w:val="center"/>
        </w:trPr>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1.1-2.0</w:t>
            </w:r>
          </w:p>
        </w:tc>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MEDIA</w:t>
            </w:r>
          </w:p>
        </w:tc>
        <w:tc>
          <w:tcPr>
            <w:tcW w:w="2994" w:type="dxa"/>
            <w:shd w:val="clear" w:color="auto" w:fill="FFFF00"/>
          </w:tcPr>
          <w:p w:rsidR="00E22CF6" w:rsidRPr="00213845" w:rsidRDefault="00E22CF6" w:rsidP="0066246B">
            <w:pPr>
              <w:pStyle w:val="Prrafodelista"/>
              <w:ind w:left="0"/>
              <w:jc w:val="center"/>
              <w:rPr>
                <w:rFonts w:ascii="Trebuchet MS" w:hAnsi="Trebuchet MS"/>
                <w:b/>
                <w:sz w:val="18"/>
                <w:szCs w:val="22"/>
              </w:rPr>
            </w:pPr>
            <w:r w:rsidRPr="00213845">
              <w:rPr>
                <w:rFonts w:ascii="Trebuchet MS" w:hAnsi="Trebuchet MS"/>
                <w:b/>
                <w:sz w:val="18"/>
                <w:szCs w:val="22"/>
              </w:rPr>
              <w:t>AMARILLO</w:t>
            </w:r>
          </w:p>
        </w:tc>
      </w:tr>
      <w:tr w:rsidR="00E22CF6" w:rsidRPr="00213845" w:rsidTr="00F43080">
        <w:trPr>
          <w:jc w:val="center"/>
        </w:trPr>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2.1-3.0</w:t>
            </w:r>
          </w:p>
        </w:tc>
        <w:tc>
          <w:tcPr>
            <w:tcW w:w="2993" w:type="dxa"/>
          </w:tcPr>
          <w:p w:rsidR="00E22CF6" w:rsidRPr="00213845" w:rsidRDefault="00E22CF6" w:rsidP="0066246B">
            <w:pPr>
              <w:pStyle w:val="Prrafodelista"/>
              <w:ind w:left="0"/>
              <w:jc w:val="center"/>
              <w:rPr>
                <w:rFonts w:ascii="Trebuchet MS" w:hAnsi="Trebuchet MS"/>
                <w:sz w:val="18"/>
                <w:szCs w:val="22"/>
              </w:rPr>
            </w:pPr>
            <w:r w:rsidRPr="00213845">
              <w:rPr>
                <w:rFonts w:ascii="Trebuchet MS" w:hAnsi="Trebuchet MS"/>
                <w:sz w:val="18"/>
                <w:szCs w:val="22"/>
              </w:rPr>
              <w:t>ALTA</w:t>
            </w:r>
          </w:p>
        </w:tc>
        <w:tc>
          <w:tcPr>
            <w:tcW w:w="2994" w:type="dxa"/>
            <w:shd w:val="clear" w:color="auto" w:fill="FF0000"/>
          </w:tcPr>
          <w:p w:rsidR="00E22CF6" w:rsidRPr="00213845" w:rsidRDefault="00E22CF6" w:rsidP="0066246B">
            <w:pPr>
              <w:pStyle w:val="Prrafodelista"/>
              <w:ind w:left="0"/>
              <w:jc w:val="center"/>
              <w:rPr>
                <w:rFonts w:ascii="Trebuchet MS" w:hAnsi="Trebuchet MS"/>
                <w:b/>
                <w:sz w:val="18"/>
                <w:szCs w:val="22"/>
              </w:rPr>
            </w:pPr>
            <w:r w:rsidRPr="00213845">
              <w:rPr>
                <w:rFonts w:ascii="Trebuchet MS" w:hAnsi="Trebuchet MS"/>
                <w:b/>
                <w:sz w:val="18"/>
                <w:szCs w:val="22"/>
              </w:rPr>
              <w:t>ROJO</w:t>
            </w:r>
          </w:p>
        </w:tc>
      </w:tr>
    </w:tbl>
    <w:p w:rsidR="0082469E" w:rsidRDefault="0082469E" w:rsidP="0066246B">
      <w:pPr>
        <w:spacing w:after="0" w:line="240" w:lineRule="auto"/>
        <w:rPr>
          <w:rFonts w:ascii="Trebuchet MS" w:hAnsi="Trebuchet MS" w:cs="Arial"/>
          <w:b/>
        </w:rPr>
      </w:pPr>
    </w:p>
    <w:p w:rsidR="00E44ADC" w:rsidRDefault="00E44ADC" w:rsidP="00A63746">
      <w:pPr>
        <w:spacing w:after="0" w:line="240" w:lineRule="auto"/>
        <w:jc w:val="both"/>
        <w:rPr>
          <w:rFonts w:ascii="Trebuchet MS" w:hAnsi="Trebuchet MS" w:cs="Arial"/>
        </w:rPr>
      </w:pPr>
    </w:p>
    <w:p w:rsidR="00E44ADC" w:rsidRPr="00E568EA" w:rsidRDefault="00E44ADC" w:rsidP="00E44ADC">
      <w:pPr>
        <w:spacing w:after="0" w:line="240" w:lineRule="auto"/>
        <w:jc w:val="both"/>
        <w:rPr>
          <w:rFonts w:ascii="Trebuchet MS" w:hAnsi="Trebuchet MS" w:cs="Arial"/>
        </w:rPr>
      </w:pPr>
      <w:r w:rsidRPr="00E568EA">
        <w:rPr>
          <w:rFonts w:ascii="Trebuchet MS" w:hAnsi="Trebuchet MS" w:cs="Arial"/>
          <w:b/>
        </w:rPr>
        <w:t>Riesgo:</w:t>
      </w:r>
      <w:r w:rsidRPr="00E568EA">
        <w:rPr>
          <w:rFonts w:ascii="Trebuchet MS" w:hAnsi="Trebuchet MS" w:cs="Arial"/>
        </w:rPr>
        <w:t xml:space="preserve"> El daño potencial que, sobre la población y sus bienes, la infraestructura, el ambiente y la economía pública y privada, pueda causarse por la ocurrencia de amenazas de origen natural, socio-natural o antrópico no intencional, que se extiende más allá de los espacios privados o actividades particulares de las personas y organizaciones y que por su magnitud, velocidad y contingencia hace necesario un proceso de gestión que involucre al Estado y a la sociedad.</w:t>
      </w:r>
    </w:p>
    <w:p w:rsidR="00E44ADC" w:rsidRPr="00E568EA" w:rsidRDefault="00E44ADC" w:rsidP="00E44ADC">
      <w:pPr>
        <w:spacing w:after="0" w:line="240" w:lineRule="auto"/>
        <w:jc w:val="both"/>
        <w:rPr>
          <w:rFonts w:ascii="Trebuchet MS" w:hAnsi="Trebuchet MS" w:cs="Arial"/>
        </w:rPr>
      </w:pPr>
    </w:p>
    <w:p w:rsidR="00E44ADC" w:rsidRPr="00E568EA" w:rsidRDefault="00E44ADC" w:rsidP="00E44ADC">
      <w:pPr>
        <w:spacing w:after="0" w:line="240" w:lineRule="auto"/>
        <w:jc w:val="both"/>
        <w:rPr>
          <w:rFonts w:ascii="Trebuchet MS" w:hAnsi="Trebuchet MS" w:cs="Arial"/>
        </w:rPr>
      </w:pPr>
      <w:r w:rsidRPr="00E568EA">
        <w:rPr>
          <w:rFonts w:ascii="Trebuchet MS" w:hAnsi="Trebuchet MS" w:cs="Arial"/>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la teoría del diamante de riesgo que se describe a continuación.</w:t>
      </w:r>
    </w:p>
    <w:p w:rsidR="00E44ADC" w:rsidRPr="00E568EA" w:rsidRDefault="00E44ADC" w:rsidP="00A63746">
      <w:pPr>
        <w:spacing w:after="0" w:line="240" w:lineRule="auto"/>
        <w:jc w:val="both"/>
        <w:rPr>
          <w:rFonts w:ascii="Trebuchet MS" w:hAnsi="Trebuchet MS" w:cs="Arial"/>
        </w:rPr>
      </w:pPr>
    </w:p>
    <w:p w:rsidR="00946B4D" w:rsidRPr="00946B4D" w:rsidRDefault="00946B4D" w:rsidP="00946B4D">
      <w:pPr>
        <w:rPr>
          <w:rFonts w:ascii="Trebuchet MS" w:hAnsi="Trebuchet MS" w:cs="Arial"/>
          <w:b/>
        </w:rPr>
      </w:pPr>
      <w:r w:rsidRPr="00E568EA">
        <w:rPr>
          <w:rFonts w:ascii="Trebuchet MS" w:hAnsi="Trebuchet MS" w:cs="Arial"/>
          <w:b/>
        </w:rPr>
        <w:t>Diamante de riesgo</w:t>
      </w:r>
    </w:p>
    <w:p w:rsidR="00946B4D" w:rsidRDefault="00946B4D" w:rsidP="00A63746">
      <w:pPr>
        <w:spacing w:after="0" w:line="240" w:lineRule="auto"/>
        <w:jc w:val="both"/>
        <w:rPr>
          <w:rFonts w:ascii="Trebuchet MS" w:hAnsi="Trebuchet MS" w:cs="Arial"/>
        </w:rPr>
      </w:pPr>
    </w:p>
    <w:p w:rsidR="00E44ADC" w:rsidRDefault="00946B4D" w:rsidP="00F55B7C">
      <w:pPr>
        <w:spacing w:after="0" w:line="240" w:lineRule="auto"/>
        <w:jc w:val="center"/>
        <w:rPr>
          <w:rFonts w:ascii="Trebuchet MS" w:hAnsi="Trebuchet MS" w:cs="Arial"/>
        </w:rPr>
      </w:pPr>
      <w:r>
        <w:rPr>
          <w:rFonts w:ascii="Trebuchet MS" w:hAnsi="Trebuchet MS" w:cs="Arial"/>
          <w:noProof/>
          <w:lang w:val="es-CO" w:eastAsia="es-CO"/>
        </w:rPr>
        <w:drawing>
          <wp:inline distT="0" distB="0" distL="0" distR="0" wp14:anchorId="77A44596">
            <wp:extent cx="3505200" cy="1725295"/>
            <wp:effectExtent l="0" t="0" r="0" b="8255"/>
            <wp:docPr id="3820" name="Imagen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1725295"/>
                    </a:xfrm>
                    <a:prstGeom prst="rect">
                      <a:avLst/>
                    </a:prstGeom>
                    <a:noFill/>
                  </pic:spPr>
                </pic:pic>
              </a:graphicData>
            </a:graphic>
          </wp:inline>
        </w:drawing>
      </w:r>
    </w:p>
    <w:p w:rsidR="00E44ADC" w:rsidRDefault="00E44ADC" w:rsidP="00A63746">
      <w:pPr>
        <w:spacing w:after="0" w:line="240" w:lineRule="auto"/>
        <w:jc w:val="both"/>
        <w:rPr>
          <w:rFonts w:ascii="Trebuchet MS" w:hAnsi="Trebuchet MS" w:cs="Arial"/>
        </w:rPr>
      </w:pPr>
    </w:p>
    <w:p w:rsidR="00946B4D" w:rsidRPr="00E568EA" w:rsidRDefault="00946B4D" w:rsidP="00A63746">
      <w:pPr>
        <w:spacing w:after="0" w:line="240" w:lineRule="auto"/>
        <w:jc w:val="both"/>
        <w:rPr>
          <w:rFonts w:ascii="Trebuchet MS" w:hAnsi="Trebuchet MS" w:cs="Arial"/>
        </w:rPr>
      </w:pPr>
      <w:r w:rsidRPr="00E568EA">
        <w:rPr>
          <w:rFonts w:ascii="Trebuchet MS" w:hAnsi="Trebuchet MS" w:cs="Arial"/>
        </w:rPr>
        <w:t xml:space="preserve">Para determinar el nivel de riesgo se debe desarrollar el siguiente formato. En la primera columna se escriben las amenazas identificadas, en la segunda columna se coloca el color a cada rombo individual que corresponde a la amenaza y las tres vulnerabilidades a personas, recursos y sistemas y procesos valoradas para cada amenaza de forma específica y en la tercera columna se interpreta la mezcla de los cuatro colores dando como </w:t>
      </w:r>
      <w:r w:rsidR="00B17CFA" w:rsidRPr="00E568EA">
        <w:rPr>
          <w:rFonts w:ascii="Trebuchet MS" w:hAnsi="Trebuchet MS" w:cs="Arial"/>
        </w:rPr>
        <w:t>resultado el</w:t>
      </w:r>
      <w:r w:rsidRPr="00E568EA">
        <w:rPr>
          <w:rFonts w:ascii="Trebuchet MS" w:hAnsi="Trebuchet MS" w:cs="Arial"/>
        </w:rPr>
        <w:t xml:space="preserve"> nivel de riesgo de acuerdo con el siguiente cuadro:</w:t>
      </w:r>
    </w:p>
    <w:p w:rsidR="00773AE9" w:rsidRDefault="00A63746" w:rsidP="00A63746">
      <w:pPr>
        <w:spacing w:after="0" w:line="240" w:lineRule="auto"/>
        <w:jc w:val="both"/>
        <w:rPr>
          <w:rFonts w:ascii="Trebuchet MS" w:hAnsi="Trebuchet MS" w:cs="Arial"/>
        </w:rPr>
      </w:pPr>
      <w:r w:rsidRPr="00E568EA">
        <w:rPr>
          <w:rFonts w:ascii="Trebuchet MS" w:hAnsi="Trebuchet MS" w:cs="Arial"/>
        </w:rPr>
        <w:t>En la siguiente tabla se evidencia el resultado del análisis de vulnerabilidad para el Departamento Administrativo de la Defensoría del Espacio Público.</w:t>
      </w:r>
    </w:p>
    <w:p w:rsidR="00946B4D" w:rsidRDefault="00946B4D" w:rsidP="00A63746">
      <w:pPr>
        <w:spacing w:after="0" w:line="240" w:lineRule="auto"/>
        <w:jc w:val="both"/>
        <w:rPr>
          <w:rFonts w:ascii="Trebuchet MS" w:hAnsi="Trebuchet MS" w:cs="Arial"/>
        </w:rPr>
      </w:pPr>
    </w:p>
    <w:p w:rsidR="00946B4D" w:rsidRDefault="00946B4D" w:rsidP="00F55B7C">
      <w:pPr>
        <w:spacing w:after="0" w:line="240" w:lineRule="auto"/>
        <w:jc w:val="center"/>
        <w:rPr>
          <w:rFonts w:ascii="Trebuchet MS" w:hAnsi="Trebuchet MS" w:cs="Arial"/>
        </w:rPr>
      </w:pPr>
      <w:r>
        <w:rPr>
          <w:rFonts w:ascii="Trebuchet MS" w:hAnsi="Trebuchet MS" w:cs="Arial"/>
          <w:noProof/>
          <w:lang w:val="es-CO" w:eastAsia="es-CO"/>
        </w:rPr>
        <w:lastRenderedPageBreak/>
        <w:drawing>
          <wp:inline distT="0" distB="0" distL="0" distR="0" wp14:anchorId="11C2BA40">
            <wp:extent cx="4834255" cy="1835150"/>
            <wp:effectExtent l="0" t="0" r="4445" b="0"/>
            <wp:docPr id="3822" name="Imagen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4255" cy="1835150"/>
                    </a:xfrm>
                    <a:prstGeom prst="rect">
                      <a:avLst/>
                    </a:prstGeom>
                    <a:noFill/>
                  </pic:spPr>
                </pic:pic>
              </a:graphicData>
            </a:graphic>
          </wp:inline>
        </w:drawing>
      </w:r>
    </w:p>
    <w:p w:rsidR="00946B4D" w:rsidRDefault="00946B4D" w:rsidP="00A63746">
      <w:pPr>
        <w:spacing w:after="0" w:line="240" w:lineRule="auto"/>
        <w:jc w:val="both"/>
        <w:rPr>
          <w:rFonts w:ascii="Trebuchet MS" w:hAnsi="Trebuchet MS" w:cs="Arial"/>
        </w:rPr>
      </w:pPr>
    </w:p>
    <w:p w:rsidR="00946B4D" w:rsidRPr="00E568EA" w:rsidRDefault="00946B4D" w:rsidP="00A63746">
      <w:pPr>
        <w:spacing w:after="0" w:line="240" w:lineRule="auto"/>
        <w:jc w:val="both"/>
        <w:rPr>
          <w:rFonts w:ascii="Trebuchet MS" w:hAnsi="Trebuchet MS" w:cs="Arial"/>
        </w:rPr>
      </w:pPr>
      <w:r w:rsidRPr="00E568EA">
        <w:rPr>
          <w:rFonts w:ascii="Trebuchet MS" w:hAnsi="Trebuchet MS" w:cs="Arial"/>
        </w:rPr>
        <w:t xml:space="preserve">A </w:t>
      </w:r>
      <w:r w:rsidR="00F55B7C" w:rsidRPr="00E568EA">
        <w:rPr>
          <w:rFonts w:ascii="Trebuchet MS" w:hAnsi="Trebuchet MS" w:cs="Arial"/>
        </w:rPr>
        <w:t>continuación,</w:t>
      </w:r>
      <w:r w:rsidRPr="00E568EA">
        <w:rPr>
          <w:rFonts w:ascii="Trebuchet MS" w:hAnsi="Trebuchet MS" w:cs="Arial"/>
        </w:rPr>
        <w:t xml:space="preserve"> se presenta un ejemplo del formato, en donde el diamante tiene dos (2) rombos rojos y dos (2) amarillos; su interpretación de la amenaza es Medio.</w:t>
      </w:r>
    </w:p>
    <w:p w:rsidR="00946B4D" w:rsidRPr="00E568EA" w:rsidRDefault="00946B4D" w:rsidP="00A63746">
      <w:pPr>
        <w:spacing w:after="0" w:line="240" w:lineRule="auto"/>
        <w:jc w:val="both"/>
        <w:rPr>
          <w:rFonts w:ascii="Trebuchet MS" w:hAnsi="Trebuchet MS" w:cs="Arial"/>
        </w:rPr>
      </w:pPr>
    </w:p>
    <w:p w:rsidR="00946B4D" w:rsidRPr="00E568EA" w:rsidRDefault="00946B4D" w:rsidP="00A63746">
      <w:pPr>
        <w:spacing w:after="0" w:line="240" w:lineRule="auto"/>
        <w:jc w:val="both"/>
        <w:rPr>
          <w:rFonts w:ascii="Trebuchet MS" w:hAnsi="Trebuchet MS" w:cs="Arial"/>
        </w:rPr>
      </w:pPr>
    </w:p>
    <w:p w:rsidR="00946B4D" w:rsidRPr="00E568EA" w:rsidRDefault="00946B4D" w:rsidP="00F55B7C">
      <w:pPr>
        <w:spacing w:after="0" w:line="240" w:lineRule="auto"/>
        <w:jc w:val="center"/>
        <w:rPr>
          <w:rFonts w:ascii="Trebuchet MS" w:hAnsi="Trebuchet MS" w:cs="Arial"/>
        </w:rPr>
      </w:pPr>
      <w:r w:rsidRPr="00E568EA">
        <w:rPr>
          <w:rFonts w:ascii="Trebuchet MS" w:hAnsi="Trebuchet MS" w:cs="Arial"/>
          <w:noProof/>
          <w:lang w:val="es-CO" w:eastAsia="es-CO"/>
        </w:rPr>
        <w:drawing>
          <wp:inline distT="0" distB="0" distL="0" distR="0" wp14:anchorId="16B009CB">
            <wp:extent cx="5614670" cy="1030605"/>
            <wp:effectExtent l="0" t="0" r="5080" b="0"/>
            <wp:docPr id="3823" name="Imagen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1030605"/>
                    </a:xfrm>
                    <a:prstGeom prst="rect">
                      <a:avLst/>
                    </a:prstGeom>
                    <a:noFill/>
                  </pic:spPr>
                </pic:pic>
              </a:graphicData>
            </a:graphic>
          </wp:inline>
        </w:drawing>
      </w:r>
    </w:p>
    <w:p w:rsidR="00946B4D" w:rsidRDefault="00946B4D" w:rsidP="00A63746">
      <w:pPr>
        <w:spacing w:after="0" w:line="240" w:lineRule="auto"/>
        <w:jc w:val="both"/>
        <w:rPr>
          <w:rFonts w:ascii="Trebuchet MS" w:hAnsi="Trebuchet MS" w:cs="Arial"/>
        </w:rPr>
      </w:pPr>
      <w:r w:rsidRPr="00E568EA">
        <w:rPr>
          <w:rFonts w:ascii="Trebuchet MS" w:hAnsi="Trebuchet MS" w:cs="Arial"/>
        </w:rPr>
        <w:t>Análisis de las amenazas específicas para  EL DEPARTAMENTO ADMINISTRATIVO DE LA DEFENSORIA DEL ESPACIO PÚBLICO</w:t>
      </w:r>
    </w:p>
    <w:p w:rsidR="000B63E0" w:rsidRDefault="000B63E0" w:rsidP="00A63746">
      <w:pPr>
        <w:spacing w:after="0" w:line="240" w:lineRule="auto"/>
        <w:jc w:val="both"/>
        <w:rPr>
          <w:rFonts w:ascii="Trebuchet MS" w:hAnsi="Trebuchet MS" w:cs="Arial"/>
        </w:rPr>
      </w:pPr>
    </w:p>
    <w:tbl>
      <w:tblPr>
        <w:tblStyle w:val="Tablaconcuadrcula"/>
        <w:tblW w:w="0" w:type="auto"/>
        <w:tblInd w:w="108" w:type="dxa"/>
        <w:tblLook w:val="04A0" w:firstRow="1" w:lastRow="0" w:firstColumn="1" w:lastColumn="0" w:noHBand="0" w:noVBand="1"/>
      </w:tblPr>
      <w:tblGrid>
        <w:gridCol w:w="485"/>
        <w:gridCol w:w="2259"/>
        <w:gridCol w:w="928"/>
        <w:gridCol w:w="973"/>
        <w:gridCol w:w="3378"/>
        <w:gridCol w:w="1370"/>
        <w:gridCol w:w="1239"/>
      </w:tblGrid>
      <w:tr w:rsidR="00B05986" w:rsidTr="00D13C0C">
        <w:tc>
          <w:tcPr>
            <w:tcW w:w="2744" w:type="dxa"/>
            <w:gridSpan w:val="2"/>
            <w:tcBorders>
              <w:right w:val="nil"/>
            </w:tcBorders>
            <w:shd w:val="clear" w:color="auto" w:fill="FFC000"/>
          </w:tcPr>
          <w:p w:rsidR="00B05986" w:rsidRDefault="00B05986" w:rsidP="00D13C0C">
            <w:pPr>
              <w:jc w:val="center"/>
              <w:rPr>
                <w:rFonts w:ascii="Trebuchet MS" w:hAnsi="Trebuchet MS" w:cs="Arial"/>
              </w:rPr>
            </w:pPr>
            <w:r>
              <w:rPr>
                <w:rFonts w:ascii="Trebuchet MS" w:hAnsi="Trebuchet MS" w:cs="Arial"/>
              </w:rPr>
              <w:t>Amenaza</w:t>
            </w:r>
          </w:p>
        </w:tc>
        <w:tc>
          <w:tcPr>
            <w:tcW w:w="928" w:type="dxa"/>
            <w:tcBorders>
              <w:left w:val="nil"/>
            </w:tcBorders>
            <w:shd w:val="clear" w:color="auto" w:fill="FFC000"/>
          </w:tcPr>
          <w:p w:rsidR="00B05986" w:rsidRDefault="00B05986" w:rsidP="00D13C0C">
            <w:pPr>
              <w:jc w:val="center"/>
              <w:rPr>
                <w:rFonts w:ascii="Trebuchet MS" w:hAnsi="Trebuchet MS" w:cs="Arial"/>
              </w:rPr>
            </w:pPr>
            <w:r>
              <w:rPr>
                <w:rFonts w:ascii="Trebuchet MS" w:hAnsi="Trebuchet MS" w:cs="Arial"/>
              </w:rPr>
              <w:t>interna</w:t>
            </w:r>
          </w:p>
        </w:tc>
        <w:tc>
          <w:tcPr>
            <w:tcW w:w="973" w:type="dxa"/>
            <w:shd w:val="clear" w:color="auto" w:fill="FFC000"/>
          </w:tcPr>
          <w:p w:rsidR="00B05986" w:rsidRDefault="00B05986" w:rsidP="00D13C0C">
            <w:pPr>
              <w:jc w:val="center"/>
              <w:rPr>
                <w:rFonts w:ascii="Trebuchet MS" w:hAnsi="Trebuchet MS" w:cs="Arial"/>
              </w:rPr>
            </w:pPr>
            <w:r>
              <w:rPr>
                <w:rFonts w:ascii="Trebuchet MS" w:hAnsi="Trebuchet MS" w:cs="Arial"/>
              </w:rPr>
              <w:t>Externa</w:t>
            </w:r>
          </w:p>
        </w:tc>
        <w:tc>
          <w:tcPr>
            <w:tcW w:w="3378" w:type="dxa"/>
            <w:shd w:val="clear" w:color="auto" w:fill="FFC000"/>
          </w:tcPr>
          <w:p w:rsidR="00B05986" w:rsidRDefault="00B05986" w:rsidP="00D13C0C">
            <w:pPr>
              <w:jc w:val="center"/>
              <w:rPr>
                <w:rFonts w:ascii="Trebuchet MS" w:hAnsi="Trebuchet MS" w:cs="Arial"/>
              </w:rPr>
            </w:pPr>
            <w:r>
              <w:rPr>
                <w:rFonts w:ascii="Trebuchet MS" w:hAnsi="Trebuchet MS" w:cs="Arial"/>
              </w:rPr>
              <w:t>Caracterización</w:t>
            </w:r>
          </w:p>
        </w:tc>
        <w:tc>
          <w:tcPr>
            <w:tcW w:w="1370" w:type="dxa"/>
            <w:shd w:val="clear" w:color="auto" w:fill="FFC000"/>
          </w:tcPr>
          <w:p w:rsidR="00B05986" w:rsidRDefault="00B05986" w:rsidP="00D13C0C">
            <w:pPr>
              <w:jc w:val="center"/>
              <w:rPr>
                <w:rFonts w:ascii="Trebuchet MS" w:hAnsi="Trebuchet MS" w:cs="Arial"/>
              </w:rPr>
            </w:pPr>
            <w:r>
              <w:rPr>
                <w:rFonts w:ascii="Trebuchet MS" w:hAnsi="Trebuchet MS" w:cs="Arial"/>
              </w:rPr>
              <w:t>Calificación</w:t>
            </w:r>
          </w:p>
        </w:tc>
        <w:tc>
          <w:tcPr>
            <w:tcW w:w="1239" w:type="dxa"/>
            <w:shd w:val="clear" w:color="auto" w:fill="FFC000"/>
          </w:tcPr>
          <w:p w:rsidR="00B05986" w:rsidRDefault="00B05986" w:rsidP="00D13C0C">
            <w:pPr>
              <w:jc w:val="center"/>
              <w:rPr>
                <w:rFonts w:ascii="Trebuchet MS" w:hAnsi="Trebuchet MS" w:cs="Arial"/>
              </w:rPr>
            </w:pPr>
            <w:r>
              <w:rPr>
                <w:rFonts w:ascii="Trebuchet MS" w:hAnsi="Trebuchet MS" w:cs="Arial"/>
              </w:rPr>
              <w:t>Color</w:t>
            </w:r>
          </w:p>
        </w:tc>
      </w:tr>
      <w:tr w:rsidR="00B05986" w:rsidTr="00B05986">
        <w:tc>
          <w:tcPr>
            <w:tcW w:w="485" w:type="dxa"/>
            <w:vMerge w:val="restart"/>
            <w:shd w:val="clear" w:color="auto" w:fill="FFC000"/>
            <w:textDirection w:val="btLr"/>
          </w:tcPr>
          <w:p w:rsidR="00B05986" w:rsidRDefault="00B05986" w:rsidP="00D13C0C">
            <w:pPr>
              <w:ind w:left="113" w:right="113"/>
              <w:jc w:val="center"/>
              <w:rPr>
                <w:rFonts w:ascii="Trebuchet MS" w:hAnsi="Trebuchet MS" w:cs="Arial"/>
              </w:rPr>
            </w:pPr>
            <w:r>
              <w:rPr>
                <w:rFonts w:ascii="Trebuchet MS" w:hAnsi="Trebuchet MS" w:cs="Arial"/>
              </w:rPr>
              <w:t>Tecnológicas</w:t>
            </w:r>
          </w:p>
        </w:tc>
        <w:tc>
          <w:tcPr>
            <w:tcW w:w="2259" w:type="dxa"/>
            <w:vAlign w:val="center"/>
          </w:tcPr>
          <w:p w:rsidR="00B05986" w:rsidRPr="00BF043B" w:rsidRDefault="00B05986" w:rsidP="00D13C0C">
            <w:pPr>
              <w:jc w:val="both"/>
              <w:rPr>
                <w:rFonts w:ascii="Trebuchet MS" w:hAnsi="Trebuchet MS" w:cs="Calibri"/>
                <w:bCs/>
                <w:color w:val="000000"/>
                <w:sz w:val="20"/>
              </w:rPr>
            </w:pPr>
            <w:r w:rsidRPr="00BF043B">
              <w:rPr>
                <w:rFonts w:ascii="Trebuchet MS" w:hAnsi="Trebuchet MS" w:cs="Calibri"/>
                <w:bCs/>
                <w:color w:val="000000"/>
                <w:sz w:val="20"/>
              </w:rPr>
              <w:t>Incendios estructurales</w:t>
            </w:r>
          </w:p>
          <w:p w:rsidR="00B05986" w:rsidRPr="00BF043B" w:rsidRDefault="00F55B7C" w:rsidP="00D13C0C">
            <w:pPr>
              <w:jc w:val="both"/>
              <w:rPr>
                <w:rFonts w:ascii="Trebuchet MS" w:hAnsi="Trebuchet MS" w:cs="Calibri"/>
                <w:bCs/>
                <w:color w:val="000000"/>
                <w:sz w:val="20"/>
              </w:rPr>
            </w:pPr>
            <w:r w:rsidRPr="00BF043B">
              <w:rPr>
                <w:rFonts w:ascii="Trebuchet MS" w:hAnsi="Trebuchet MS" w:cs="Calibri"/>
                <w:bCs/>
                <w:color w:val="000000"/>
                <w:sz w:val="20"/>
              </w:rPr>
              <w:t>(eléctricos</w:t>
            </w:r>
            <w:r w:rsidR="00B05986" w:rsidRPr="00BF043B">
              <w:rPr>
                <w:rFonts w:ascii="Trebuchet MS" w:hAnsi="Trebuchet MS" w:cs="Calibri"/>
                <w:bCs/>
                <w:color w:val="000000"/>
                <w:sz w:val="20"/>
              </w:rPr>
              <w:t>)</w:t>
            </w:r>
          </w:p>
        </w:tc>
        <w:tc>
          <w:tcPr>
            <w:tcW w:w="928" w:type="dxa"/>
          </w:tcPr>
          <w:p w:rsidR="00B05986" w:rsidRPr="00BF043B" w:rsidRDefault="00B05986" w:rsidP="00D13C0C">
            <w:pPr>
              <w:jc w:val="center"/>
              <w:rPr>
                <w:rFonts w:ascii="Trebuchet MS" w:hAnsi="Trebuchet MS" w:cs="Arial"/>
                <w:sz w:val="20"/>
              </w:rPr>
            </w:pPr>
            <w:r w:rsidRPr="00BF043B">
              <w:rPr>
                <w:rFonts w:ascii="Trebuchet MS" w:hAnsi="Trebuchet MS" w:cs="Arial"/>
                <w:sz w:val="20"/>
              </w:rPr>
              <w:t>X</w:t>
            </w:r>
          </w:p>
        </w:tc>
        <w:tc>
          <w:tcPr>
            <w:tcW w:w="973" w:type="dxa"/>
          </w:tcPr>
          <w:p w:rsidR="00B05986" w:rsidRPr="00BF043B" w:rsidRDefault="00B05986" w:rsidP="00D13C0C">
            <w:pPr>
              <w:jc w:val="center"/>
              <w:rPr>
                <w:rFonts w:ascii="Trebuchet MS" w:hAnsi="Trebuchet MS" w:cs="Arial"/>
                <w:sz w:val="20"/>
              </w:rPr>
            </w:pPr>
          </w:p>
        </w:tc>
        <w:tc>
          <w:tcPr>
            <w:tcW w:w="3378" w:type="dxa"/>
          </w:tcPr>
          <w:p w:rsidR="00B05986" w:rsidRPr="00BF043B" w:rsidRDefault="00B05986" w:rsidP="00D13C0C">
            <w:pPr>
              <w:jc w:val="both"/>
              <w:rPr>
                <w:rFonts w:ascii="Trebuchet MS" w:hAnsi="Trebuchet MS" w:cs="Arial"/>
                <w:sz w:val="20"/>
              </w:rPr>
            </w:pPr>
            <w:r w:rsidRPr="00BF043B">
              <w:rPr>
                <w:rFonts w:ascii="Trebuchet MS" w:hAnsi="Trebuchet MS" w:cs="Arial"/>
                <w:sz w:val="20"/>
              </w:rPr>
              <w:t xml:space="preserve">Equipos de cómputo, televisores, monitores, red eléctrica, </w:t>
            </w:r>
            <w:r w:rsidR="00F55B7C" w:rsidRPr="00BF043B">
              <w:rPr>
                <w:rFonts w:ascii="Trebuchet MS" w:hAnsi="Trebuchet MS" w:cs="Arial"/>
                <w:sz w:val="20"/>
              </w:rPr>
              <w:t>servidores, iluminación fotocopiadora</w:t>
            </w:r>
            <w:r w:rsidRPr="00BF043B">
              <w:rPr>
                <w:rFonts w:ascii="Trebuchet MS" w:hAnsi="Trebuchet MS" w:cs="Arial"/>
                <w:sz w:val="20"/>
              </w:rPr>
              <w:t>.</w:t>
            </w: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r w:rsidRPr="00BF043B">
              <w:rPr>
                <w:rFonts w:ascii="Trebuchet MS" w:hAnsi="Trebuchet MS" w:cs="Arial"/>
                <w:sz w:val="20"/>
              </w:rPr>
              <w:t>Posible</w:t>
            </w:r>
          </w:p>
        </w:tc>
        <w:tc>
          <w:tcPr>
            <w:tcW w:w="1239" w:type="dxa"/>
          </w:tcPr>
          <w:p w:rsidR="00B05986"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66624" behindDoc="0" locked="0" layoutInCell="1" allowOverlap="1">
                      <wp:simplePos x="0" y="0"/>
                      <wp:positionH relativeFrom="column">
                        <wp:posOffset>142240</wp:posOffset>
                      </wp:positionH>
                      <wp:positionV relativeFrom="paragraph">
                        <wp:posOffset>62230</wp:posOffset>
                      </wp:positionV>
                      <wp:extent cx="438785" cy="482600"/>
                      <wp:effectExtent l="0" t="0" r="18415" b="12700"/>
                      <wp:wrapNone/>
                      <wp:docPr id="23"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8260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8C5A" id="24 Decisión" o:spid="_x0000_s1026" type="#_x0000_t110" style="position:absolute;margin-left:11.2pt;margin-top:4.9pt;width:34.55pt;height:3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" fillcolor="#00b050" strokecolor="#d9d9d9" strokeweight="2pt">
                      <v:path arrowok="t"/>
                    </v:shape>
                  </w:pict>
                </mc:Fallback>
              </mc:AlternateContent>
            </w:r>
          </w:p>
        </w:tc>
      </w:tr>
      <w:tr w:rsidR="00B05986" w:rsidTr="00B05986">
        <w:tc>
          <w:tcPr>
            <w:tcW w:w="485" w:type="dxa"/>
            <w:vMerge/>
            <w:tcBorders>
              <w:top w:val="nil"/>
            </w:tcBorders>
            <w:shd w:val="clear" w:color="auto" w:fill="FFC000"/>
          </w:tcPr>
          <w:p w:rsidR="00B05986" w:rsidRDefault="00B05986" w:rsidP="00D13C0C">
            <w:pPr>
              <w:jc w:val="both"/>
              <w:rPr>
                <w:rFonts w:ascii="Trebuchet MS" w:hAnsi="Trebuchet MS" w:cs="Arial"/>
              </w:rPr>
            </w:pPr>
          </w:p>
        </w:tc>
        <w:tc>
          <w:tcPr>
            <w:tcW w:w="2259" w:type="dxa"/>
            <w:vAlign w:val="center"/>
          </w:tcPr>
          <w:p w:rsidR="00B05986" w:rsidRPr="00BF043B" w:rsidRDefault="00B05986" w:rsidP="00D13C0C">
            <w:pPr>
              <w:jc w:val="both"/>
              <w:rPr>
                <w:rFonts w:ascii="Trebuchet MS" w:hAnsi="Trebuchet MS" w:cs="Calibri"/>
                <w:bCs/>
                <w:color w:val="000000"/>
                <w:sz w:val="20"/>
              </w:rPr>
            </w:pPr>
            <w:r w:rsidRPr="00BF043B">
              <w:rPr>
                <w:rFonts w:ascii="Trebuchet MS" w:hAnsi="Trebuchet MS" w:cs="Calibri"/>
                <w:bCs/>
                <w:color w:val="000000"/>
                <w:sz w:val="20"/>
              </w:rPr>
              <w:t>Incendios estructurales</w:t>
            </w:r>
          </w:p>
          <w:p w:rsidR="00B05986" w:rsidRPr="00BF043B" w:rsidRDefault="00B05986" w:rsidP="00D13C0C">
            <w:pPr>
              <w:jc w:val="both"/>
              <w:rPr>
                <w:rFonts w:ascii="Trebuchet MS" w:hAnsi="Trebuchet MS" w:cs="Calibri"/>
                <w:bCs/>
                <w:color w:val="000000"/>
                <w:sz w:val="20"/>
              </w:rPr>
            </w:pPr>
            <w:r w:rsidRPr="00BF043B">
              <w:rPr>
                <w:rFonts w:ascii="Trebuchet MS" w:hAnsi="Trebuchet MS" w:cs="Calibri"/>
                <w:bCs/>
                <w:color w:val="000000"/>
                <w:sz w:val="20"/>
              </w:rPr>
              <w:t>(fuegos tipo A)</w:t>
            </w:r>
          </w:p>
        </w:tc>
        <w:tc>
          <w:tcPr>
            <w:tcW w:w="928" w:type="dxa"/>
          </w:tcPr>
          <w:p w:rsidR="00B05986" w:rsidRPr="00BF043B" w:rsidRDefault="00B05986" w:rsidP="00D13C0C">
            <w:pPr>
              <w:jc w:val="center"/>
              <w:rPr>
                <w:rFonts w:ascii="Trebuchet MS" w:hAnsi="Trebuchet MS" w:cs="Arial"/>
                <w:sz w:val="20"/>
              </w:rPr>
            </w:pPr>
            <w:r w:rsidRPr="00BF043B">
              <w:rPr>
                <w:rFonts w:ascii="Trebuchet MS" w:hAnsi="Trebuchet MS" w:cs="Arial"/>
                <w:sz w:val="20"/>
              </w:rPr>
              <w:t>X</w:t>
            </w:r>
          </w:p>
        </w:tc>
        <w:tc>
          <w:tcPr>
            <w:tcW w:w="973" w:type="dxa"/>
          </w:tcPr>
          <w:p w:rsidR="00B05986" w:rsidRPr="00BF043B" w:rsidRDefault="00B05986" w:rsidP="00D13C0C">
            <w:pPr>
              <w:jc w:val="center"/>
              <w:rPr>
                <w:rFonts w:ascii="Trebuchet MS" w:hAnsi="Trebuchet MS" w:cs="Arial"/>
                <w:sz w:val="20"/>
              </w:rPr>
            </w:pPr>
          </w:p>
        </w:tc>
        <w:tc>
          <w:tcPr>
            <w:tcW w:w="3378" w:type="dxa"/>
          </w:tcPr>
          <w:p w:rsidR="00B05986" w:rsidRPr="00BF043B" w:rsidRDefault="00B05986" w:rsidP="00D13C0C">
            <w:pPr>
              <w:jc w:val="both"/>
              <w:rPr>
                <w:rFonts w:ascii="Trebuchet MS" w:hAnsi="Trebuchet MS" w:cs="Arial"/>
                <w:sz w:val="20"/>
              </w:rPr>
            </w:pPr>
            <w:r w:rsidRPr="00BF043B">
              <w:rPr>
                <w:rFonts w:ascii="Trebuchet MS" w:hAnsi="Trebuchet MS" w:cs="Arial"/>
                <w:sz w:val="20"/>
              </w:rPr>
              <w:t>Documentación de archivos de la entidad y documentos de consulta en las oficinas.</w:t>
            </w:r>
          </w:p>
          <w:p w:rsidR="00B05986" w:rsidRPr="00BF043B" w:rsidRDefault="00B05986" w:rsidP="00D13C0C">
            <w:pPr>
              <w:jc w:val="both"/>
              <w:rPr>
                <w:rFonts w:ascii="Trebuchet MS" w:hAnsi="Trebuchet MS" w:cs="Arial"/>
                <w:sz w:val="20"/>
              </w:rPr>
            </w:pP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r w:rsidRPr="00BF043B">
              <w:rPr>
                <w:rFonts w:ascii="Trebuchet MS" w:hAnsi="Trebuchet MS" w:cs="Arial"/>
                <w:sz w:val="20"/>
              </w:rPr>
              <w:t>Posible</w:t>
            </w:r>
          </w:p>
        </w:tc>
        <w:tc>
          <w:tcPr>
            <w:tcW w:w="1239" w:type="dxa"/>
          </w:tcPr>
          <w:p w:rsidR="00B05986"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69696" behindDoc="0" locked="0" layoutInCell="1" allowOverlap="1">
                      <wp:simplePos x="0" y="0"/>
                      <wp:positionH relativeFrom="column">
                        <wp:posOffset>142240</wp:posOffset>
                      </wp:positionH>
                      <wp:positionV relativeFrom="paragraph">
                        <wp:posOffset>95250</wp:posOffset>
                      </wp:positionV>
                      <wp:extent cx="438785" cy="482600"/>
                      <wp:effectExtent l="0" t="0" r="18415" b="12700"/>
                      <wp:wrapNone/>
                      <wp:docPr id="21"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8260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EC85E" id="24 Decisión" o:spid="_x0000_s1026" type="#_x0000_t110" style="position:absolute;margin-left:11.2pt;margin-top:7.5pt;width:34.55pt;height:3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" fillcolor="#00b050" strokecolor="#d9d9d9" strokeweight="2pt">
                      <v:path arrowok="t"/>
                    </v:shape>
                  </w:pict>
                </mc:Fallback>
              </mc:AlternateContent>
            </w:r>
          </w:p>
        </w:tc>
      </w:tr>
      <w:tr w:rsidR="00B05986" w:rsidTr="00B05986">
        <w:tc>
          <w:tcPr>
            <w:tcW w:w="485" w:type="dxa"/>
            <w:vMerge/>
            <w:tcBorders>
              <w:top w:val="nil"/>
            </w:tcBorders>
            <w:shd w:val="clear" w:color="auto" w:fill="FFC000"/>
          </w:tcPr>
          <w:p w:rsidR="00B05986" w:rsidRDefault="00B05986" w:rsidP="00D13C0C">
            <w:pPr>
              <w:jc w:val="both"/>
              <w:rPr>
                <w:rFonts w:ascii="Trebuchet MS" w:hAnsi="Trebuchet MS" w:cs="Arial"/>
              </w:rPr>
            </w:pPr>
          </w:p>
        </w:tc>
        <w:tc>
          <w:tcPr>
            <w:tcW w:w="2259" w:type="dxa"/>
            <w:vAlign w:val="center"/>
          </w:tcPr>
          <w:p w:rsidR="00B05986" w:rsidRPr="00BF043B" w:rsidRDefault="00B05986" w:rsidP="00D13C0C">
            <w:pPr>
              <w:jc w:val="both"/>
              <w:rPr>
                <w:rFonts w:ascii="Trebuchet MS" w:hAnsi="Trebuchet MS" w:cs="Calibri"/>
                <w:bCs/>
                <w:color w:val="000000"/>
                <w:sz w:val="20"/>
              </w:rPr>
            </w:pPr>
            <w:r w:rsidRPr="00BF043B">
              <w:rPr>
                <w:rFonts w:ascii="Trebuchet MS" w:hAnsi="Trebuchet MS" w:cs="Calibri"/>
                <w:bCs/>
                <w:color w:val="000000"/>
                <w:sz w:val="20"/>
              </w:rPr>
              <w:t xml:space="preserve">Inundación por deficiencias de la infraestructura hidráulica </w:t>
            </w:r>
          </w:p>
        </w:tc>
        <w:tc>
          <w:tcPr>
            <w:tcW w:w="928" w:type="dxa"/>
          </w:tcPr>
          <w:p w:rsidR="00B05986" w:rsidRPr="00BF043B" w:rsidRDefault="00B05986" w:rsidP="00D13C0C">
            <w:pPr>
              <w:jc w:val="center"/>
              <w:rPr>
                <w:rFonts w:ascii="Trebuchet MS" w:hAnsi="Trebuchet MS" w:cs="Arial"/>
                <w:sz w:val="20"/>
              </w:rPr>
            </w:pPr>
          </w:p>
        </w:tc>
        <w:tc>
          <w:tcPr>
            <w:tcW w:w="973" w:type="dxa"/>
          </w:tcPr>
          <w:p w:rsidR="00B05986" w:rsidRPr="00BF043B" w:rsidRDefault="00B05986" w:rsidP="00D13C0C">
            <w:pPr>
              <w:jc w:val="center"/>
              <w:rPr>
                <w:rFonts w:ascii="Trebuchet MS" w:hAnsi="Trebuchet MS" w:cs="Arial"/>
                <w:sz w:val="20"/>
              </w:rPr>
            </w:pPr>
          </w:p>
          <w:p w:rsidR="00B05986" w:rsidRPr="00BF043B" w:rsidRDefault="00B05986" w:rsidP="00D13C0C">
            <w:pPr>
              <w:jc w:val="center"/>
              <w:rPr>
                <w:rFonts w:ascii="Trebuchet MS" w:hAnsi="Trebuchet MS" w:cs="Arial"/>
                <w:sz w:val="20"/>
              </w:rPr>
            </w:pPr>
          </w:p>
          <w:p w:rsidR="00B05986" w:rsidRPr="00BF043B" w:rsidRDefault="00B05986" w:rsidP="00D13C0C">
            <w:pPr>
              <w:jc w:val="center"/>
              <w:rPr>
                <w:rFonts w:ascii="Trebuchet MS" w:hAnsi="Trebuchet MS" w:cs="Arial"/>
                <w:sz w:val="20"/>
              </w:rPr>
            </w:pPr>
            <w:r w:rsidRPr="00BF043B">
              <w:rPr>
                <w:rFonts w:ascii="Trebuchet MS" w:hAnsi="Trebuchet MS" w:cs="Arial"/>
                <w:sz w:val="20"/>
              </w:rPr>
              <w:t>X</w:t>
            </w:r>
          </w:p>
        </w:tc>
        <w:tc>
          <w:tcPr>
            <w:tcW w:w="3378" w:type="dxa"/>
          </w:tcPr>
          <w:p w:rsidR="00B05986" w:rsidRPr="00BF043B" w:rsidRDefault="00B05986" w:rsidP="00D13C0C">
            <w:pPr>
              <w:jc w:val="both"/>
              <w:rPr>
                <w:rFonts w:ascii="Trebuchet MS" w:hAnsi="Trebuchet MS" w:cs="Arial"/>
                <w:sz w:val="20"/>
              </w:rPr>
            </w:pPr>
            <w:r w:rsidRPr="00BF043B">
              <w:rPr>
                <w:rFonts w:ascii="Trebuchet MS" w:hAnsi="Trebuchet MS" w:cs="Arial"/>
                <w:sz w:val="20"/>
              </w:rPr>
              <w:t>Ruptura de tubos, red hidráulica de control de incendios y por la cercanía con la cubierta.</w:t>
            </w: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r w:rsidRPr="00BF043B">
              <w:rPr>
                <w:rFonts w:ascii="Trebuchet MS" w:hAnsi="Trebuchet MS" w:cs="Arial"/>
                <w:sz w:val="20"/>
              </w:rPr>
              <w:t>Probable</w:t>
            </w:r>
          </w:p>
        </w:tc>
        <w:tc>
          <w:tcPr>
            <w:tcW w:w="1239" w:type="dxa"/>
          </w:tcPr>
          <w:p w:rsidR="00B05986" w:rsidRDefault="00F55B7C"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67648" behindDoc="0" locked="0" layoutInCell="1" allowOverlap="1" wp14:anchorId="041ADB43" wp14:editId="155A3D75">
                      <wp:simplePos x="0" y="0"/>
                      <wp:positionH relativeFrom="column">
                        <wp:posOffset>168275</wp:posOffset>
                      </wp:positionH>
                      <wp:positionV relativeFrom="paragraph">
                        <wp:posOffset>57150</wp:posOffset>
                      </wp:positionV>
                      <wp:extent cx="412750" cy="482600"/>
                      <wp:effectExtent l="0" t="0" r="25400" b="12700"/>
                      <wp:wrapNone/>
                      <wp:docPr id="20" name="2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482600"/>
                              </a:xfrm>
                              <a:prstGeom prst="flowChartDecision">
                                <a:avLst/>
                              </a:prstGeom>
                              <a:solidFill>
                                <a:srgbClr val="FFFF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F0D765" id="_x0000_t110" coordsize="21600,21600" o:spt="110" path="m10800,l,10800,10800,21600,21600,10800xe">
                      <v:stroke joinstyle="miter"/>
                      <v:path gradientshapeok="t" o:connecttype="rect" textboxrect="5400,5400,16200,16200"/>
                    </v:shapetype>
                    <v:shape id="25 Decisión" o:spid="_x0000_s1026" type="#_x0000_t110" style="position:absolute;margin-left:13.25pt;margin-top:4.5pt;width:32.5pt;height:38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" fillcolor="yellow" strokecolor="#d9d9d9" strokeweight="2pt">
                      <v:path arrowok="t"/>
                    </v:shape>
                  </w:pict>
                </mc:Fallback>
              </mc:AlternateContent>
            </w:r>
          </w:p>
        </w:tc>
      </w:tr>
      <w:tr w:rsidR="000B63E0" w:rsidTr="00292D1B">
        <w:tc>
          <w:tcPr>
            <w:tcW w:w="485" w:type="dxa"/>
            <w:vMerge/>
            <w:tcBorders>
              <w:top w:val="nil"/>
            </w:tcBorders>
            <w:shd w:val="clear" w:color="auto" w:fill="FFC000"/>
          </w:tcPr>
          <w:p w:rsidR="000B63E0" w:rsidRDefault="000B63E0" w:rsidP="000B63E0">
            <w:pPr>
              <w:jc w:val="both"/>
              <w:rPr>
                <w:rFonts w:ascii="Trebuchet MS" w:hAnsi="Trebuchet MS" w:cs="Arial"/>
              </w:rPr>
            </w:pPr>
          </w:p>
        </w:tc>
        <w:tc>
          <w:tcPr>
            <w:tcW w:w="2259" w:type="dxa"/>
            <w:vAlign w:val="center"/>
          </w:tcPr>
          <w:p w:rsidR="000B63E0" w:rsidRDefault="000B63E0" w:rsidP="000B63E0">
            <w:pPr>
              <w:rPr>
                <w:rFonts w:ascii="Trebuchet MS" w:hAnsi="Trebuchet MS"/>
                <w:b/>
                <w:bCs/>
                <w:color w:val="000000"/>
                <w:sz w:val="32"/>
                <w:szCs w:val="32"/>
                <w:lang w:val="es-CO" w:eastAsia="es-CO"/>
              </w:rPr>
            </w:pPr>
            <w:r>
              <w:rPr>
                <w:rFonts w:ascii="Trebuchet MS" w:hAnsi="Trebuchet MS" w:cs="Calibri"/>
                <w:bCs/>
                <w:color w:val="000000"/>
                <w:sz w:val="20"/>
              </w:rPr>
              <w:t>p</w:t>
            </w:r>
            <w:r w:rsidRPr="000B63E0">
              <w:rPr>
                <w:rFonts w:ascii="Trebuchet MS" w:hAnsi="Trebuchet MS" w:cs="Calibri"/>
                <w:bCs/>
                <w:color w:val="000000"/>
                <w:sz w:val="20"/>
              </w:rPr>
              <w:t xml:space="preserve">erdida de </w:t>
            </w:r>
            <w:r w:rsidR="00045ED3" w:rsidRPr="000B63E0">
              <w:rPr>
                <w:rFonts w:ascii="Trebuchet MS" w:hAnsi="Trebuchet MS" w:cs="Calibri"/>
                <w:bCs/>
                <w:color w:val="000000"/>
                <w:sz w:val="20"/>
              </w:rPr>
              <w:t>contención</w:t>
            </w:r>
            <w:r w:rsidRPr="000B63E0">
              <w:rPr>
                <w:rFonts w:ascii="Trebuchet MS" w:hAnsi="Trebuchet MS" w:cs="Calibri"/>
                <w:bCs/>
                <w:color w:val="000000"/>
                <w:sz w:val="20"/>
              </w:rPr>
              <w:t xml:space="preserve"> de materiales peligrosos</w:t>
            </w:r>
          </w:p>
        </w:tc>
        <w:tc>
          <w:tcPr>
            <w:tcW w:w="928" w:type="dxa"/>
            <w:vAlign w:val="center"/>
          </w:tcPr>
          <w:p w:rsidR="000B63E0" w:rsidRDefault="000B63E0" w:rsidP="000B63E0">
            <w:pPr>
              <w:jc w:val="center"/>
              <w:rPr>
                <w:rFonts w:ascii="Trebuchet MS" w:hAnsi="Trebuchet MS"/>
                <w:color w:val="000000"/>
                <w:sz w:val="24"/>
                <w:szCs w:val="24"/>
              </w:rPr>
            </w:pPr>
            <w:r>
              <w:rPr>
                <w:rFonts w:ascii="Trebuchet MS" w:hAnsi="Trebuchet MS"/>
                <w:color w:val="000000"/>
              </w:rPr>
              <w:t>X</w:t>
            </w:r>
          </w:p>
        </w:tc>
        <w:tc>
          <w:tcPr>
            <w:tcW w:w="973" w:type="dxa"/>
            <w:vAlign w:val="center"/>
          </w:tcPr>
          <w:p w:rsidR="000B63E0" w:rsidRDefault="000B63E0" w:rsidP="000B63E0">
            <w:pPr>
              <w:jc w:val="center"/>
              <w:rPr>
                <w:rFonts w:ascii="Trebuchet MS" w:hAnsi="Trebuchet MS"/>
                <w:color w:val="000000"/>
              </w:rPr>
            </w:pPr>
            <w:r>
              <w:rPr>
                <w:rFonts w:ascii="Trebuchet MS" w:hAnsi="Trebuchet MS"/>
                <w:color w:val="000000"/>
              </w:rPr>
              <w:t> </w:t>
            </w:r>
          </w:p>
        </w:tc>
        <w:tc>
          <w:tcPr>
            <w:tcW w:w="3378" w:type="dxa"/>
            <w:vAlign w:val="center"/>
          </w:tcPr>
          <w:p w:rsidR="000B63E0" w:rsidRDefault="000B63E0" w:rsidP="000B63E0">
            <w:pPr>
              <w:rPr>
                <w:rFonts w:ascii="Trebuchet MS" w:hAnsi="Trebuchet MS"/>
                <w:color w:val="000000"/>
              </w:rPr>
            </w:pPr>
            <w:r w:rsidRPr="00045ED3">
              <w:rPr>
                <w:rFonts w:ascii="Trebuchet MS" w:hAnsi="Trebuchet MS" w:cs="Arial"/>
                <w:sz w:val="20"/>
              </w:rPr>
              <w:t>Elementos de aseo manipulados por las señoras de servicios generales.</w:t>
            </w:r>
          </w:p>
        </w:tc>
        <w:tc>
          <w:tcPr>
            <w:tcW w:w="1370" w:type="dxa"/>
            <w:vAlign w:val="center"/>
          </w:tcPr>
          <w:p w:rsidR="000B63E0" w:rsidRPr="000B63E0" w:rsidRDefault="000B63E0" w:rsidP="000B63E0">
            <w:pPr>
              <w:rPr>
                <w:rFonts w:ascii="Trebuchet MS" w:hAnsi="Trebuchet MS" w:cs="Arial"/>
                <w:sz w:val="20"/>
              </w:rPr>
            </w:pPr>
            <w:r w:rsidRPr="000B63E0">
              <w:rPr>
                <w:rFonts w:ascii="Trebuchet MS" w:hAnsi="Trebuchet MS" w:cs="Arial"/>
                <w:sz w:val="20"/>
              </w:rPr>
              <w:t>P</w:t>
            </w:r>
            <w:r>
              <w:rPr>
                <w:rFonts w:ascii="Trebuchet MS" w:hAnsi="Trebuchet MS" w:cs="Arial"/>
                <w:sz w:val="20"/>
              </w:rPr>
              <w:t xml:space="preserve">osible </w:t>
            </w:r>
          </w:p>
        </w:tc>
        <w:tc>
          <w:tcPr>
            <w:tcW w:w="1239" w:type="dxa"/>
            <w:vAlign w:val="bottom"/>
          </w:tcPr>
          <w:p w:rsidR="000B63E0" w:rsidRDefault="000B63E0" w:rsidP="000B63E0">
            <w:pPr>
              <w:rPr>
                <w:color w:val="000000"/>
              </w:rPr>
            </w:pPr>
            <w:r>
              <w:rPr>
                <w:rFonts w:ascii="Trebuchet MS" w:hAnsi="Trebuchet MS" w:cs="Arial"/>
                <w:noProof/>
                <w:lang w:val="es-CO" w:eastAsia="es-CO"/>
              </w:rPr>
              <mc:AlternateContent>
                <mc:Choice Requires="wps">
                  <w:drawing>
                    <wp:anchor distT="0" distB="0" distL="114300" distR="114300" simplePos="0" relativeHeight="251903488" behindDoc="0" locked="0" layoutInCell="1" allowOverlap="1" wp14:anchorId="08067C0B" wp14:editId="7BD164DE">
                      <wp:simplePos x="0" y="0"/>
                      <wp:positionH relativeFrom="column">
                        <wp:posOffset>181610</wp:posOffset>
                      </wp:positionH>
                      <wp:positionV relativeFrom="paragraph">
                        <wp:posOffset>-63500</wp:posOffset>
                      </wp:positionV>
                      <wp:extent cx="438785" cy="482600"/>
                      <wp:effectExtent l="0" t="0" r="18415" b="12700"/>
                      <wp:wrapNone/>
                      <wp:docPr id="3811"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8260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EA715" id="_x0000_t110" coordsize="21600,21600" o:spt="110" path="m10800,l,10800,10800,21600,21600,10800xe">
                      <v:stroke joinstyle="miter"/>
                      <v:path gradientshapeok="t" o:connecttype="rect" textboxrect="5400,5400,16200,16200"/>
                    </v:shapetype>
                    <v:shape id="24 Decisión" o:spid="_x0000_s1026" type="#_x0000_t110" style="position:absolute;margin-left:14.3pt;margin-top:-5pt;width:34.55pt;height:38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" fillcolor="#00b050" strokecolor="#d9d9d9" strokeweight="2pt">
                      <v:path arrowok="t"/>
                    </v:shape>
                  </w:pict>
                </mc:Fallback>
              </mc:AlternateContent>
            </w:r>
            <w:r w:rsidR="00CF3B17">
              <w:rPr>
                <w:color w:val="000000"/>
              </w:rPr>
              <w:pict w14:anchorId="041C1B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0 Rombo" o:spid="_x0000_s1026" type="#_x0000_t75" style="position:absolute;margin-left:92.25pt;margin-top:18pt;width:90pt;height:105.75pt;z-index:25190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" o:insetmode="auto">
                  <v:imagedata r:id="rId17" o:title=""/>
                  <o:lock v:ext="edit" aspectratio="f"/>
                </v:shape>
              </w:pict>
            </w:r>
          </w:p>
          <w:p w:rsidR="000B63E0" w:rsidRDefault="000B63E0" w:rsidP="000B63E0">
            <w:pPr>
              <w:rPr>
                <w:color w:val="000000"/>
              </w:rPr>
            </w:pPr>
          </w:p>
        </w:tc>
      </w:tr>
      <w:tr w:rsidR="00B05986" w:rsidTr="00B05986">
        <w:tc>
          <w:tcPr>
            <w:tcW w:w="485" w:type="dxa"/>
            <w:vMerge/>
            <w:tcBorders>
              <w:top w:val="nil"/>
            </w:tcBorders>
            <w:shd w:val="clear" w:color="auto" w:fill="FFC000"/>
          </w:tcPr>
          <w:p w:rsidR="00B05986" w:rsidRDefault="00B05986" w:rsidP="00D13C0C">
            <w:pPr>
              <w:jc w:val="both"/>
              <w:rPr>
                <w:rFonts w:ascii="Trebuchet MS" w:hAnsi="Trebuchet MS" w:cs="Arial"/>
              </w:rPr>
            </w:pPr>
          </w:p>
        </w:tc>
        <w:tc>
          <w:tcPr>
            <w:tcW w:w="2259" w:type="dxa"/>
            <w:vAlign w:val="center"/>
          </w:tcPr>
          <w:p w:rsidR="00B05986" w:rsidRPr="00BF043B" w:rsidRDefault="00B05986" w:rsidP="00D13C0C">
            <w:pPr>
              <w:jc w:val="both"/>
              <w:rPr>
                <w:rFonts w:ascii="Trebuchet MS" w:hAnsi="Trebuchet MS" w:cs="Calibri"/>
                <w:bCs/>
                <w:color w:val="000000"/>
                <w:sz w:val="20"/>
              </w:rPr>
            </w:pPr>
            <w:r w:rsidRPr="00BF043B">
              <w:rPr>
                <w:rFonts w:ascii="Trebuchet MS" w:hAnsi="Trebuchet MS" w:cs="Calibri"/>
                <w:bCs/>
                <w:color w:val="000000"/>
                <w:sz w:val="20"/>
              </w:rPr>
              <w:t xml:space="preserve">Fallas en el ascensor </w:t>
            </w:r>
          </w:p>
        </w:tc>
        <w:tc>
          <w:tcPr>
            <w:tcW w:w="928" w:type="dxa"/>
          </w:tcPr>
          <w:p w:rsidR="00B05986" w:rsidRPr="00BF043B" w:rsidRDefault="00B05986" w:rsidP="00D13C0C">
            <w:pPr>
              <w:jc w:val="center"/>
              <w:rPr>
                <w:rFonts w:ascii="Trebuchet MS" w:hAnsi="Trebuchet MS" w:cs="Arial"/>
                <w:sz w:val="20"/>
              </w:rPr>
            </w:pPr>
            <w:r w:rsidRPr="00BF043B">
              <w:rPr>
                <w:rFonts w:ascii="Trebuchet MS" w:hAnsi="Trebuchet MS" w:cs="Arial"/>
                <w:sz w:val="20"/>
              </w:rPr>
              <w:t>X</w:t>
            </w:r>
          </w:p>
        </w:tc>
        <w:tc>
          <w:tcPr>
            <w:tcW w:w="973" w:type="dxa"/>
          </w:tcPr>
          <w:p w:rsidR="00B05986" w:rsidRPr="00BF043B" w:rsidRDefault="00B05986" w:rsidP="00D13C0C">
            <w:pPr>
              <w:jc w:val="center"/>
              <w:rPr>
                <w:rFonts w:ascii="Trebuchet MS" w:hAnsi="Trebuchet MS" w:cs="Arial"/>
                <w:sz w:val="20"/>
              </w:rPr>
            </w:pPr>
          </w:p>
        </w:tc>
        <w:tc>
          <w:tcPr>
            <w:tcW w:w="3378" w:type="dxa"/>
          </w:tcPr>
          <w:p w:rsidR="00B05986" w:rsidRDefault="00B05986" w:rsidP="00D13C0C">
            <w:pPr>
              <w:jc w:val="both"/>
              <w:rPr>
                <w:rFonts w:ascii="Trebuchet MS" w:hAnsi="Trebuchet MS" w:cs="Arial"/>
                <w:sz w:val="20"/>
              </w:rPr>
            </w:pPr>
            <w:r w:rsidRPr="00BF043B">
              <w:rPr>
                <w:rFonts w:ascii="Trebuchet MS" w:hAnsi="Trebuchet MS" w:cs="Arial"/>
                <w:sz w:val="20"/>
              </w:rPr>
              <w:t>Se tienen 4 ascensores por torre (8 en total) se han presentado casos de personal atrapado.</w:t>
            </w:r>
          </w:p>
          <w:p w:rsidR="00F55B7C" w:rsidRPr="00BF043B" w:rsidRDefault="00F55B7C" w:rsidP="00D13C0C">
            <w:pPr>
              <w:jc w:val="both"/>
              <w:rPr>
                <w:rFonts w:ascii="Trebuchet MS" w:hAnsi="Trebuchet MS" w:cs="Arial"/>
                <w:sz w:val="20"/>
              </w:rPr>
            </w:pP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r w:rsidRPr="00BF043B">
              <w:rPr>
                <w:rFonts w:ascii="Trebuchet MS" w:hAnsi="Trebuchet MS" w:cs="Arial"/>
                <w:sz w:val="20"/>
              </w:rPr>
              <w:t>Probable</w:t>
            </w:r>
          </w:p>
        </w:tc>
        <w:tc>
          <w:tcPr>
            <w:tcW w:w="1239" w:type="dxa"/>
          </w:tcPr>
          <w:p w:rsidR="00B05986" w:rsidRDefault="00F55B7C"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68672" behindDoc="0" locked="0" layoutInCell="1" allowOverlap="1" wp14:anchorId="3F88FAAC" wp14:editId="050578FF">
                      <wp:simplePos x="0" y="0"/>
                      <wp:positionH relativeFrom="column">
                        <wp:posOffset>180340</wp:posOffset>
                      </wp:positionH>
                      <wp:positionV relativeFrom="paragraph">
                        <wp:posOffset>27305</wp:posOffset>
                      </wp:positionV>
                      <wp:extent cx="412750" cy="482600"/>
                      <wp:effectExtent l="0" t="0" r="25400" b="12700"/>
                      <wp:wrapNone/>
                      <wp:docPr id="19" name="2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482600"/>
                              </a:xfrm>
                              <a:prstGeom prst="flowChartDecision">
                                <a:avLst/>
                              </a:prstGeom>
                              <a:solidFill>
                                <a:srgbClr val="FFFF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3669BB" id="25 Decisión" o:spid="_x0000_s1026" type="#_x0000_t110" style="position:absolute;margin-left:14.2pt;margin-top:2.15pt;width:32.5pt;height:38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" fillcolor="yellow" strokecolor="#d9d9d9" strokeweight="2pt">
                      <v:path arrowok="t"/>
                    </v:shape>
                  </w:pict>
                </mc:Fallback>
              </mc:AlternateContent>
            </w:r>
          </w:p>
        </w:tc>
      </w:tr>
      <w:tr w:rsidR="00B05986" w:rsidTr="00B05986">
        <w:tc>
          <w:tcPr>
            <w:tcW w:w="485" w:type="dxa"/>
            <w:vMerge/>
            <w:tcBorders>
              <w:top w:val="nil"/>
              <w:bottom w:val="single" w:sz="4" w:space="0" w:color="auto"/>
            </w:tcBorders>
            <w:shd w:val="clear" w:color="auto" w:fill="FFC000"/>
          </w:tcPr>
          <w:p w:rsidR="00B05986" w:rsidRDefault="00B05986" w:rsidP="00D13C0C">
            <w:pPr>
              <w:jc w:val="both"/>
              <w:rPr>
                <w:rFonts w:ascii="Trebuchet MS" w:hAnsi="Trebuchet MS" w:cs="Arial"/>
              </w:rPr>
            </w:pPr>
          </w:p>
        </w:tc>
        <w:tc>
          <w:tcPr>
            <w:tcW w:w="2259" w:type="dxa"/>
            <w:vAlign w:val="center"/>
          </w:tcPr>
          <w:p w:rsidR="00B05986" w:rsidRPr="00BF043B" w:rsidRDefault="00B05986" w:rsidP="00D13C0C">
            <w:pPr>
              <w:jc w:val="both"/>
              <w:rPr>
                <w:rFonts w:ascii="Trebuchet MS" w:hAnsi="Trebuchet MS" w:cs="Calibri"/>
                <w:bCs/>
                <w:color w:val="000000"/>
                <w:sz w:val="20"/>
              </w:rPr>
            </w:pPr>
            <w:r w:rsidRPr="00BF043B">
              <w:rPr>
                <w:rFonts w:ascii="Trebuchet MS" w:hAnsi="Trebuchet MS" w:cs="Calibri"/>
                <w:bCs/>
                <w:color w:val="000000"/>
                <w:sz w:val="20"/>
              </w:rPr>
              <w:t>Caída de antenas de comunicación en la terraza</w:t>
            </w:r>
          </w:p>
        </w:tc>
        <w:tc>
          <w:tcPr>
            <w:tcW w:w="928" w:type="dxa"/>
          </w:tcPr>
          <w:p w:rsidR="00B05986" w:rsidRPr="00BF043B" w:rsidRDefault="00B05986" w:rsidP="00D13C0C">
            <w:pPr>
              <w:jc w:val="center"/>
              <w:rPr>
                <w:rFonts w:ascii="Trebuchet MS" w:hAnsi="Trebuchet MS" w:cs="Arial"/>
                <w:sz w:val="20"/>
              </w:rPr>
            </w:pPr>
            <w:r w:rsidRPr="00BF043B">
              <w:rPr>
                <w:rFonts w:ascii="Trebuchet MS" w:hAnsi="Trebuchet MS" w:cs="Arial"/>
                <w:sz w:val="20"/>
              </w:rPr>
              <w:t>X</w:t>
            </w:r>
          </w:p>
        </w:tc>
        <w:tc>
          <w:tcPr>
            <w:tcW w:w="973" w:type="dxa"/>
          </w:tcPr>
          <w:p w:rsidR="00B05986" w:rsidRPr="00BF043B" w:rsidRDefault="00B05986" w:rsidP="00D13C0C">
            <w:pPr>
              <w:jc w:val="center"/>
              <w:rPr>
                <w:rFonts w:ascii="Trebuchet MS" w:hAnsi="Trebuchet MS" w:cs="Arial"/>
                <w:sz w:val="20"/>
              </w:rPr>
            </w:pPr>
          </w:p>
        </w:tc>
        <w:tc>
          <w:tcPr>
            <w:tcW w:w="3378" w:type="dxa"/>
          </w:tcPr>
          <w:p w:rsidR="00B05986" w:rsidRDefault="00B05986" w:rsidP="00D13C0C">
            <w:pPr>
              <w:jc w:val="both"/>
              <w:rPr>
                <w:rFonts w:ascii="Trebuchet MS" w:hAnsi="Trebuchet MS" w:cs="Arial"/>
                <w:sz w:val="20"/>
              </w:rPr>
            </w:pPr>
            <w:r w:rsidRPr="00BF043B">
              <w:rPr>
                <w:rFonts w:ascii="Trebuchet MS" w:hAnsi="Trebuchet MS" w:cs="Arial"/>
                <w:sz w:val="20"/>
              </w:rPr>
              <w:t>Se han  presentado caídas de las antenas, las cuales pueden generar emergencias.</w:t>
            </w:r>
          </w:p>
          <w:p w:rsidR="00F55B7C" w:rsidRPr="00BF043B" w:rsidRDefault="00F55B7C" w:rsidP="00D13C0C">
            <w:pPr>
              <w:jc w:val="both"/>
              <w:rPr>
                <w:rFonts w:ascii="Trebuchet MS" w:hAnsi="Trebuchet MS" w:cs="Arial"/>
                <w:sz w:val="20"/>
              </w:rPr>
            </w:pP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r w:rsidRPr="00BF043B">
              <w:rPr>
                <w:rFonts w:ascii="Trebuchet MS" w:hAnsi="Trebuchet MS" w:cs="Arial"/>
                <w:sz w:val="20"/>
              </w:rPr>
              <w:t>Posible</w:t>
            </w:r>
          </w:p>
        </w:tc>
        <w:tc>
          <w:tcPr>
            <w:tcW w:w="1239" w:type="dxa"/>
          </w:tcPr>
          <w:p w:rsidR="00B05986"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70720" behindDoc="0" locked="0" layoutInCell="1" allowOverlap="1">
                      <wp:simplePos x="0" y="0"/>
                      <wp:positionH relativeFrom="column">
                        <wp:posOffset>168275</wp:posOffset>
                      </wp:positionH>
                      <wp:positionV relativeFrom="paragraph">
                        <wp:posOffset>7620</wp:posOffset>
                      </wp:positionV>
                      <wp:extent cx="438785" cy="482600"/>
                      <wp:effectExtent l="0" t="0" r="18415" b="12700"/>
                      <wp:wrapNone/>
                      <wp:docPr id="17"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8260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F785" id="24 Decisión" o:spid="_x0000_s1026" type="#_x0000_t110" style="position:absolute;margin-left:13.25pt;margin-top:.6pt;width:34.55pt;height:3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" fillcolor="#00b050" strokecolor="#d9d9d9" strokeweight="2pt">
                      <v:path arrowok="t"/>
                    </v:shape>
                  </w:pict>
                </mc:Fallback>
              </mc:AlternateContent>
            </w:r>
          </w:p>
        </w:tc>
      </w:tr>
    </w:tbl>
    <w:p w:rsidR="00B05986" w:rsidRDefault="00B05986" w:rsidP="00A63746">
      <w:pPr>
        <w:spacing w:after="0" w:line="240" w:lineRule="auto"/>
        <w:jc w:val="both"/>
        <w:rPr>
          <w:rFonts w:ascii="Trebuchet MS" w:hAnsi="Trebuchet MS" w:cs="Arial"/>
        </w:rPr>
      </w:pPr>
    </w:p>
    <w:p w:rsidR="00A977F9" w:rsidRDefault="00A977F9" w:rsidP="00A63746">
      <w:pPr>
        <w:spacing w:after="0" w:line="240" w:lineRule="auto"/>
        <w:jc w:val="both"/>
        <w:rPr>
          <w:rFonts w:ascii="Trebuchet MS" w:hAnsi="Trebuchet MS" w:cs="Arial"/>
        </w:rPr>
      </w:pPr>
    </w:p>
    <w:tbl>
      <w:tblPr>
        <w:tblStyle w:val="Tablaconcuadrcula"/>
        <w:tblW w:w="0" w:type="auto"/>
        <w:tblInd w:w="108" w:type="dxa"/>
        <w:tblLook w:val="04A0" w:firstRow="1" w:lastRow="0" w:firstColumn="1" w:lastColumn="0" w:noHBand="0" w:noVBand="1"/>
      </w:tblPr>
      <w:tblGrid>
        <w:gridCol w:w="485"/>
        <w:gridCol w:w="2259"/>
        <w:gridCol w:w="928"/>
        <w:gridCol w:w="973"/>
        <w:gridCol w:w="3378"/>
        <w:gridCol w:w="1370"/>
        <w:gridCol w:w="1239"/>
      </w:tblGrid>
      <w:tr w:rsidR="00B05986" w:rsidTr="00D13C0C">
        <w:tc>
          <w:tcPr>
            <w:tcW w:w="2744" w:type="dxa"/>
            <w:gridSpan w:val="2"/>
            <w:tcBorders>
              <w:right w:val="nil"/>
            </w:tcBorders>
            <w:shd w:val="clear" w:color="auto" w:fill="FFC000"/>
          </w:tcPr>
          <w:p w:rsidR="00B05986" w:rsidRDefault="00B05986" w:rsidP="00D13C0C">
            <w:pPr>
              <w:jc w:val="center"/>
              <w:rPr>
                <w:rFonts w:ascii="Trebuchet MS" w:hAnsi="Trebuchet MS" w:cs="Arial"/>
              </w:rPr>
            </w:pPr>
            <w:r>
              <w:rPr>
                <w:rFonts w:ascii="Trebuchet MS" w:hAnsi="Trebuchet MS" w:cs="Arial"/>
              </w:rPr>
              <w:t>Amenaza</w:t>
            </w:r>
          </w:p>
        </w:tc>
        <w:tc>
          <w:tcPr>
            <w:tcW w:w="928" w:type="dxa"/>
            <w:tcBorders>
              <w:left w:val="nil"/>
            </w:tcBorders>
            <w:shd w:val="clear" w:color="auto" w:fill="FFC000"/>
          </w:tcPr>
          <w:p w:rsidR="00B05986" w:rsidRDefault="00B05986" w:rsidP="00D13C0C">
            <w:pPr>
              <w:jc w:val="center"/>
              <w:rPr>
                <w:rFonts w:ascii="Trebuchet MS" w:hAnsi="Trebuchet MS" w:cs="Arial"/>
              </w:rPr>
            </w:pPr>
            <w:r>
              <w:rPr>
                <w:rFonts w:ascii="Trebuchet MS" w:hAnsi="Trebuchet MS" w:cs="Arial"/>
              </w:rPr>
              <w:t>interna</w:t>
            </w:r>
          </w:p>
        </w:tc>
        <w:tc>
          <w:tcPr>
            <w:tcW w:w="973" w:type="dxa"/>
            <w:shd w:val="clear" w:color="auto" w:fill="FFC000"/>
          </w:tcPr>
          <w:p w:rsidR="00B05986" w:rsidRDefault="00B05986" w:rsidP="00D13C0C">
            <w:pPr>
              <w:jc w:val="center"/>
              <w:rPr>
                <w:rFonts w:ascii="Trebuchet MS" w:hAnsi="Trebuchet MS" w:cs="Arial"/>
              </w:rPr>
            </w:pPr>
            <w:r>
              <w:rPr>
                <w:rFonts w:ascii="Trebuchet MS" w:hAnsi="Trebuchet MS" w:cs="Arial"/>
              </w:rPr>
              <w:t>Externa</w:t>
            </w:r>
          </w:p>
        </w:tc>
        <w:tc>
          <w:tcPr>
            <w:tcW w:w="3378" w:type="dxa"/>
            <w:shd w:val="clear" w:color="auto" w:fill="FFC000"/>
          </w:tcPr>
          <w:p w:rsidR="00B05986" w:rsidRDefault="00B05986" w:rsidP="00D13C0C">
            <w:pPr>
              <w:jc w:val="center"/>
              <w:rPr>
                <w:rFonts w:ascii="Trebuchet MS" w:hAnsi="Trebuchet MS" w:cs="Arial"/>
              </w:rPr>
            </w:pPr>
            <w:r>
              <w:rPr>
                <w:rFonts w:ascii="Trebuchet MS" w:hAnsi="Trebuchet MS" w:cs="Arial"/>
              </w:rPr>
              <w:t>Caracterización</w:t>
            </w:r>
          </w:p>
        </w:tc>
        <w:tc>
          <w:tcPr>
            <w:tcW w:w="1370" w:type="dxa"/>
            <w:shd w:val="clear" w:color="auto" w:fill="FFC000"/>
          </w:tcPr>
          <w:p w:rsidR="00B05986" w:rsidRDefault="00B05986" w:rsidP="00D13C0C">
            <w:pPr>
              <w:jc w:val="center"/>
              <w:rPr>
                <w:rFonts w:ascii="Trebuchet MS" w:hAnsi="Trebuchet MS" w:cs="Arial"/>
              </w:rPr>
            </w:pPr>
            <w:r>
              <w:rPr>
                <w:rFonts w:ascii="Trebuchet MS" w:hAnsi="Trebuchet MS" w:cs="Arial"/>
              </w:rPr>
              <w:t>Calificación</w:t>
            </w:r>
          </w:p>
        </w:tc>
        <w:tc>
          <w:tcPr>
            <w:tcW w:w="1239" w:type="dxa"/>
            <w:shd w:val="clear" w:color="auto" w:fill="FFC000"/>
          </w:tcPr>
          <w:p w:rsidR="00B05986" w:rsidRDefault="00B05986" w:rsidP="00D13C0C">
            <w:pPr>
              <w:jc w:val="center"/>
              <w:rPr>
                <w:rFonts w:ascii="Trebuchet MS" w:hAnsi="Trebuchet MS" w:cs="Arial"/>
              </w:rPr>
            </w:pPr>
            <w:r>
              <w:rPr>
                <w:rFonts w:ascii="Trebuchet MS" w:hAnsi="Trebuchet MS" w:cs="Arial"/>
              </w:rPr>
              <w:t>Color</w:t>
            </w:r>
          </w:p>
        </w:tc>
      </w:tr>
      <w:tr w:rsidR="00B05986" w:rsidTr="00D13C0C">
        <w:tc>
          <w:tcPr>
            <w:tcW w:w="485" w:type="dxa"/>
            <w:vMerge w:val="restart"/>
            <w:shd w:val="clear" w:color="auto" w:fill="FFC000"/>
            <w:textDirection w:val="btLr"/>
          </w:tcPr>
          <w:p w:rsidR="00B05986" w:rsidRDefault="00B05986" w:rsidP="00D13C0C">
            <w:pPr>
              <w:ind w:left="113" w:right="113"/>
              <w:jc w:val="center"/>
              <w:rPr>
                <w:rFonts w:ascii="Trebuchet MS" w:hAnsi="Trebuchet MS" w:cs="Arial"/>
              </w:rPr>
            </w:pPr>
            <w:r>
              <w:rPr>
                <w:rFonts w:ascii="Trebuchet MS" w:hAnsi="Trebuchet MS" w:cs="Arial"/>
              </w:rPr>
              <w:t>Naturales</w:t>
            </w:r>
          </w:p>
        </w:tc>
        <w:tc>
          <w:tcPr>
            <w:tcW w:w="2259" w:type="dxa"/>
            <w:vAlign w:val="center"/>
          </w:tcPr>
          <w:p w:rsidR="00B05986" w:rsidRPr="00BF043B" w:rsidRDefault="00B05986" w:rsidP="00B05986">
            <w:pPr>
              <w:jc w:val="both"/>
              <w:rPr>
                <w:rFonts w:ascii="Trebuchet MS" w:hAnsi="Trebuchet MS" w:cs="Calibri"/>
                <w:bCs/>
                <w:color w:val="000000"/>
                <w:sz w:val="20"/>
              </w:rPr>
            </w:pPr>
            <w:r w:rsidRPr="00BF043B">
              <w:rPr>
                <w:rFonts w:ascii="Trebuchet MS" w:hAnsi="Trebuchet MS" w:cs="Calibri"/>
                <w:bCs/>
                <w:color w:val="000000"/>
                <w:sz w:val="20"/>
              </w:rPr>
              <w:t>Movimientos sísmicos</w:t>
            </w:r>
          </w:p>
        </w:tc>
        <w:tc>
          <w:tcPr>
            <w:tcW w:w="928" w:type="dxa"/>
          </w:tcPr>
          <w:p w:rsidR="00B05986" w:rsidRPr="00BF043B" w:rsidRDefault="00B05986" w:rsidP="00D13C0C">
            <w:pPr>
              <w:jc w:val="center"/>
              <w:rPr>
                <w:rFonts w:ascii="Trebuchet MS" w:hAnsi="Trebuchet MS" w:cs="Arial"/>
                <w:sz w:val="20"/>
              </w:rPr>
            </w:pPr>
          </w:p>
        </w:tc>
        <w:tc>
          <w:tcPr>
            <w:tcW w:w="973" w:type="dxa"/>
          </w:tcPr>
          <w:p w:rsidR="003A7ECB" w:rsidRPr="00BF043B" w:rsidRDefault="003A7ECB" w:rsidP="00D13C0C">
            <w:pPr>
              <w:jc w:val="center"/>
              <w:rPr>
                <w:rFonts w:ascii="Trebuchet MS" w:hAnsi="Trebuchet MS" w:cs="Arial"/>
                <w:sz w:val="20"/>
              </w:rPr>
            </w:pPr>
          </w:p>
          <w:p w:rsidR="00B05986" w:rsidRPr="00BF043B" w:rsidRDefault="003A7ECB" w:rsidP="00D13C0C">
            <w:pPr>
              <w:jc w:val="center"/>
              <w:rPr>
                <w:rFonts w:ascii="Trebuchet MS" w:hAnsi="Trebuchet MS" w:cs="Arial"/>
                <w:sz w:val="20"/>
              </w:rPr>
            </w:pPr>
            <w:r w:rsidRPr="00BF043B">
              <w:rPr>
                <w:rFonts w:ascii="Trebuchet MS" w:hAnsi="Trebuchet MS" w:cs="Arial"/>
                <w:sz w:val="20"/>
              </w:rPr>
              <w:t>X</w:t>
            </w:r>
          </w:p>
        </w:tc>
        <w:tc>
          <w:tcPr>
            <w:tcW w:w="3378" w:type="dxa"/>
          </w:tcPr>
          <w:p w:rsidR="00B05986" w:rsidRPr="00BF043B" w:rsidRDefault="00B05986" w:rsidP="00B05986">
            <w:pPr>
              <w:jc w:val="both"/>
              <w:rPr>
                <w:rFonts w:ascii="Trebuchet MS" w:hAnsi="Trebuchet MS" w:cs="Arial"/>
                <w:sz w:val="20"/>
              </w:rPr>
            </w:pPr>
            <w:r w:rsidRPr="00BF043B">
              <w:rPr>
                <w:rFonts w:ascii="Trebuchet MS" w:hAnsi="Trebuchet MS" w:cs="Arial"/>
                <w:sz w:val="20"/>
              </w:rPr>
              <w:t>Bogotá D.C. está localizada en un ambiente sismo tectónico que demuestra, desde el punto de vista geológico.</w:t>
            </w: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r w:rsidRPr="00BF043B">
              <w:rPr>
                <w:rFonts w:ascii="Trebuchet MS" w:hAnsi="Trebuchet MS" w:cs="Arial"/>
                <w:sz w:val="20"/>
              </w:rPr>
              <w:t>Posible</w:t>
            </w:r>
          </w:p>
        </w:tc>
        <w:tc>
          <w:tcPr>
            <w:tcW w:w="1239" w:type="dxa"/>
          </w:tcPr>
          <w:p w:rsidR="00B05986"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79936" behindDoc="0" locked="0" layoutInCell="1" allowOverlap="1">
                      <wp:simplePos x="0" y="0"/>
                      <wp:positionH relativeFrom="column">
                        <wp:posOffset>116205</wp:posOffset>
                      </wp:positionH>
                      <wp:positionV relativeFrom="paragraph">
                        <wp:posOffset>85725</wp:posOffset>
                      </wp:positionV>
                      <wp:extent cx="412750" cy="482600"/>
                      <wp:effectExtent l="0" t="0" r="25400" b="12700"/>
                      <wp:wrapNone/>
                      <wp:docPr id="16" name="2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0" cy="482600"/>
                              </a:xfrm>
                              <a:prstGeom prst="flowChartDecision">
                                <a:avLst/>
                              </a:prstGeom>
                              <a:solidFill>
                                <a:srgbClr val="FFFF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A90F45" id="25 Decisión" o:spid="_x0000_s1026" type="#_x0000_t110" style="position:absolute;margin-left:9.15pt;margin-top:6.75pt;width:32.5pt;height:38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" fillcolor="yellow" strokecolor="#d9d9d9" strokeweight="2pt">
                      <v:path arrowok="t"/>
                    </v:shape>
                  </w:pict>
                </mc:Fallback>
              </mc:AlternateContent>
            </w:r>
          </w:p>
        </w:tc>
      </w:tr>
      <w:tr w:rsidR="00D01ED1" w:rsidTr="00292D1B">
        <w:tc>
          <w:tcPr>
            <w:tcW w:w="485" w:type="dxa"/>
            <w:vMerge/>
            <w:tcBorders>
              <w:top w:val="nil"/>
            </w:tcBorders>
            <w:shd w:val="clear" w:color="auto" w:fill="FFC000"/>
          </w:tcPr>
          <w:p w:rsidR="00D01ED1" w:rsidRDefault="00D01ED1" w:rsidP="00D01ED1">
            <w:pPr>
              <w:jc w:val="both"/>
              <w:rPr>
                <w:rFonts w:ascii="Trebuchet MS" w:hAnsi="Trebuchet MS" w:cs="Arial"/>
              </w:rPr>
            </w:pPr>
          </w:p>
        </w:tc>
        <w:tc>
          <w:tcPr>
            <w:tcW w:w="2259" w:type="dxa"/>
            <w:vAlign w:val="center"/>
          </w:tcPr>
          <w:p w:rsidR="00D01ED1" w:rsidRPr="00D01ED1" w:rsidRDefault="00D01ED1" w:rsidP="00D01ED1">
            <w:pPr>
              <w:jc w:val="both"/>
              <w:rPr>
                <w:rFonts w:ascii="Trebuchet MS" w:hAnsi="Trebuchet MS" w:cs="Calibri"/>
                <w:bCs/>
                <w:color w:val="000000"/>
                <w:sz w:val="20"/>
              </w:rPr>
            </w:pPr>
            <w:r>
              <w:rPr>
                <w:rFonts w:ascii="Trebuchet MS" w:hAnsi="Trebuchet MS" w:cs="Calibri"/>
                <w:bCs/>
                <w:color w:val="000000"/>
                <w:sz w:val="20"/>
              </w:rPr>
              <w:t>P</w:t>
            </w:r>
            <w:r w:rsidRPr="00D01ED1">
              <w:rPr>
                <w:rFonts w:ascii="Trebuchet MS" w:hAnsi="Trebuchet MS" w:cs="Calibri"/>
                <w:bCs/>
                <w:color w:val="000000"/>
                <w:sz w:val="20"/>
              </w:rPr>
              <w:t>recipitaciones atmosféricas</w:t>
            </w:r>
          </w:p>
        </w:tc>
        <w:tc>
          <w:tcPr>
            <w:tcW w:w="928" w:type="dxa"/>
            <w:vAlign w:val="center"/>
          </w:tcPr>
          <w:p w:rsidR="00D01ED1" w:rsidRPr="00D01ED1" w:rsidRDefault="00D01ED1" w:rsidP="00D01ED1">
            <w:pPr>
              <w:jc w:val="both"/>
              <w:rPr>
                <w:rFonts w:ascii="Trebuchet MS" w:hAnsi="Trebuchet MS" w:cs="Calibri"/>
                <w:bCs/>
                <w:color w:val="000000"/>
                <w:sz w:val="20"/>
              </w:rPr>
            </w:pPr>
            <w:r w:rsidRPr="00D01ED1">
              <w:rPr>
                <w:rFonts w:ascii="Trebuchet MS" w:hAnsi="Trebuchet MS" w:cs="Calibri"/>
                <w:bCs/>
                <w:color w:val="000000"/>
                <w:sz w:val="20"/>
              </w:rPr>
              <w:t> </w:t>
            </w:r>
          </w:p>
        </w:tc>
        <w:tc>
          <w:tcPr>
            <w:tcW w:w="973" w:type="dxa"/>
            <w:vAlign w:val="center"/>
          </w:tcPr>
          <w:p w:rsidR="00D01ED1" w:rsidRPr="00D01ED1" w:rsidRDefault="00D01ED1" w:rsidP="00D01ED1">
            <w:pPr>
              <w:jc w:val="both"/>
              <w:rPr>
                <w:rFonts w:ascii="Trebuchet MS" w:hAnsi="Trebuchet MS" w:cs="Calibri"/>
                <w:bCs/>
                <w:color w:val="000000"/>
                <w:sz w:val="20"/>
              </w:rPr>
            </w:pPr>
            <w:r w:rsidRPr="00D01ED1">
              <w:rPr>
                <w:rFonts w:ascii="Trebuchet MS" w:hAnsi="Trebuchet MS" w:cs="Calibri"/>
                <w:bCs/>
                <w:color w:val="000000"/>
                <w:sz w:val="20"/>
              </w:rPr>
              <w:t>x</w:t>
            </w:r>
          </w:p>
        </w:tc>
        <w:tc>
          <w:tcPr>
            <w:tcW w:w="3378" w:type="dxa"/>
            <w:vAlign w:val="center"/>
          </w:tcPr>
          <w:p w:rsidR="00D01ED1" w:rsidRPr="00D01ED1" w:rsidRDefault="00D01ED1" w:rsidP="00D01ED1">
            <w:pPr>
              <w:jc w:val="both"/>
              <w:rPr>
                <w:rFonts w:ascii="Trebuchet MS" w:hAnsi="Trebuchet MS" w:cs="Calibri"/>
                <w:bCs/>
                <w:color w:val="000000"/>
                <w:sz w:val="20"/>
              </w:rPr>
            </w:pPr>
            <w:r w:rsidRPr="00D01ED1">
              <w:rPr>
                <w:rFonts w:ascii="Trebuchet MS" w:hAnsi="Trebuchet MS" w:cs="Calibri"/>
                <w:bCs/>
                <w:color w:val="000000"/>
                <w:sz w:val="20"/>
              </w:rPr>
              <w:t xml:space="preserve">Según el </w:t>
            </w:r>
            <w:r>
              <w:rPr>
                <w:rFonts w:ascii="Trebuchet MS" w:hAnsi="Trebuchet MS" w:cs="Calibri"/>
                <w:bCs/>
                <w:color w:val="000000"/>
                <w:sz w:val="20"/>
              </w:rPr>
              <w:t>IDEAM, las precipitaciones se dividen</w:t>
            </w:r>
            <w:r w:rsidRPr="00D01ED1">
              <w:rPr>
                <w:rFonts w:ascii="Trebuchet MS" w:hAnsi="Trebuchet MS" w:cs="Calibri"/>
                <w:bCs/>
                <w:color w:val="000000"/>
                <w:sz w:val="20"/>
              </w:rPr>
              <w:t xml:space="preserve"> en dos perio</w:t>
            </w:r>
            <w:r>
              <w:rPr>
                <w:rFonts w:ascii="Trebuchet MS" w:hAnsi="Trebuchet MS" w:cs="Calibri"/>
                <w:bCs/>
                <w:color w:val="000000"/>
                <w:sz w:val="20"/>
              </w:rPr>
              <w:t>do</w:t>
            </w:r>
            <w:r w:rsidRPr="00D01ED1">
              <w:rPr>
                <w:rFonts w:ascii="Trebuchet MS" w:hAnsi="Trebuchet MS" w:cs="Calibri"/>
                <w:bCs/>
                <w:color w:val="000000"/>
                <w:sz w:val="20"/>
              </w:rPr>
              <w:t>s</w:t>
            </w:r>
            <w:r w:rsidR="00FC1F30" w:rsidRPr="00D01ED1">
              <w:rPr>
                <w:rFonts w:ascii="Trebuchet MS" w:hAnsi="Trebuchet MS" w:cs="Calibri"/>
                <w:bCs/>
                <w:color w:val="000000"/>
                <w:sz w:val="20"/>
              </w:rPr>
              <w:t>: desde</w:t>
            </w:r>
            <w:r w:rsidRPr="00D01ED1">
              <w:rPr>
                <w:rFonts w:ascii="Trebuchet MS" w:hAnsi="Trebuchet MS" w:cs="Calibri"/>
                <w:bCs/>
                <w:color w:val="000000"/>
                <w:sz w:val="20"/>
              </w:rPr>
              <w:t xml:space="preserve"> abril hasta mediados de junio y de septiembre a noviembre.</w:t>
            </w:r>
          </w:p>
        </w:tc>
        <w:tc>
          <w:tcPr>
            <w:tcW w:w="1370" w:type="dxa"/>
            <w:vAlign w:val="center"/>
          </w:tcPr>
          <w:p w:rsidR="00D01ED1" w:rsidRPr="00D01ED1" w:rsidRDefault="00D01ED1" w:rsidP="00D01ED1">
            <w:pPr>
              <w:jc w:val="both"/>
              <w:rPr>
                <w:rFonts w:ascii="Trebuchet MS" w:hAnsi="Trebuchet MS" w:cs="Calibri"/>
                <w:bCs/>
                <w:color w:val="000000"/>
                <w:sz w:val="20"/>
              </w:rPr>
            </w:pPr>
            <w:r w:rsidRPr="00D01ED1">
              <w:rPr>
                <w:rFonts w:ascii="Trebuchet MS" w:hAnsi="Trebuchet MS" w:cs="Calibri"/>
                <w:bCs/>
                <w:color w:val="000000"/>
                <w:sz w:val="20"/>
              </w:rPr>
              <w:t>posible</w:t>
            </w:r>
          </w:p>
        </w:tc>
        <w:tc>
          <w:tcPr>
            <w:tcW w:w="1239" w:type="dxa"/>
          </w:tcPr>
          <w:p w:rsidR="00D01ED1" w:rsidRDefault="00D01ED1" w:rsidP="00D01ED1">
            <w:pPr>
              <w:jc w:val="both"/>
              <w:rPr>
                <w:rFonts w:ascii="Trebuchet MS" w:hAnsi="Trebuchet MS" w:cs="Arial"/>
                <w:noProof/>
                <w:lang w:val="es-CO" w:eastAsia="es-CO"/>
              </w:rPr>
            </w:pPr>
            <w:r>
              <w:rPr>
                <w:rFonts w:ascii="Trebuchet MS" w:hAnsi="Trebuchet MS" w:cs="Arial"/>
                <w:noProof/>
                <w:lang w:val="es-CO" w:eastAsia="es-CO"/>
              </w:rPr>
              <mc:AlternateContent>
                <mc:Choice Requires="wps">
                  <w:drawing>
                    <wp:anchor distT="0" distB="0" distL="114300" distR="114300" simplePos="0" relativeHeight="251905536" behindDoc="0" locked="0" layoutInCell="1" allowOverlap="1" wp14:anchorId="206CFB0D" wp14:editId="0FE7E217">
                      <wp:simplePos x="0" y="0"/>
                      <wp:positionH relativeFrom="column">
                        <wp:posOffset>87630</wp:posOffset>
                      </wp:positionH>
                      <wp:positionV relativeFrom="paragraph">
                        <wp:posOffset>109220</wp:posOffset>
                      </wp:positionV>
                      <wp:extent cx="438785" cy="482600"/>
                      <wp:effectExtent l="0" t="0" r="18415" b="12700"/>
                      <wp:wrapNone/>
                      <wp:docPr id="3812"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8260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8490" id="24 Decisión" o:spid="_x0000_s1026" type="#_x0000_t110" style="position:absolute;margin-left:6.9pt;margin-top:8.6pt;width:34.55pt;height:38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" fillcolor="#00b050" strokecolor="#d9d9d9" strokeweight="2pt">
                      <v:path arrowok="t"/>
                    </v:shape>
                  </w:pict>
                </mc:Fallback>
              </mc:AlternateContent>
            </w:r>
          </w:p>
        </w:tc>
      </w:tr>
      <w:tr w:rsidR="00B05986" w:rsidTr="00D13C0C">
        <w:tc>
          <w:tcPr>
            <w:tcW w:w="485" w:type="dxa"/>
            <w:vMerge/>
            <w:tcBorders>
              <w:top w:val="nil"/>
            </w:tcBorders>
            <w:shd w:val="clear" w:color="auto" w:fill="FFC000"/>
          </w:tcPr>
          <w:p w:rsidR="00B05986" w:rsidRDefault="00B05986" w:rsidP="00D13C0C">
            <w:pPr>
              <w:jc w:val="both"/>
              <w:rPr>
                <w:rFonts w:ascii="Trebuchet MS" w:hAnsi="Trebuchet MS" w:cs="Arial"/>
              </w:rPr>
            </w:pPr>
          </w:p>
        </w:tc>
        <w:tc>
          <w:tcPr>
            <w:tcW w:w="2259" w:type="dxa"/>
            <w:vAlign w:val="center"/>
          </w:tcPr>
          <w:p w:rsidR="00B05986" w:rsidRPr="00BF043B" w:rsidRDefault="00B05986" w:rsidP="00B05986">
            <w:pPr>
              <w:jc w:val="both"/>
              <w:rPr>
                <w:rFonts w:ascii="Trebuchet MS" w:hAnsi="Trebuchet MS" w:cs="Calibri"/>
                <w:bCs/>
                <w:color w:val="000000"/>
                <w:sz w:val="20"/>
              </w:rPr>
            </w:pPr>
            <w:r w:rsidRPr="00BF043B">
              <w:rPr>
                <w:rFonts w:ascii="Trebuchet MS" w:hAnsi="Trebuchet MS" w:cs="Calibri"/>
                <w:bCs/>
                <w:color w:val="000000"/>
                <w:sz w:val="20"/>
              </w:rPr>
              <w:t>Tormenta eléctrica</w:t>
            </w:r>
          </w:p>
        </w:tc>
        <w:tc>
          <w:tcPr>
            <w:tcW w:w="928" w:type="dxa"/>
          </w:tcPr>
          <w:p w:rsidR="00B05986" w:rsidRPr="00BF043B" w:rsidRDefault="00B05986" w:rsidP="00D13C0C">
            <w:pPr>
              <w:jc w:val="center"/>
              <w:rPr>
                <w:rFonts w:ascii="Trebuchet MS" w:hAnsi="Trebuchet MS" w:cs="Arial"/>
                <w:sz w:val="20"/>
              </w:rPr>
            </w:pPr>
          </w:p>
        </w:tc>
        <w:tc>
          <w:tcPr>
            <w:tcW w:w="973" w:type="dxa"/>
          </w:tcPr>
          <w:p w:rsidR="00B05986" w:rsidRPr="00BF043B" w:rsidRDefault="00B05986" w:rsidP="00D13C0C">
            <w:pPr>
              <w:jc w:val="center"/>
              <w:rPr>
                <w:rFonts w:ascii="Trebuchet MS" w:hAnsi="Trebuchet MS" w:cs="Arial"/>
                <w:sz w:val="20"/>
              </w:rPr>
            </w:pPr>
          </w:p>
          <w:p w:rsidR="00B05986" w:rsidRPr="00BF043B" w:rsidRDefault="00B05986" w:rsidP="00D13C0C">
            <w:pPr>
              <w:jc w:val="center"/>
              <w:rPr>
                <w:rFonts w:ascii="Trebuchet MS" w:hAnsi="Trebuchet MS" w:cs="Arial"/>
                <w:sz w:val="20"/>
              </w:rPr>
            </w:pPr>
          </w:p>
          <w:p w:rsidR="00B05986" w:rsidRPr="00BF043B" w:rsidRDefault="00B05986" w:rsidP="00D13C0C">
            <w:pPr>
              <w:jc w:val="center"/>
              <w:rPr>
                <w:rFonts w:ascii="Trebuchet MS" w:hAnsi="Trebuchet MS" w:cs="Arial"/>
                <w:sz w:val="20"/>
              </w:rPr>
            </w:pPr>
            <w:r w:rsidRPr="00BF043B">
              <w:rPr>
                <w:rFonts w:ascii="Trebuchet MS" w:hAnsi="Trebuchet MS" w:cs="Arial"/>
                <w:sz w:val="20"/>
              </w:rPr>
              <w:t>X</w:t>
            </w:r>
          </w:p>
        </w:tc>
        <w:tc>
          <w:tcPr>
            <w:tcW w:w="3378" w:type="dxa"/>
          </w:tcPr>
          <w:p w:rsidR="00B05986" w:rsidRPr="00BF043B" w:rsidRDefault="00B05986" w:rsidP="00B05986">
            <w:pPr>
              <w:jc w:val="both"/>
              <w:rPr>
                <w:rFonts w:ascii="Trebuchet MS" w:hAnsi="Trebuchet MS" w:cs="Arial"/>
                <w:sz w:val="20"/>
              </w:rPr>
            </w:pPr>
            <w:r w:rsidRPr="00BF043B">
              <w:rPr>
                <w:rFonts w:ascii="Trebuchet MS" w:hAnsi="Trebuchet MS" w:cs="Arial"/>
                <w:sz w:val="20"/>
              </w:rPr>
              <w:t>En la sabana de Bogotá se presenta con mayor frecuencia durante dos temporadas: los meses de abril-mayo y octubre-noviembre.</w:t>
            </w: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p>
          <w:p w:rsidR="00B05986" w:rsidRPr="00BF043B" w:rsidRDefault="00845B69" w:rsidP="00D13C0C">
            <w:pPr>
              <w:jc w:val="both"/>
              <w:rPr>
                <w:rFonts w:ascii="Trebuchet MS" w:hAnsi="Trebuchet MS" w:cs="Arial"/>
                <w:sz w:val="20"/>
              </w:rPr>
            </w:pPr>
            <w:r>
              <w:rPr>
                <w:rFonts w:ascii="Trebuchet MS" w:hAnsi="Trebuchet MS" w:cs="Arial"/>
                <w:sz w:val="20"/>
              </w:rPr>
              <w:t>posible</w:t>
            </w:r>
          </w:p>
        </w:tc>
        <w:tc>
          <w:tcPr>
            <w:tcW w:w="1239" w:type="dxa"/>
          </w:tcPr>
          <w:p w:rsidR="00B05986"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78912" behindDoc="0" locked="0" layoutInCell="1" allowOverlap="1">
                      <wp:simplePos x="0" y="0"/>
                      <wp:positionH relativeFrom="column">
                        <wp:posOffset>115570</wp:posOffset>
                      </wp:positionH>
                      <wp:positionV relativeFrom="paragraph">
                        <wp:posOffset>69850</wp:posOffset>
                      </wp:positionV>
                      <wp:extent cx="438785" cy="482600"/>
                      <wp:effectExtent l="0" t="0" r="18415" b="12700"/>
                      <wp:wrapNone/>
                      <wp:docPr id="15"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8260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E80C9" id="24 Decisión" o:spid="_x0000_s1026" type="#_x0000_t110" style="position:absolute;margin-left:9.1pt;margin-top:5.5pt;width:34.55pt;height:38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" fillcolor="#00b050" strokecolor="#d9d9d9" strokeweight="2pt">
                      <v:path arrowok="t"/>
                    </v:shape>
                  </w:pict>
                </mc:Fallback>
              </mc:AlternateContent>
            </w:r>
          </w:p>
        </w:tc>
      </w:tr>
      <w:tr w:rsidR="00B05986" w:rsidTr="00D13C0C">
        <w:tc>
          <w:tcPr>
            <w:tcW w:w="485" w:type="dxa"/>
            <w:vMerge/>
            <w:tcBorders>
              <w:top w:val="nil"/>
            </w:tcBorders>
            <w:shd w:val="clear" w:color="auto" w:fill="FFC000"/>
          </w:tcPr>
          <w:p w:rsidR="00B05986" w:rsidRDefault="00B05986" w:rsidP="00D13C0C">
            <w:pPr>
              <w:jc w:val="both"/>
              <w:rPr>
                <w:rFonts w:ascii="Trebuchet MS" w:hAnsi="Trebuchet MS" w:cs="Arial"/>
              </w:rPr>
            </w:pPr>
          </w:p>
        </w:tc>
        <w:tc>
          <w:tcPr>
            <w:tcW w:w="2259" w:type="dxa"/>
            <w:vAlign w:val="center"/>
          </w:tcPr>
          <w:p w:rsidR="00B05986" w:rsidRPr="00BF043B" w:rsidRDefault="00B05986" w:rsidP="00B05986">
            <w:pPr>
              <w:jc w:val="both"/>
              <w:rPr>
                <w:rFonts w:ascii="Trebuchet MS" w:hAnsi="Trebuchet MS" w:cs="Calibri"/>
                <w:bCs/>
                <w:color w:val="000000"/>
                <w:sz w:val="20"/>
              </w:rPr>
            </w:pPr>
            <w:r w:rsidRPr="00BF043B">
              <w:rPr>
                <w:rFonts w:ascii="Trebuchet MS" w:hAnsi="Trebuchet MS" w:cs="Calibri"/>
                <w:bCs/>
                <w:color w:val="000000"/>
                <w:sz w:val="20"/>
              </w:rPr>
              <w:t>Vientos fuertes</w:t>
            </w:r>
          </w:p>
        </w:tc>
        <w:tc>
          <w:tcPr>
            <w:tcW w:w="928" w:type="dxa"/>
          </w:tcPr>
          <w:p w:rsidR="00B05986" w:rsidRPr="00BF043B" w:rsidRDefault="00B05986" w:rsidP="00D13C0C">
            <w:pPr>
              <w:jc w:val="center"/>
              <w:rPr>
                <w:rFonts w:ascii="Trebuchet MS" w:hAnsi="Trebuchet MS" w:cs="Arial"/>
                <w:sz w:val="20"/>
              </w:rPr>
            </w:pPr>
          </w:p>
        </w:tc>
        <w:tc>
          <w:tcPr>
            <w:tcW w:w="973" w:type="dxa"/>
          </w:tcPr>
          <w:p w:rsidR="003A7ECB" w:rsidRPr="00BF043B" w:rsidRDefault="003A7ECB" w:rsidP="00D13C0C">
            <w:pPr>
              <w:jc w:val="center"/>
              <w:rPr>
                <w:rFonts w:ascii="Trebuchet MS" w:hAnsi="Trebuchet MS" w:cs="Arial"/>
                <w:sz w:val="20"/>
              </w:rPr>
            </w:pPr>
          </w:p>
          <w:p w:rsidR="00B05986" w:rsidRPr="00BF043B" w:rsidRDefault="003A7ECB" w:rsidP="00D13C0C">
            <w:pPr>
              <w:jc w:val="center"/>
              <w:rPr>
                <w:rFonts w:ascii="Trebuchet MS" w:hAnsi="Trebuchet MS" w:cs="Arial"/>
                <w:sz w:val="20"/>
              </w:rPr>
            </w:pPr>
            <w:r w:rsidRPr="00BF043B">
              <w:rPr>
                <w:rFonts w:ascii="Trebuchet MS" w:hAnsi="Trebuchet MS" w:cs="Arial"/>
                <w:sz w:val="20"/>
              </w:rPr>
              <w:t>X</w:t>
            </w:r>
          </w:p>
        </w:tc>
        <w:tc>
          <w:tcPr>
            <w:tcW w:w="3378" w:type="dxa"/>
          </w:tcPr>
          <w:p w:rsidR="00B05986" w:rsidRDefault="00B05986" w:rsidP="003A7ECB">
            <w:pPr>
              <w:jc w:val="both"/>
              <w:rPr>
                <w:rFonts w:ascii="Trebuchet MS" w:hAnsi="Trebuchet MS" w:cs="Arial"/>
                <w:sz w:val="20"/>
              </w:rPr>
            </w:pPr>
            <w:r w:rsidRPr="00BF043B">
              <w:rPr>
                <w:rFonts w:ascii="Trebuchet MS" w:hAnsi="Trebuchet MS" w:cs="Arial"/>
                <w:sz w:val="20"/>
              </w:rPr>
              <w:t>El IDIGER, identifica viento en una sola dirección, predominado desde los cerros surorientales</w:t>
            </w:r>
          </w:p>
          <w:p w:rsidR="00F55B7C" w:rsidRPr="00BF043B" w:rsidRDefault="00F55B7C" w:rsidP="003A7ECB">
            <w:pPr>
              <w:jc w:val="both"/>
              <w:rPr>
                <w:rFonts w:ascii="Trebuchet MS" w:hAnsi="Trebuchet MS" w:cs="Arial"/>
                <w:sz w:val="20"/>
              </w:rPr>
            </w:pPr>
          </w:p>
        </w:tc>
        <w:tc>
          <w:tcPr>
            <w:tcW w:w="1370" w:type="dxa"/>
          </w:tcPr>
          <w:p w:rsidR="00B05986" w:rsidRPr="00BF043B" w:rsidRDefault="00B05986" w:rsidP="00D13C0C">
            <w:pPr>
              <w:jc w:val="both"/>
              <w:rPr>
                <w:rFonts w:ascii="Trebuchet MS" w:hAnsi="Trebuchet MS" w:cs="Arial"/>
                <w:sz w:val="20"/>
              </w:rPr>
            </w:pPr>
          </w:p>
          <w:p w:rsidR="00B05986" w:rsidRPr="00BF043B" w:rsidRDefault="00B05986" w:rsidP="00D13C0C">
            <w:pPr>
              <w:jc w:val="both"/>
              <w:rPr>
                <w:rFonts w:ascii="Trebuchet MS" w:hAnsi="Trebuchet MS" w:cs="Arial"/>
                <w:sz w:val="20"/>
              </w:rPr>
            </w:pPr>
          </w:p>
          <w:p w:rsidR="00B05986" w:rsidRPr="00BF043B" w:rsidRDefault="00845B69" w:rsidP="00D13C0C">
            <w:pPr>
              <w:jc w:val="both"/>
              <w:rPr>
                <w:rFonts w:ascii="Trebuchet MS" w:hAnsi="Trebuchet MS" w:cs="Arial"/>
                <w:sz w:val="20"/>
              </w:rPr>
            </w:pPr>
            <w:r>
              <w:rPr>
                <w:rFonts w:ascii="Trebuchet MS" w:hAnsi="Trebuchet MS" w:cs="Arial"/>
                <w:sz w:val="20"/>
              </w:rPr>
              <w:t>Posible</w:t>
            </w:r>
          </w:p>
        </w:tc>
        <w:tc>
          <w:tcPr>
            <w:tcW w:w="1239" w:type="dxa"/>
          </w:tcPr>
          <w:p w:rsidR="00B05986"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80960" behindDoc="0" locked="0" layoutInCell="1" allowOverlap="1">
                      <wp:simplePos x="0" y="0"/>
                      <wp:positionH relativeFrom="column">
                        <wp:posOffset>147955</wp:posOffset>
                      </wp:positionH>
                      <wp:positionV relativeFrom="paragraph">
                        <wp:posOffset>60960</wp:posOffset>
                      </wp:positionV>
                      <wp:extent cx="438785" cy="482600"/>
                      <wp:effectExtent l="0" t="0" r="18415" b="12700"/>
                      <wp:wrapNone/>
                      <wp:docPr id="14"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785" cy="48260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9445" id="24 Decisión" o:spid="_x0000_s1026" type="#_x0000_t110" style="position:absolute;margin-left:11.65pt;margin-top:4.8pt;width:34.55pt;height:38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" fillcolor="#00b050" strokecolor="#d9d9d9" strokeweight="2pt">
                      <v:path arrowok="t"/>
                    </v:shape>
                  </w:pict>
                </mc:Fallback>
              </mc:AlternateContent>
            </w:r>
          </w:p>
        </w:tc>
      </w:tr>
      <w:tr w:rsidR="003A7ECB" w:rsidTr="00D13C0C">
        <w:tc>
          <w:tcPr>
            <w:tcW w:w="2744" w:type="dxa"/>
            <w:gridSpan w:val="2"/>
            <w:tcBorders>
              <w:right w:val="nil"/>
            </w:tcBorders>
            <w:shd w:val="clear" w:color="auto" w:fill="FFC000"/>
          </w:tcPr>
          <w:p w:rsidR="003A7ECB" w:rsidRDefault="003A7ECB" w:rsidP="00D13C0C">
            <w:pPr>
              <w:jc w:val="center"/>
              <w:rPr>
                <w:rFonts w:ascii="Trebuchet MS" w:hAnsi="Trebuchet MS" w:cs="Arial"/>
              </w:rPr>
            </w:pPr>
            <w:r>
              <w:rPr>
                <w:rFonts w:ascii="Trebuchet MS" w:hAnsi="Trebuchet MS" w:cs="Arial"/>
              </w:rPr>
              <w:t>Amenaza</w:t>
            </w:r>
          </w:p>
        </w:tc>
        <w:tc>
          <w:tcPr>
            <w:tcW w:w="928" w:type="dxa"/>
            <w:tcBorders>
              <w:left w:val="nil"/>
            </w:tcBorders>
            <w:shd w:val="clear" w:color="auto" w:fill="FFC000"/>
          </w:tcPr>
          <w:p w:rsidR="003A7ECB" w:rsidRDefault="003A7ECB" w:rsidP="00D13C0C">
            <w:pPr>
              <w:jc w:val="center"/>
              <w:rPr>
                <w:rFonts w:ascii="Trebuchet MS" w:hAnsi="Trebuchet MS" w:cs="Arial"/>
              </w:rPr>
            </w:pPr>
            <w:r>
              <w:rPr>
                <w:rFonts w:ascii="Trebuchet MS" w:hAnsi="Trebuchet MS" w:cs="Arial"/>
              </w:rPr>
              <w:t>interna</w:t>
            </w:r>
          </w:p>
        </w:tc>
        <w:tc>
          <w:tcPr>
            <w:tcW w:w="973" w:type="dxa"/>
            <w:shd w:val="clear" w:color="auto" w:fill="FFC000"/>
          </w:tcPr>
          <w:p w:rsidR="003A7ECB" w:rsidRDefault="003A7ECB" w:rsidP="00D13C0C">
            <w:pPr>
              <w:jc w:val="center"/>
              <w:rPr>
                <w:rFonts w:ascii="Trebuchet MS" w:hAnsi="Trebuchet MS" w:cs="Arial"/>
              </w:rPr>
            </w:pPr>
            <w:r>
              <w:rPr>
                <w:rFonts w:ascii="Trebuchet MS" w:hAnsi="Trebuchet MS" w:cs="Arial"/>
              </w:rPr>
              <w:t>Externa</w:t>
            </w:r>
          </w:p>
        </w:tc>
        <w:tc>
          <w:tcPr>
            <w:tcW w:w="3378" w:type="dxa"/>
            <w:shd w:val="clear" w:color="auto" w:fill="FFC000"/>
          </w:tcPr>
          <w:p w:rsidR="003A7ECB" w:rsidRDefault="003A7ECB" w:rsidP="00D13C0C">
            <w:pPr>
              <w:jc w:val="center"/>
              <w:rPr>
                <w:rFonts w:ascii="Trebuchet MS" w:hAnsi="Trebuchet MS" w:cs="Arial"/>
              </w:rPr>
            </w:pPr>
            <w:r>
              <w:rPr>
                <w:rFonts w:ascii="Trebuchet MS" w:hAnsi="Trebuchet MS" w:cs="Arial"/>
              </w:rPr>
              <w:t>Caracterización</w:t>
            </w:r>
          </w:p>
        </w:tc>
        <w:tc>
          <w:tcPr>
            <w:tcW w:w="1370" w:type="dxa"/>
            <w:shd w:val="clear" w:color="auto" w:fill="FFC000"/>
          </w:tcPr>
          <w:p w:rsidR="003A7ECB" w:rsidRDefault="003A7ECB" w:rsidP="00D13C0C">
            <w:pPr>
              <w:jc w:val="center"/>
              <w:rPr>
                <w:rFonts w:ascii="Trebuchet MS" w:hAnsi="Trebuchet MS" w:cs="Arial"/>
              </w:rPr>
            </w:pPr>
            <w:r>
              <w:rPr>
                <w:rFonts w:ascii="Trebuchet MS" w:hAnsi="Trebuchet MS" w:cs="Arial"/>
              </w:rPr>
              <w:t>Calificación</w:t>
            </w:r>
          </w:p>
        </w:tc>
        <w:tc>
          <w:tcPr>
            <w:tcW w:w="1239" w:type="dxa"/>
            <w:shd w:val="clear" w:color="auto" w:fill="FFC000"/>
          </w:tcPr>
          <w:p w:rsidR="003A7ECB" w:rsidRDefault="003A7ECB" w:rsidP="00D13C0C">
            <w:pPr>
              <w:jc w:val="center"/>
              <w:rPr>
                <w:rFonts w:ascii="Trebuchet MS" w:hAnsi="Trebuchet MS" w:cs="Arial"/>
              </w:rPr>
            </w:pPr>
            <w:r>
              <w:rPr>
                <w:rFonts w:ascii="Trebuchet MS" w:hAnsi="Trebuchet MS" w:cs="Arial"/>
              </w:rPr>
              <w:t>Color</w:t>
            </w:r>
          </w:p>
        </w:tc>
      </w:tr>
      <w:tr w:rsidR="003A7ECB" w:rsidTr="00D13C0C">
        <w:tc>
          <w:tcPr>
            <w:tcW w:w="485" w:type="dxa"/>
            <w:vMerge w:val="restart"/>
            <w:shd w:val="clear" w:color="auto" w:fill="FFC000"/>
            <w:textDirection w:val="btLr"/>
          </w:tcPr>
          <w:p w:rsidR="003A7ECB" w:rsidRDefault="003A7ECB" w:rsidP="00D13C0C">
            <w:pPr>
              <w:ind w:left="113" w:right="113"/>
              <w:jc w:val="center"/>
              <w:rPr>
                <w:rFonts w:ascii="Trebuchet MS" w:hAnsi="Trebuchet MS" w:cs="Arial"/>
              </w:rPr>
            </w:pPr>
            <w:r>
              <w:rPr>
                <w:rFonts w:ascii="Trebuchet MS" w:hAnsi="Trebuchet MS" w:cs="Arial"/>
              </w:rPr>
              <w:t>Sociales</w:t>
            </w:r>
          </w:p>
        </w:tc>
        <w:tc>
          <w:tcPr>
            <w:tcW w:w="2259" w:type="dxa"/>
            <w:vAlign w:val="center"/>
          </w:tcPr>
          <w:p w:rsidR="003A7ECB" w:rsidRPr="00BF043B" w:rsidRDefault="00F55B7C" w:rsidP="003A7ECB">
            <w:pPr>
              <w:jc w:val="both"/>
              <w:rPr>
                <w:rFonts w:ascii="Trebuchet MS" w:hAnsi="Trebuchet MS" w:cs="Calibri"/>
                <w:bCs/>
                <w:color w:val="000000"/>
                <w:sz w:val="20"/>
                <w:szCs w:val="32"/>
              </w:rPr>
            </w:pPr>
            <w:r w:rsidRPr="00BF043B">
              <w:rPr>
                <w:rFonts w:ascii="Trebuchet MS" w:hAnsi="Trebuchet MS" w:cs="Calibri"/>
                <w:bCs/>
                <w:color w:val="000000"/>
                <w:sz w:val="20"/>
                <w:szCs w:val="32"/>
              </w:rPr>
              <w:t>Manifestaciones asonadas</w:t>
            </w:r>
          </w:p>
        </w:tc>
        <w:tc>
          <w:tcPr>
            <w:tcW w:w="928" w:type="dxa"/>
          </w:tcPr>
          <w:p w:rsidR="003A7ECB" w:rsidRPr="00BF043B" w:rsidRDefault="003A7ECB" w:rsidP="00D13C0C">
            <w:pPr>
              <w:jc w:val="center"/>
              <w:rPr>
                <w:rFonts w:ascii="Trebuchet MS" w:hAnsi="Trebuchet MS" w:cs="Arial"/>
                <w:sz w:val="20"/>
              </w:rPr>
            </w:pPr>
          </w:p>
          <w:p w:rsidR="003A7ECB" w:rsidRPr="00BF043B" w:rsidRDefault="003A7ECB" w:rsidP="00D13C0C">
            <w:pPr>
              <w:jc w:val="center"/>
              <w:rPr>
                <w:rFonts w:ascii="Trebuchet MS" w:hAnsi="Trebuchet MS" w:cs="Arial"/>
                <w:sz w:val="20"/>
              </w:rPr>
            </w:pPr>
          </w:p>
        </w:tc>
        <w:tc>
          <w:tcPr>
            <w:tcW w:w="973" w:type="dxa"/>
          </w:tcPr>
          <w:p w:rsidR="003A7ECB" w:rsidRPr="00BF043B" w:rsidRDefault="003A7ECB" w:rsidP="00D13C0C">
            <w:pPr>
              <w:jc w:val="center"/>
              <w:rPr>
                <w:rFonts w:ascii="Trebuchet MS" w:hAnsi="Trebuchet MS" w:cs="Arial"/>
                <w:sz w:val="20"/>
              </w:rPr>
            </w:pPr>
          </w:p>
          <w:p w:rsidR="003A7ECB" w:rsidRPr="00BF043B" w:rsidRDefault="003A7ECB" w:rsidP="00D13C0C">
            <w:pPr>
              <w:jc w:val="center"/>
              <w:rPr>
                <w:rFonts w:ascii="Trebuchet MS" w:hAnsi="Trebuchet MS" w:cs="Arial"/>
                <w:sz w:val="20"/>
              </w:rPr>
            </w:pPr>
            <w:r w:rsidRPr="00BF043B">
              <w:rPr>
                <w:rFonts w:ascii="Trebuchet MS" w:hAnsi="Trebuchet MS" w:cs="Arial"/>
                <w:sz w:val="20"/>
              </w:rPr>
              <w:t>X</w:t>
            </w:r>
          </w:p>
        </w:tc>
        <w:tc>
          <w:tcPr>
            <w:tcW w:w="3378" w:type="dxa"/>
          </w:tcPr>
          <w:p w:rsidR="003A7ECB" w:rsidRPr="00BF043B" w:rsidRDefault="003A7ECB" w:rsidP="00BF043B">
            <w:pPr>
              <w:jc w:val="both"/>
              <w:rPr>
                <w:rFonts w:ascii="Trebuchet MS" w:hAnsi="Trebuchet MS" w:cs="Arial"/>
                <w:sz w:val="20"/>
              </w:rPr>
            </w:pPr>
            <w:r w:rsidRPr="00BF043B">
              <w:rPr>
                <w:rFonts w:ascii="Trebuchet MS" w:hAnsi="Trebuchet MS" w:cs="Arial"/>
                <w:sz w:val="20"/>
              </w:rPr>
              <w:t xml:space="preserve">Por la cercanía con el súper </w:t>
            </w:r>
            <w:r w:rsidR="00F55B7C" w:rsidRPr="00BF043B">
              <w:rPr>
                <w:rFonts w:ascii="Trebuchet MS" w:hAnsi="Trebuchet MS" w:cs="Arial"/>
                <w:sz w:val="20"/>
              </w:rPr>
              <w:t>CADE y</w:t>
            </w:r>
            <w:r w:rsidRPr="00BF043B">
              <w:rPr>
                <w:rFonts w:ascii="Trebuchet MS" w:hAnsi="Trebuchet MS" w:cs="Arial"/>
                <w:sz w:val="20"/>
              </w:rPr>
              <w:t xml:space="preserve"> organismos gubernamentales del distrito.</w:t>
            </w:r>
          </w:p>
        </w:tc>
        <w:tc>
          <w:tcPr>
            <w:tcW w:w="1370" w:type="dxa"/>
          </w:tcPr>
          <w:p w:rsidR="003A7ECB" w:rsidRPr="00BF043B" w:rsidRDefault="003A7ECB" w:rsidP="00D13C0C">
            <w:pPr>
              <w:jc w:val="both"/>
              <w:rPr>
                <w:rFonts w:ascii="Trebuchet MS" w:hAnsi="Trebuchet MS" w:cs="Arial"/>
                <w:sz w:val="20"/>
              </w:rPr>
            </w:pPr>
          </w:p>
          <w:p w:rsidR="003A7ECB" w:rsidRPr="00BF043B" w:rsidRDefault="008219D6" w:rsidP="00D13C0C">
            <w:pPr>
              <w:jc w:val="both"/>
              <w:rPr>
                <w:rFonts w:ascii="Trebuchet MS" w:hAnsi="Trebuchet MS" w:cs="Arial"/>
                <w:sz w:val="20"/>
              </w:rPr>
            </w:pPr>
            <w:r w:rsidRPr="00BF043B">
              <w:rPr>
                <w:rFonts w:ascii="Trebuchet MS" w:hAnsi="Trebuchet MS" w:cs="Arial"/>
                <w:sz w:val="20"/>
              </w:rPr>
              <w:t>Probable</w:t>
            </w:r>
          </w:p>
        </w:tc>
        <w:tc>
          <w:tcPr>
            <w:tcW w:w="1239" w:type="dxa"/>
          </w:tcPr>
          <w:p w:rsidR="003A7ECB"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90176" behindDoc="0" locked="0" layoutInCell="1" allowOverlap="1">
                      <wp:simplePos x="0" y="0"/>
                      <wp:positionH relativeFrom="column">
                        <wp:posOffset>117475</wp:posOffset>
                      </wp:positionH>
                      <wp:positionV relativeFrom="paragraph">
                        <wp:posOffset>59055</wp:posOffset>
                      </wp:positionV>
                      <wp:extent cx="306070" cy="334645"/>
                      <wp:effectExtent l="0" t="0" r="17780" b="27305"/>
                      <wp:wrapNone/>
                      <wp:docPr id="13" name="2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334645"/>
                              </a:xfrm>
                              <a:prstGeom prst="flowChartDecision">
                                <a:avLst/>
                              </a:prstGeom>
                              <a:solidFill>
                                <a:srgbClr val="FFFF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5CEFF8" id="25 Decisión" o:spid="_x0000_s1026" type="#_x0000_t110" style="position:absolute;margin-left:9.25pt;margin-top:4.65pt;width:24.1pt;height:26.3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" fillcolor="yellow" strokecolor="#d9d9d9" strokeweight="2pt">
                      <v:path arrowok="t"/>
                    </v:shape>
                  </w:pict>
                </mc:Fallback>
              </mc:AlternateContent>
            </w:r>
          </w:p>
        </w:tc>
      </w:tr>
      <w:tr w:rsidR="003A7ECB" w:rsidTr="00D13C0C">
        <w:tc>
          <w:tcPr>
            <w:tcW w:w="485" w:type="dxa"/>
            <w:vMerge/>
            <w:tcBorders>
              <w:top w:val="nil"/>
            </w:tcBorders>
            <w:shd w:val="clear" w:color="auto" w:fill="FFC000"/>
          </w:tcPr>
          <w:p w:rsidR="003A7ECB" w:rsidRDefault="003A7ECB" w:rsidP="00D13C0C">
            <w:pPr>
              <w:jc w:val="both"/>
              <w:rPr>
                <w:rFonts w:ascii="Trebuchet MS" w:hAnsi="Trebuchet MS" w:cs="Arial"/>
              </w:rPr>
            </w:pPr>
          </w:p>
        </w:tc>
        <w:tc>
          <w:tcPr>
            <w:tcW w:w="2259" w:type="dxa"/>
            <w:vAlign w:val="center"/>
          </w:tcPr>
          <w:p w:rsidR="003A7ECB" w:rsidRPr="00BF043B" w:rsidRDefault="003A7ECB" w:rsidP="003A7ECB">
            <w:pPr>
              <w:jc w:val="both"/>
              <w:rPr>
                <w:rFonts w:ascii="Trebuchet MS" w:hAnsi="Trebuchet MS" w:cs="Calibri"/>
                <w:bCs/>
                <w:color w:val="000000"/>
                <w:sz w:val="20"/>
                <w:szCs w:val="32"/>
              </w:rPr>
            </w:pPr>
            <w:r w:rsidRPr="00BF043B">
              <w:rPr>
                <w:rFonts w:ascii="Trebuchet MS" w:hAnsi="Trebuchet MS" w:cs="Calibri"/>
                <w:bCs/>
                <w:color w:val="000000"/>
                <w:sz w:val="20"/>
                <w:szCs w:val="32"/>
              </w:rPr>
              <w:t xml:space="preserve">Accidentes laborales </w:t>
            </w:r>
          </w:p>
        </w:tc>
        <w:tc>
          <w:tcPr>
            <w:tcW w:w="928" w:type="dxa"/>
          </w:tcPr>
          <w:p w:rsidR="003A7ECB" w:rsidRPr="00BF043B" w:rsidRDefault="003A7ECB" w:rsidP="00D13C0C">
            <w:pPr>
              <w:jc w:val="center"/>
              <w:rPr>
                <w:rFonts w:ascii="Trebuchet MS" w:hAnsi="Trebuchet MS" w:cs="Arial"/>
                <w:sz w:val="20"/>
              </w:rPr>
            </w:pPr>
          </w:p>
          <w:p w:rsidR="003A7ECB" w:rsidRPr="00BF043B" w:rsidRDefault="003A7ECB" w:rsidP="00D13C0C">
            <w:pPr>
              <w:jc w:val="center"/>
              <w:rPr>
                <w:rFonts w:ascii="Trebuchet MS" w:hAnsi="Trebuchet MS" w:cs="Arial"/>
                <w:sz w:val="20"/>
              </w:rPr>
            </w:pPr>
            <w:r w:rsidRPr="00BF043B">
              <w:rPr>
                <w:rFonts w:ascii="Trebuchet MS" w:hAnsi="Trebuchet MS" w:cs="Arial"/>
                <w:sz w:val="20"/>
              </w:rPr>
              <w:t>X</w:t>
            </w:r>
          </w:p>
        </w:tc>
        <w:tc>
          <w:tcPr>
            <w:tcW w:w="973" w:type="dxa"/>
          </w:tcPr>
          <w:p w:rsidR="003A7ECB" w:rsidRPr="00BF043B" w:rsidRDefault="003A7ECB" w:rsidP="00D13C0C">
            <w:pPr>
              <w:jc w:val="center"/>
              <w:rPr>
                <w:rFonts w:ascii="Trebuchet MS" w:hAnsi="Trebuchet MS" w:cs="Arial"/>
                <w:sz w:val="20"/>
              </w:rPr>
            </w:pPr>
          </w:p>
        </w:tc>
        <w:tc>
          <w:tcPr>
            <w:tcW w:w="3378" w:type="dxa"/>
          </w:tcPr>
          <w:p w:rsidR="003A7ECB" w:rsidRPr="00BF043B" w:rsidRDefault="003A7ECB" w:rsidP="00BF043B">
            <w:pPr>
              <w:jc w:val="both"/>
              <w:rPr>
                <w:rFonts w:ascii="Trebuchet MS" w:hAnsi="Trebuchet MS" w:cs="Arial"/>
                <w:sz w:val="20"/>
              </w:rPr>
            </w:pPr>
            <w:r w:rsidRPr="00BF043B">
              <w:rPr>
                <w:rFonts w:ascii="Trebuchet MS" w:hAnsi="Trebuchet MS" w:cs="Arial"/>
                <w:sz w:val="20"/>
              </w:rPr>
              <w:t>Riesgos asociados a las actividades en cada uno de los centros de trabajo</w:t>
            </w:r>
            <w:r w:rsidR="00BF043B">
              <w:rPr>
                <w:rFonts w:ascii="Trebuchet MS" w:hAnsi="Trebuchet MS" w:cs="Arial"/>
                <w:sz w:val="20"/>
              </w:rPr>
              <w:t>.</w:t>
            </w:r>
          </w:p>
        </w:tc>
        <w:tc>
          <w:tcPr>
            <w:tcW w:w="1370" w:type="dxa"/>
          </w:tcPr>
          <w:p w:rsidR="003A7ECB" w:rsidRPr="00BF043B" w:rsidRDefault="003A7ECB" w:rsidP="00D13C0C">
            <w:pPr>
              <w:jc w:val="both"/>
              <w:rPr>
                <w:rFonts w:ascii="Trebuchet MS" w:hAnsi="Trebuchet MS" w:cs="Arial"/>
                <w:sz w:val="20"/>
              </w:rPr>
            </w:pPr>
          </w:p>
          <w:p w:rsidR="003A7ECB" w:rsidRPr="00BF043B" w:rsidRDefault="008219D6" w:rsidP="00D13C0C">
            <w:pPr>
              <w:jc w:val="both"/>
              <w:rPr>
                <w:rFonts w:ascii="Trebuchet MS" w:hAnsi="Trebuchet MS" w:cs="Arial"/>
                <w:sz w:val="20"/>
              </w:rPr>
            </w:pPr>
            <w:r w:rsidRPr="00BF043B">
              <w:rPr>
                <w:rFonts w:ascii="Trebuchet MS" w:hAnsi="Trebuchet MS" w:cs="Arial"/>
                <w:sz w:val="20"/>
              </w:rPr>
              <w:t>Probable</w:t>
            </w:r>
          </w:p>
        </w:tc>
        <w:tc>
          <w:tcPr>
            <w:tcW w:w="1239" w:type="dxa"/>
          </w:tcPr>
          <w:p w:rsidR="003A7ECB"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95296" behindDoc="0" locked="0" layoutInCell="1" allowOverlap="1">
                      <wp:simplePos x="0" y="0"/>
                      <wp:positionH relativeFrom="column">
                        <wp:posOffset>142240</wp:posOffset>
                      </wp:positionH>
                      <wp:positionV relativeFrom="paragraph">
                        <wp:posOffset>49530</wp:posOffset>
                      </wp:positionV>
                      <wp:extent cx="306070" cy="334645"/>
                      <wp:effectExtent l="0" t="0" r="17780" b="27305"/>
                      <wp:wrapNone/>
                      <wp:docPr id="25" name="2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334645"/>
                              </a:xfrm>
                              <a:prstGeom prst="flowChartDecision">
                                <a:avLst/>
                              </a:prstGeom>
                              <a:solidFill>
                                <a:srgbClr val="FFFF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B6710" id="25 Decisión" o:spid="_x0000_s1026" type="#_x0000_t110" style="position:absolute;margin-left:11.2pt;margin-top:3.9pt;width:24.1pt;height:26.3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" fillcolor="yellow" strokecolor="#d9d9d9" strokeweight="2pt">
                      <v:path arrowok="t"/>
                    </v:shape>
                  </w:pict>
                </mc:Fallback>
              </mc:AlternateContent>
            </w:r>
          </w:p>
        </w:tc>
      </w:tr>
      <w:tr w:rsidR="003A7ECB" w:rsidTr="00D13C0C">
        <w:tc>
          <w:tcPr>
            <w:tcW w:w="485" w:type="dxa"/>
            <w:vMerge/>
            <w:tcBorders>
              <w:top w:val="nil"/>
            </w:tcBorders>
            <w:shd w:val="clear" w:color="auto" w:fill="FFC000"/>
          </w:tcPr>
          <w:p w:rsidR="003A7ECB" w:rsidRDefault="003A7ECB" w:rsidP="00D13C0C">
            <w:pPr>
              <w:jc w:val="both"/>
              <w:rPr>
                <w:rFonts w:ascii="Trebuchet MS" w:hAnsi="Trebuchet MS" w:cs="Arial"/>
              </w:rPr>
            </w:pPr>
          </w:p>
        </w:tc>
        <w:tc>
          <w:tcPr>
            <w:tcW w:w="2259" w:type="dxa"/>
            <w:vAlign w:val="center"/>
          </w:tcPr>
          <w:p w:rsidR="003A7ECB" w:rsidRPr="00BF043B" w:rsidRDefault="003A7ECB" w:rsidP="003A7ECB">
            <w:pPr>
              <w:jc w:val="both"/>
              <w:rPr>
                <w:rFonts w:ascii="Trebuchet MS" w:hAnsi="Trebuchet MS" w:cs="Calibri"/>
                <w:bCs/>
                <w:color w:val="000000"/>
                <w:sz w:val="20"/>
                <w:szCs w:val="32"/>
              </w:rPr>
            </w:pPr>
            <w:r w:rsidRPr="00BF043B">
              <w:rPr>
                <w:rFonts w:ascii="Trebuchet MS" w:hAnsi="Trebuchet MS" w:cs="Calibri"/>
                <w:bCs/>
                <w:color w:val="000000"/>
                <w:sz w:val="20"/>
                <w:szCs w:val="32"/>
              </w:rPr>
              <w:t xml:space="preserve">Accidentes vehiculares </w:t>
            </w:r>
          </w:p>
        </w:tc>
        <w:tc>
          <w:tcPr>
            <w:tcW w:w="928" w:type="dxa"/>
          </w:tcPr>
          <w:p w:rsidR="003A7ECB" w:rsidRPr="00BF043B" w:rsidRDefault="003A7ECB" w:rsidP="00D13C0C">
            <w:pPr>
              <w:jc w:val="center"/>
              <w:rPr>
                <w:rFonts w:ascii="Trebuchet MS" w:hAnsi="Trebuchet MS" w:cs="Arial"/>
                <w:sz w:val="20"/>
              </w:rPr>
            </w:pPr>
          </w:p>
        </w:tc>
        <w:tc>
          <w:tcPr>
            <w:tcW w:w="973" w:type="dxa"/>
          </w:tcPr>
          <w:p w:rsidR="003A7ECB" w:rsidRPr="00BF043B" w:rsidRDefault="003A7ECB" w:rsidP="00D13C0C">
            <w:pPr>
              <w:jc w:val="center"/>
              <w:rPr>
                <w:rFonts w:ascii="Trebuchet MS" w:hAnsi="Trebuchet MS" w:cs="Arial"/>
                <w:sz w:val="20"/>
              </w:rPr>
            </w:pPr>
          </w:p>
          <w:p w:rsidR="003A7ECB" w:rsidRPr="00BF043B" w:rsidRDefault="003A7ECB" w:rsidP="00D13C0C">
            <w:pPr>
              <w:jc w:val="center"/>
              <w:rPr>
                <w:rFonts w:ascii="Trebuchet MS" w:hAnsi="Trebuchet MS" w:cs="Arial"/>
                <w:sz w:val="20"/>
              </w:rPr>
            </w:pPr>
          </w:p>
          <w:p w:rsidR="003A7ECB" w:rsidRPr="00BF043B" w:rsidRDefault="003A7ECB" w:rsidP="00D13C0C">
            <w:pPr>
              <w:jc w:val="center"/>
              <w:rPr>
                <w:rFonts w:ascii="Trebuchet MS" w:hAnsi="Trebuchet MS" w:cs="Arial"/>
                <w:sz w:val="20"/>
              </w:rPr>
            </w:pPr>
            <w:r w:rsidRPr="00BF043B">
              <w:rPr>
                <w:rFonts w:ascii="Trebuchet MS" w:hAnsi="Trebuchet MS" w:cs="Arial"/>
                <w:sz w:val="20"/>
              </w:rPr>
              <w:t>X</w:t>
            </w:r>
          </w:p>
        </w:tc>
        <w:tc>
          <w:tcPr>
            <w:tcW w:w="3378" w:type="dxa"/>
          </w:tcPr>
          <w:p w:rsidR="003A7ECB" w:rsidRPr="00BF043B" w:rsidRDefault="003A7ECB" w:rsidP="003A7ECB">
            <w:pPr>
              <w:jc w:val="both"/>
              <w:rPr>
                <w:rFonts w:ascii="Trebuchet MS" w:hAnsi="Trebuchet MS" w:cs="Arial"/>
                <w:sz w:val="20"/>
              </w:rPr>
            </w:pPr>
            <w:r w:rsidRPr="00BF043B">
              <w:rPr>
                <w:rFonts w:ascii="Trebuchet MS" w:hAnsi="Trebuchet MS" w:cs="Arial"/>
                <w:sz w:val="20"/>
              </w:rPr>
              <w:t>En los desplazamientos de los servidores públicos y accidentes con vehículos de la entidad.</w:t>
            </w:r>
          </w:p>
        </w:tc>
        <w:tc>
          <w:tcPr>
            <w:tcW w:w="1370" w:type="dxa"/>
          </w:tcPr>
          <w:p w:rsidR="003A7ECB" w:rsidRPr="00BF043B" w:rsidRDefault="003A7ECB" w:rsidP="00D13C0C">
            <w:pPr>
              <w:jc w:val="both"/>
              <w:rPr>
                <w:rFonts w:ascii="Trebuchet MS" w:hAnsi="Trebuchet MS" w:cs="Arial"/>
                <w:sz w:val="20"/>
              </w:rPr>
            </w:pPr>
          </w:p>
          <w:p w:rsidR="003A7ECB" w:rsidRPr="00BF043B" w:rsidRDefault="003A7ECB" w:rsidP="00D13C0C">
            <w:pPr>
              <w:jc w:val="both"/>
              <w:rPr>
                <w:rFonts w:ascii="Trebuchet MS" w:hAnsi="Trebuchet MS" w:cs="Arial"/>
                <w:sz w:val="20"/>
              </w:rPr>
            </w:pPr>
          </w:p>
          <w:p w:rsidR="003A7ECB" w:rsidRPr="00BF043B" w:rsidRDefault="008219D6" w:rsidP="00D13C0C">
            <w:pPr>
              <w:jc w:val="both"/>
              <w:rPr>
                <w:rFonts w:ascii="Trebuchet MS" w:hAnsi="Trebuchet MS" w:cs="Arial"/>
                <w:sz w:val="20"/>
              </w:rPr>
            </w:pPr>
            <w:r w:rsidRPr="00BF043B">
              <w:rPr>
                <w:rFonts w:ascii="Trebuchet MS" w:hAnsi="Trebuchet MS" w:cs="Arial"/>
                <w:sz w:val="20"/>
              </w:rPr>
              <w:t>Posible</w:t>
            </w:r>
          </w:p>
        </w:tc>
        <w:tc>
          <w:tcPr>
            <w:tcW w:w="1239" w:type="dxa"/>
          </w:tcPr>
          <w:p w:rsidR="003A7ECB"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92224" behindDoc="0" locked="0" layoutInCell="1" allowOverlap="1">
                      <wp:simplePos x="0" y="0"/>
                      <wp:positionH relativeFrom="column">
                        <wp:posOffset>123825</wp:posOffset>
                      </wp:positionH>
                      <wp:positionV relativeFrom="paragraph">
                        <wp:posOffset>27305</wp:posOffset>
                      </wp:positionV>
                      <wp:extent cx="356870" cy="396240"/>
                      <wp:effectExtent l="0" t="0" r="24130" b="22860"/>
                      <wp:wrapNone/>
                      <wp:docPr id="12"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870" cy="39624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C9986" id="24 Decisión" o:spid="_x0000_s1026" type="#_x0000_t110" style="position:absolute;margin-left:9.75pt;margin-top:2.15pt;width:28.1pt;height:31.2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" fillcolor="#00b050" strokecolor="#d9d9d9" strokeweight="2pt">
                      <v:path arrowok="t"/>
                    </v:shape>
                  </w:pict>
                </mc:Fallback>
              </mc:AlternateContent>
            </w:r>
          </w:p>
        </w:tc>
      </w:tr>
      <w:tr w:rsidR="003A7ECB" w:rsidTr="00845B69">
        <w:tc>
          <w:tcPr>
            <w:tcW w:w="485" w:type="dxa"/>
            <w:vMerge/>
            <w:tcBorders>
              <w:top w:val="nil"/>
              <w:bottom w:val="nil"/>
            </w:tcBorders>
            <w:shd w:val="clear" w:color="auto" w:fill="FFC000"/>
          </w:tcPr>
          <w:p w:rsidR="003A7ECB" w:rsidRDefault="003A7ECB" w:rsidP="00D13C0C">
            <w:pPr>
              <w:jc w:val="both"/>
              <w:rPr>
                <w:rFonts w:ascii="Trebuchet MS" w:hAnsi="Trebuchet MS" w:cs="Arial"/>
              </w:rPr>
            </w:pPr>
          </w:p>
        </w:tc>
        <w:tc>
          <w:tcPr>
            <w:tcW w:w="2259" w:type="dxa"/>
            <w:vAlign w:val="center"/>
          </w:tcPr>
          <w:p w:rsidR="003A7ECB" w:rsidRPr="00BF043B" w:rsidRDefault="003A7ECB" w:rsidP="003A7ECB">
            <w:pPr>
              <w:jc w:val="both"/>
              <w:rPr>
                <w:rFonts w:ascii="Trebuchet MS" w:hAnsi="Trebuchet MS" w:cs="Calibri"/>
                <w:bCs/>
                <w:color w:val="000000"/>
                <w:sz w:val="20"/>
                <w:szCs w:val="32"/>
              </w:rPr>
            </w:pPr>
            <w:r w:rsidRPr="00BF043B">
              <w:rPr>
                <w:rFonts w:ascii="Trebuchet MS" w:hAnsi="Trebuchet MS" w:cs="Calibri"/>
                <w:bCs/>
                <w:color w:val="000000"/>
                <w:sz w:val="20"/>
                <w:szCs w:val="32"/>
              </w:rPr>
              <w:t>Hurtos</w:t>
            </w:r>
          </w:p>
        </w:tc>
        <w:tc>
          <w:tcPr>
            <w:tcW w:w="928" w:type="dxa"/>
          </w:tcPr>
          <w:p w:rsidR="003A7ECB" w:rsidRPr="00BF043B" w:rsidRDefault="003A7ECB" w:rsidP="00D13C0C">
            <w:pPr>
              <w:jc w:val="center"/>
              <w:rPr>
                <w:rFonts w:ascii="Trebuchet MS" w:hAnsi="Trebuchet MS" w:cs="Arial"/>
                <w:sz w:val="20"/>
              </w:rPr>
            </w:pPr>
          </w:p>
        </w:tc>
        <w:tc>
          <w:tcPr>
            <w:tcW w:w="973" w:type="dxa"/>
          </w:tcPr>
          <w:p w:rsidR="003A7ECB" w:rsidRPr="00BF043B" w:rsidRDefault="003A7ECB" w:rsidP="00D13C0C">
            <w:pPr>
              <w:jc w:val="center"/>
              <w:rPr>
                <w:rFonts w:ascii="Trebuchet MS" w:hAnsi="Trebuchet MS" w:cs="Arial"/>
                <w:sz w:val="20"/>
              </w:rPr>
            </w:pPr>
          </w:p>
          <w:p w:rsidR="003A7ECB" w:rsidRPr="00BF043B" w:rsidRDefault="003A7ECB" w:rsidP="00D13C0C">
            <w:pPr>
              <w:jc w:val="center"/>
              <w:rPr>
                <w:rFonts w:ascii="Trebuchet MS" w:hAnsi="Trebuchet MS" w:cs="Arial"/>
                <w:sz w:val="20"/>
              </w:rPr>
            </w:pPr>
            <w:r w:rsidRPr="00BF043B">
              <w:rPr>
                <w:rFonts w:ascii="Trebuchet MS" w:hAnsi="Trebuchet MS" w:cs="Arial"/>
                <w:sz w:val="20"/>
              </w:rPr>
              <w:t>X</w:t>
            </w:r>
          </w:p>
        </w:tc>
        <w:tc>
          <w:tcPr>
            <w:tcW w:w="3378" w:type="dxa"/>
          </w:tcPr>
          <w:p w:rsidR="003A7ECB" w:rsidRDefault="003A7ECB" w:rsidP="00BF043B">
            <w:pPr>
              <w:jc w:val="both"/>
              <w:rPr>
                <w:rFonts w:ascii="Trebuchet MS" w:hAnsi="Trebuchet MS" w:cs="Arial"/>
                <w:sz w:val="20"/>
              </w:rPr>
            </w:pPr>
            <w:r w:rsidRPr="00BF043B">
              <w:rPr>
                <w:rFonts w:ascii="Trebuchet MS" w:hAnsi="Trebuchet MS" w:cs="Arial"/>
                <w:sz w:val="20"/>
              </w:rPr>
              <w:t>Por la situación de inseguridad de la cuidad, a la salida e ingreso a la entidad.</w:t>
            </w:r>
          </w:p>
          <w:p w:rsidR="00F55B7C" w:rsidRPr="00BF043B" w:rsidRDefault="00F55B7C" w:rsidP="00BF043B">
            <w:pPr>
              <w:jc w:val="both"/>
              <w:rPr>
                <w:rFonts w:ascii="Trebuchet MS" w:hAnsi="Trebuchet MS" w:cs="Arial"/>
                <w:sz w:val="20"/>
              </w:rPr>
            </w:pPr>
          </w:p>
        </w:tc>
        <w:tc>
          <w:tcPr>
            <w:tcW w:w="1370" w:type="dxa"/>
          </w:tcPr>
          <w:p w:rsidR="003A7ECB" w:rsidRPr="00BF043B" w:rsidRDefault="003A7ECB" w:rsidP="00D13C0C">
            <w:pPr>
              <w:jc w:val="both"/>
              <w:rPr>
                <w:rFonts w:ascii="Trebuchet MS" w:hAnsi="Trebuchet MS" w:cs="Arial"/>
                <w:sz w:val="20"/>
              </w:rPr>
            </w:pPr>
          </w:p>
          <w:p w:rsidR="003A7ECB" w:rsidRPr="00BF043B" w:rsidRDefault="008219D6" w:rsidP="00D13C0C">
            <w:pPr>
              <w:jc w:val="both"/>
              <w:rPr>
                <w:rFonts w:ascii="Trebuchet MS" w:hAnsi="Trebuchet MS" w:cs="Arial"/>
                <w:sz w:val="20"/>
              </w:rPr>
            </w:pPr>
            <w:r w:rsidRPr="00BF043B">
              <w:rPr>
                <w:rFonts w:ascii="Trebuchet MS" w:hAnsi="Trebuchet MS" w:cs="Arial"/>
                <w:sz w:val="20"/>
              </w:rPr>
              <w:t>Posible</w:t>
            </w:r>
          </w:p>
        </w:tc>
        <w:tc>
          <w:tcPr>
            <w:tcW w:w="1239" w:type="dxa"/>
          </w:tcPr>
          <w:p w:rsidR="003A7ECB" w:rsidRDefault="00463E83" w:rsidP="00D13C0C">
            <w:pPr>
              <w:jc w:val="both"/>
              <w:rPr>
                <w:rFonts w:ascii="Trebuchet MS" w:hAnsi="Trebuchet MS" w:cs="Arial"/>
              </w:rPr>
            </w:pPr>
            <w:r>
              <w:rPr>
                <w:rFonts w:ascii="Trebuchet MS" w:hAnsi="Trebuchet MS" w:cs="Arial"/>
                <w:noProof/>
                <w:lang w:val="es-CO" w:eastAsia="es-CO"/>
              </w:rPr>
              <mc:AlternateContent>
                <mc:Choice Requires="wps">
                  <w:drawing>
                    <wp:anchor distT="0" distB="0" distL="114300" distR="114300" simplePos="0" relativeHeight="251889152" behindDoc="0" locked="0" layoutInCell="1" allowOverlap="1">
                      <wp:simplePos x="0" y="0"/>
                      <wp:positionH relativeFrom="column">
                        <wp:posOffset>121920</wp:posOffset>
                      </wp:positionH>
                      <wp:positionV relativeFrom="paragraph">
                        <wp:posOffset>60325</wp:posOffset>
                      </wp:positionV>
                      <wp:extent cx="360680" cy="438150"/>
                      <wp:effectExtent l="0" t="0" r="20320" b="19050"/>
                      <wp:wrapNone/>
                      <wp:docPr id="24" name="24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438150"/>
                              </a:xfrm>
                              <a:prstGeom prst="flowChartDecision">
                                <a:avLst/>
                              </a:prstGeom>
                              <a:solidFill>
                                <a:srgbClr val="00B05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CE78" id="24 Decisión" o:spid="_x0000_s1026" type="#_x0000_t110" style="position:absolute;margin-left:9.6pt;margin-top:4.75pt;width:28.4pt;height:34.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" fillcolor="#00b050" strokecolor="#d9d9d9" strokeweight="2pt">
                      <v:path arrowok="t"/>
                    </v:shape>
                  </w:pict>
                </mc:Fallback>
              </mc:AlternateContent>
            </w:r>
          </w:p>
        </w:tc>
      </w:tr>
      <w:tr w:rsidR="00845B69" w:rsidTr="00845B69">
        <w:tc>
          <w:tcPr>
            <w:tcW w:w="485" w:type="dxa"/>
            <w:tcBorders>
              <w:top w:val="nil"/>
            </w:tcBorders>
            <w:shd w:val="clear" w:color="auto" w:fill="FFC000"/>
          </w:tcPr>
          <w:p w:rsidR="00845B69" w:rsidRDefault="00845B69" w:rsidP="00D13C0C">
            <w:pPr>
              <w:jc w:val="both"/>
              <w:rPr>
                <w:rFonts w:ascii="Trebuchet MS" w:hAnsi="Trebuchet MS" w:cs="Arial"/>
              </w:rPr>
            </w:pPr>
          </w:p>
        </w:tc>
        <w:tc>
          <w:tcPr>
            <w:tcW w:w="2259" w:type="dxa"/>
            <w:vAlign w:val="center"/>
          </w:tcPr>
          <w:p w:rsidR="00845B69" w:rsidRPr="00BF043B" w:rsidRDefault="00845B69" w:rsidP="003A7ECB">
            <w:pPr>
              <w:jc w:val="both"/>
              <w:rPr>
                <w:rFonts w:ascii="Trebuchet MS" w:hAnsi="Trebuchet MS" w:cs="Calibri"/>
                <w:bCs/>
                <w:color w:val="000000"/>
                <w:sz w:val="20"/>
                <w:szCs w:val="32"/>
              </w:rPr>
            </w:pPr>
            <w:r>
              <w:rPr>
                <w:rFonts w:ascii="Trebuchet MS" w:hAnsi="Trebuchet MS" w:cs="Calibri"/>
                <w:bCs/>
                <w:color w:val="000000"/>
                <w:sz w:val="20"/>
                <w:szCs w:val="32"/>
              </w:rPr>
              <w:t xml:space="preserve">Emergencias Medicas </w:t>
            </w:r>
          </w:p>
        </w:tc>
        <w:tc>
          <w:tcPr>
            <w:tcW w:w="928" w:type="dxa"/>
          </w:tcPr>
          <w:p w:rsidR="00845B69" w:rsidRPr="00BF043B" w:rsidRDefault="00845B69" w:rsidP="00D13C0C">
            <w:pPr>
              <w:jc w:val="center"/>
              <w:rPr>
                <w:rFonts w:ascii="Trebuchet MS" w:hAnsi="Trebuchet MS" w:cs="Arial"/>
                <w:sz w:val="20"/>
              </w:rPr>
            </w:pPr>
            <w:r>
              <w:rPr>
                <w:rFonts w:ascii="Trebuchet MS" w:hAnsi="Trebuchet MS" w:cs="Arial"/>
                <w:sz w:val="20"/>
              </w:rPr>
              <w:t>x</w:t>
            </w:r>
          </w:p>
        </w:tc>
        <w:tc>
          <w:tcPr>
            <w:tcW w:w="973" w:type="dxa"/>
          </w:tcPr>
          <w:p w:rsidR="00845B69" w:rsidRPr="00BF043B" w:rsidRDefault="00845B69" w:rsidP="00D13C0C">
            <w:pPr>
              <w:jc w:val="center"/>
              <w:rPr>
                <w:rFonts w:ascii="Trebuchet MS" w:hAnsi="Trebuchet MS" w:cs="Arial"/>
                <w:sz w:val="20"/>
              </w:rPr>
            </w:pPr>
            <w:r>
              <w:rPr>
                <w:rFonts w:ascii="Trebuchet MS" w:hAnsi="Trebuchet MS" w:cs="Arial"/>
                <w:sz w:val="20"/>
              </w:rPr>
              <w:t>x</w:t>
            </w:r>
          </w:p>
        </w:tc>
        <w:tc>
          <w:tcPr>
            <w:tcW w:w="3378" w:type="dxa"/>
          </w:tcPr>
          <w:p w:rsidR="00845B69" w:rsidRDefault="00845B69" w:rsidP="00BF043B">
            <w:pPr>
              <w:jc w:val="both"/>
              <w:rPr>
                <w:rFonts w:ascii="Trebuchet MS" w:hAnsi="Trebuchet MS" w:cs="Arial"/>
                <w:sz w:val="20"/>
              </w:rPr>
            </w:pPr>
          </w:p>
          <w:p w:rsidR="00845B69" w:rsidRDefault="00845B69" w:rsidP="00BF043B">
            <w:pPr>
              <w:jc w:val="both"/>
              <w:rPr>
                <w:rFonts w:ascii="Trebuchet MS" w:hAnsi="Trebuchet MS" w:cs="Arial"/>
                <w:sz w:val="20"/>
              </w:rPr>
            </w:pPr>
            <w:r>
              <w:rPr>
                <w:rFonts w:ascii="Trebuchet MS" w:hAnsi="Trebuchet MS" w:cs="Arial"/>
                <w:sz w:val="20"/>
              </w:rPr>
              <w:t xml:space="preserve">Por el número de personas que laboran ( colaboradores directos , contratistas y visitantes ) en donde </w:t>
            </w:r>
            <w:r>
              <w:rPr>
                <w:rFonts w:ascii="Trebuchet MS" w:hAnsi="Trebuchet MS" w:cs="Arial"/>
                <w:sz w:val="20"/>
              </w:rPr>
              <w:lastRenderedPageBreak/>
              <w:t xml:space="preserve">es necesaria la ayuda para una condición que sobre viene sin previo aviso en la cual se ve amenazada la vida o salud de la persona </w:t>
            </w:r>
          </w:p>
          <w:p w:rsidR="00845B69" w:rsidRPr="00BF043B" w:rsidRDefault="00845B69" w:rsidP="00BF043B">
            <w:pPr>
              <w:jc w:val="both"/>
              <w:rPr>
                <w:rFonts w:ascii="Trebuchet MS" w:hAnsi="Trebuchet MS" w:cs="Arial"/>
                <w:sz w:val="20"/>
              </w:rPr>
            </w:pPr>
          </w:p>
        </w:tc>
        <w:tc>
          <w:tcPr>
            <w:tcW w:w="1370" w:type="dxa"/>
            <w:vAlign w:val="center"/>
          </w:tcPr>
          <w:p w:rsidR="00845B69" w:rsidRPr="00BF043B" w:rsidRDefault="00845B69" w:rsidP="00845B69">
            <w:pPr>
              <w:jc w:val="center"/>
              <w:rPr>
                <w:rFonts w:ascii="Trebuchet MS" w:hAnsi="Trebuchet MS" w:cs="Arial"/>
                <w:sz w:val="20"/>
              </w:rPr>
            </w:pPr>
            <w:r w:rsidRPr="00BF043B">
              <w:rPr>
                <w:rFonts w:ascii="Trebuchet MS" w:hAnsi="Trebuchet MS" w:cs="Arial"/>
                <w:sz w:val="20"/>
              </w:rPr>
              <w:lastRenderedPageBreak/>
              <w:t>Probable</w:t>
            </w:r>
          </w:p>
        </w:tc>
        <w:tc>
          <w:tcPr>
            <w:tcW w:w="1239" w:type="dxa"/>
          </w:tcPr>
          <w:p w:rsidR="00845B69" w:rsidRDefault="00845B69" w:rsidP="00D13C0C">
            <w:pPr>
              <w:jc w:val="both"/>
              <w:rPr>
                <w:rFonts w:ascii="Trebuchet MS" w:hAnsi="Trebuchet MS" w:cs="Arial"/>
                <w:noProof/>
                <w:lang w:val="es-CO" w:eastAsia="es-CO"/>
              </w:rPr>
            </w:pPr>
            <w:r>
              <w:rPr>
                <w:rFonts w:ascii="Trebuchet MS" w:hAnsi="Trebuchet MS" w:cs="Arial"/>
                <w:noProof/>
                <w:lang w:val="es-CO" w:eastAsia="es-CO"/>
              </w:rPr>
              <mc:AlternateContent>
                <mc:Choice Requires="wps">
                  <w:drawing>
                    <wp:anchor distT="0" distB="0" distL="114300" distR="114300" simplePos="0" relativeHeight="251899392" behindDoc="0" locked="0" layoutInCell="1" allowOverlap="1" wp14:anchorId="6BDB46A4" wp14:editId="5631E72E">
                      <wp:simplePos x="0" y="0"/>
                      <wp:positionH relativeFrom="column">
                        <wp:posOffset>177800</wp:posOffset>
                      </wp:positionH>
                      <wp:positionV relativeFrom="paragraph">
                        <wp:posOffset>482600</wp:posOffset>
                      </wp:positionV>
                      <wp:extent cx="306070" cy="334645"/>
                      <wp:effectExtent l="0" t="0" r="17780" b="27305"/>
                      <wp:wrapNone/>
                      <wp:docPr id="3808" name="25 Decisió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070" cy="334645"/>
                              </a:xfrm>
                              <a:prstGeom prst="flowChartDecision">
                                <a:avLst/>
                              </a:prstGeom>
                              <a:solidFill>
                                <a:srgbClr val="FFFF00"/>
                              </a:solidFill>
                              <a:ln w="25400" cap="flat" cmpd="sng" algn="ctr">
                                <a:solidFill>
                                  <a:srgbClr val="FFFFFF">
                                    <a:lumMod val="8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F700E0" id="25 Decisión" o:spid="_x0000_s1026" type="#_x0000_t110" style="position:absolute;margin-left:14pt;margin-top:38pt;width:24.1pt;height:26.3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" fillcolor="yellow" strokecolor="#d9d9d9" strokeweight="2pt">
                      <v:path arrowok="t"/>
                    </v:shape>
                  </w:pict>
                </mc:Fallback>
              </mc:AlternateContent>
            </w:r>
          </w:p>
        </w:tc>
      </w:tr>
    </w:tbl>
    <w:p w:rsidR="003A7ECB" w:rsidRDefault="003A7ECB" w:rsidP="003A7ECB">
      <w:pPr>
        <w:spacing w:after="0" w:line="240" w:lineRule="auto"/>
        <w:jc w:val="both"/>
        <w:rPr>
          <w:rFonts w:ascii="Trebuchet MS" w:hAnsi="Trebuchet MS" w:cs="Arial"/>
        </w:rPr>
      </w:pPr>
    </w:p>
    <w:p w:rsidR="00946B4D" w:rsidRPr="00E568EA" w:rsidRDefault="00946B4D" w:rsidP="00946B4D">
      <w:pPr>
        <w:spacing w:after="0" w:line="240" w:lineRule="auto"/>
        <w:jc w:val="both"/>
        <w:rPr>
          <w:rFonts w:ascii="Trebuchet MS" w:hAnsi="Trebuchet MS" w:cs="Arial"/>
        </w:rPr>
      </w:pPr>
      <w:r w:rsidRPr="00E568EA">
        <w:rPr>
          <w:rFonts w:ascii="Trebuchet MS" w:hAnsi="Trebuchet MS" w:cs="Arial"/>
        </w:rPr>
        <w:t>NIVEL DE RIESGO</w:t>
      </w:r>
    </w:p>
    <w:p w:rsidR="00946B4D" w:rsidRPr="00E568EA" w:rsidRDefault="00946B4D" w:rsidP="00946B4D">
      <w:pPr>
        <w:spacing w:after="0" w:line="240" w:lineRule="auto"/>
        <w:jc w:val="both"/>
        <w:rPr>
          <w:rFonts w:ascii="Trebuchet MS" w:hAnsi="Trebuchet MS" w:cs="Arial"/>
        </w:rPr>
      </w:pPr>
    </w:p>
    <w:p w:rsidR="00946B4D" w:rsidRDefault="00946B4D" w:rsidP="00946B4D">
      <w:pPr>
        <w:spacing w:after="0" w:line="240" w:lineRule="auto"/>
        <w:jc w:val="both"/>
        <w:rPr>
          <w:rFonts w:ascii="Trebuchet MS" w:hAnsi="Trebuchet MS" w:cs="Arial"/>
        </w:rPr>
      </w:pPr>
      <w:r w:rsidRPr="00E568EA">
        <w:rPr>
          <w:rFonts w:ascii="Trebuchet MS" w:hAnsi="Trebuchet MS" w:cs="Arial"/>
        </w:rPr>
        <w:t xml:space="preserve">Para este análisis es importante tener en cuenta el significado de </w:t>
      </w:r>
      <w:r w:rsidR="00845B69">
        <w:rPr>
          <w:rFonts w:ascii="Trebuchet MS" w:hAnsi="Trebuchet MS" w:cs="Arial"/>
        </w:rPr>
        <w:t>r</w:t>
      </w:r>
      <w:r w:rsidRPr="00E568EA">
        <w:rPr>
          <w:rFonts w:ascii="Trebuchet MS" w:hAnsi="Trebuchet MS" w:cs="Arial"/>
        </w:rPr>
        <w:t xml:space="preserve">iesgo que se refiere al daño potencial que puede causarse por la ocurrencia de amenazas de origen natural, socio-natural o antrópico, que se extiende más allá </w:t>
      </w:r>
      <w:r w:rsidR="00F55B7C" w:rsidRPr="00E568EA">
        <w:rPr>
          <w:rFonts w:ascii="Trebuchet MS" w:hAnsi="Trebuchet MS" w:cs="Arial"/>
        </w:rPr>
        <w:t>del espacio</w:t>
      </w:r>
      <w:r w:rsidRPr="00E568EA">
        <w:rPr>
          <w:rFonts w:ascii="Trebuchet MS" w:hAnsi="Trebuchet MS" w:cs="Arial"/>
        </w:rPr>
        <w:t xml:space="preserve"> privado o actividades particulares de las personas y organizaciones y que por su magnitud, velocidad y contingencia hace necesario un proceso de gestión que involucre al estado y sociedad.</w:t>
      </w:r>
    </w:p>
    <w:p w:rsidR="00845B69" w:rsidRPr="00E568EA" w:rsidRDefault="00845B69" w:rsidP="00946B4D">
      <w:pPr>
        <w:spacing w:after="0" w:line="240" w:lineRule="auto"/>
        <w:jc w:val="both"/>
        <w:rPr>
          <w:rFonts w:ascii="Trebuchet MS" w:hAnsi="Trebuchet MS" w:cs="Arial"/>
        </w:rPr>
      </w:pPr>
    </w:p>
    <w:p w:rsidR="00946B4D" w:rsidRPr="00E568EA" w:rsidRDefault="00946B4D" w:rsidP="00946B4D">
      <w:pPr>
        <w:spacing w:after="0" w:line="240" w:lineRule="auto"/>
        <w:jc w:val="both"/>
        <w:rPr>
          <w:rFonts w:ascii="Trebuchet MS" w:hAnsi="Trebuchet MS" w:cs="Arial"/>
        </w:rPr>
      </w:pPr>
      <w:r w:rsidRPr="00E568EA">
        <w:rPr>
          <w:rFonts w:ascii="Trebuchet MS" w:hAnsi="Trebuchet MS" w:cs="Arial"/>
        </w:rPr>
        <w:t>Una vez identificadas, descritas y analizadas las amenazas y desarrollado el análisis de vulnerabilidad, se procede a determinar el nivel de riesgo que es la combinación de las amenazas y las vulnerabilidades utilizando la teoría del diamante de riesgo que se describe a continuación:</w:t>
      </w:r>
    </w:p>
    <w:p w:rsidR="00946B4D" w:rsidRPr="00E568EA" w:rsidRDefault="00946B4D" w:rsidP="00946B4D">
      <w:pPr>
        <w:spacing w:after="0" w:line="240" w:lineRule="auto"/>
        <w:jc w:val="both"/>
        <w:rPr>
          <w:rFonts w:ascii="Trebuchet MS" w:hAnsi="Trebuchet MS" w:cs="Arial"/>
        </w:rPr>
      </w:pPr>
    </w:p>
    <w:p w:rsidR="00946B4D" w:rsidRPr="00E568EA" w:rsidRDefault="00946B4D" w:rsidP="00946B4D">
      <w:pPr>
        <w:spacing w:after="0" w:line="240" w:lineRule="auto"/>
        <w:jc w:val="both"/>
        <w:rPr>
          <w:rFonts w:ascii="Trebuchet MS" w:hAnsi="Trebuchet MS" w:cs="Arial"/>
        </w:rPr>
      </w:pPr>
      <w:r w:rsidRPr="00E568EA">
        <w:rPr>
          <w:rFonts w:ascii="Trebuchet MS" w:hAnsi="Trebuchet MS" w:cs="Arial"/>
        </w:rPr>
        <w:t xml:space="preserve">LECTURA DEL DIAMANTE             </w:t>
      </w:r>
    </w:p>
    <w:p w:rsidR="00946B4D" w:rsidRPr="00E568EA" w:rsidRDefault="00946B4D" w:rsidP="003A7ECB">
      <w:pPr>
        <w:spacing w:after="0" w:line="240" w:lineRule="auto"/>
        <w:jc w:val="both"/>
        <w:rPr>
          <w:rFonts w:ascii="Trebuchet MS" w:hAnsi="Trebuchet MS" w:cs="Arial"/>
        </w:rPr>
      </w:pPr>
    </w:p>
    <w:p w:rsidR="00946B4D" w:rsidRDefault="00796AAE" w:rsidP="003A7ECB">
      <w:pPr>
        <w:spacing w:after="0" w:line="240" w:lineRule="auto"/>
        <w:jc w:val="both"/>
        <w:rPr>
          <w:rFonts w:ascii="Trebuchet MS" w:hAnsi="Trebuchet MS" w:cs="Arial"/>
        </w:rPr>
      </w:pPr>
      <w:r w:rsidRPr="00E568EA">
        <w:rPr>
          <w:rFonts w:ascii="Trebuchet MS" w:hAnsi="Trebuchet MS" w:cs="Arial"/>
        </w:rPr>
        <w:t>El documento del análisis de vulnerabilidad esta como anexo</w:t>
      </w:r>
      <w:r w:rsidR="00845B69">
        <w:rPr>
          <w:rFonts w:ascii="Trebuchet MS" w:hAnsi="Trebuchet MS" w:cs="Arial"/>
        </w:rPr>
        <w:t>.</w:t>
      </w:r>
    </w:p>
    <w:p w:rsidR="00946B4D" w:rsidRDefault="00946B4D" w:rsidP="003A7ECB">
      <w:pPr>
        <w:spacing w:after="0" w:line="240" w:lineRule="auto"/>
        <w:jc w:val="both"/>
        <w:rPr>
          <w:rFonts w:ascii="Trebuchet MS" w:hAnsi="Trebuchet MS" w:cs="Arial"/>
        </w:rPr>
      </w:pPr>
    </w:p>
    <w:p w:rsidR="00E22CF6" w:rsidRPr="0066246B" w:rsidRDefault="00F55B7C" w:rsidP="0066246B">
      <w:pPr>
        <w:spacing w:after="0" w:line="240" w:lineRule="auto"/>
        <w:rPr>
          <w:rFonts w:ascii="Trebuchet MS" w:hAnsi="Trebuchet MS" w:cs="Arial"/>
          <w:b/>
        </w:rPr>
      </w:pPr>
      <w:r>
        <w:rPr>
          <w:rFonts w:ascii="Trebuchet MS" w:hAnsi="Trebuchet MS"/>
          <w:noProof/>
          <w:lang w:val="es-CO" w:eastAsia="es-CO"/>
        </w:rPr>
        <mc:AlternateContent>
          <mc:Choice Requires="wps">
            <w:drawing>
              <wp:anchor distT="0" distB="0" distL="114300" distR="114300" simplePos="0" relativeHeight="251741696" behindDoc="0" locked="0" layoutInCell="1" allowOverlap="1">
                <wp:simplePos x="0" y="0"/>
                <wp:positionH relativeFrom="column">
                  <wp:posOffset>808355</wp:posOffset>
                </wp:positionH>
                <wp:positionV relativeFrom="paragraph">
                  <wp:posOffset>86995</wp:posOffset>
                </wp:positionV>
                <wp:extent cx="6071870" cy="257810"/>
                <wp:effectExtent l="0" t="0" r="43180" b="66040"/>
                <wp:wrapNone/>
                <wp:docPr id="298"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E22CF6">
                            <w:pPr>
                              <w:rPr>
                                <w:rFonts w:ascii="Eras Medium ITC" w:hAnsi="Eras Medium ITC"/>
                                <w:b/>
                                <w:color w:val="FFFFFF"/>
                              </w:rPr>
                            </w:pPr>
                            <w:r>
                              <w:rPr>
                                <w:rFonts w:ascii="Eras Medium ITC" w:hAnsi="Eras Medium ITC"/>
                                <w:b/>
                                <w:color w:val="FFFFFF"/>
                              </w:rPr>
                              <w:t xml:space="preserve"> </w:t>
                            </w:r>
                            <w:r w:rsidRPr="00E22CF6">
                              <w:rPr>
                                <w:rFonts w:ascii="Eras Medium ITC" w:hAnsi="Eras Medium ITC"/>
                                <w:b/>
                                <w:color w:val="FFFFFF"/>
                              </w:rPr>
                              <w:t>PLANES OPERATIVOS NORMALIZADOS PARA EMERGENCIAS (PONS).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76" style="position:absolute;margin-left:63.65pt;margin-top:6.85pt;width:478.1pt;height:20.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" fillcolor="#ffc000" strokecolor="#ffc000" strokeweight="1pt">
                <v:fill color2="#997300" angle="45" focus="100%" type="gradient"/>
                <v:shadow on="t" color="#243f60" offset="1pt"/>
                <v:textbox>
                  <w:txbxContent>
                    <w:p w:rsidR="00393FF6" w:rsidRPr="007A04A4" w:rsidRDefault="00393FF6" w:rsidP="00E22CF6">
                      <w:pPr>
                        <w:rPr>
                          <w:rFonts w:ascii="Eras Medium ITC" w:hAnsi="Eras Medium ITC"/>
                          <w:b/>
                          <w:color w:val="FFFFFF"/>
                        </w:rPr>
                      </w:pPr>
                      <w:r>
                        <w:rPr>
                          <w:rFonts w:ascii="Eras Medium ITC" w:hAnsi="Eras Medium ITC"/>
                          <w:b/>
                          <w:color w:val="FFFFFF"/>
                        </w:rPr>
                        <w:t xml:space="preserve"> </w:t>
                      </w:r>
                      <w:r w:rsidRPr="00E22CF6">
                        <w:rPr>
                          <w:rFonts w:ascii="Eras Medium ITC" w:hAnsi="Eras Medium ITC"/>
                          <w:b/>
                          <w:color w:val="FFFFFF"/>
                        </w:rPr>
                        <w:t>PLANES OPERATIVOS NORMALIZADOS PARA EMERGENCIAS (PONS).</w:t>
                      </w:r>
                    </w:p>
                  </w:txbxContent>
                </v:textbox>
              </v:shape>
            </w:pict>
          </mc:Fallback>
        </mc:AlternateContent>
      </w:r>
      <w:r w:rsidR="00463E83">
        <w:rPr>
          <w:rFonts w:ascii="Trebuchet MS" w:hAnsi="Trebuchet MS"/>
          <w:noProof/>
          <w:lang w:val="es-CO" w:eastAsia="es-CO"/>
        </w:rPr>
        <mc:AlternateContent>
          <mc:Choice Requires="wps">
            <w:drawing>
              <wp:anchor distT="0" distB="0" distL="114300" distR="114300" simplePos="0" relativeHeight="251742720" behindDoc="0" locked="0" layoutInCell="1" allowOverlap="1">
                <wp:simplePos x="0" y="0"/>
                <wp:positionH relativeFrom="column">
                  <wp:posOffset>15240</wp:posOffset>
                </wp:positionH>
                <wp:positionV relativeFrom="paragraph">
                  <wp:posOffset>-27305</wp:posOffset>
                </wp:positionV>
                <wp:extent cx="829310" cy="525780"/>
                <wp:effectExtent l="57150" t="38100" r="85090" b="64770"/>
                <wp:wrapSquare wrapText="bothSides"/>
                <wp:docPr id="297"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25780"/>
                        </a:xfrm>
                        <a:prstGeom prst="diamond">
                          <a:avLst/>
                        </a:prstGeom>
                        <a:solidFill>
                          <a:schemeClr val="bg1"/>
                        </a:solidFill>
                        <a:ln w="63500" cmpd="thickThin" algn="ctr">
                          <a:solidFill>
                            <a:srgbClr val="FFC000"/>
                          </a:solidFill>
                          <a:miter lim="800000"/>
                          <a:headEnd/>
                          <a:tailEnd/>
                        </a:ln>
                        <a:effectLst/>
                      </wps:spPr>
                      <wps:txbx>
                        <w:txbxContent>
                          <w:p w:rsidR="00393FF6" w:rsidRPr="00F55B7C" w:rsidRDefault="00393FF6" w:rsidP="00C93F50">
                            <w:pPr>
                              <w:jc w:val="center"/>
                              <w:rPr>
                                <w:rFonts w:ascii="Trebuchet MS" w:hAnsi="Trebuchet MS"/>
                                <w:b/>
                                <w:sz w:val="18"/>
                                <w:lang w:val="es-CO"/>
                              </w:rPr>
                            </w:pPr>
                            <w:r w:rsidRPr="00F55B7C">
                              <w:rPr>
                                <w:rFonts w:ascii="Trebuchet MS" w:hAnsi="Trebuchet MS"/>
                                <w:b/>
                                <w:sz w:val="18"/>
                                <w:lang w:val="es-CO"/>
                              </w:rPr>
                              <w:t>12</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4" style="position:absolute;margin-left:1.2pt;margin-top:-2.15pt;width:65.3pt;height:41.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" fillcolor="white [3212]" strokecolor="#ffc000" strokeweight="5pt">
                <v:stroke linestyle="thickThin"/>
                <v:textbox>
                  <w:txbxContent>
                    <w:p w:rsidR="00393FF6" w:rsidRPr="00F55B7C" w:rsidRDefault="00393FF6" w:rsidP="00C93F50">
                      <w:pPr>
                        <w:jc w:val="center"/>
                        <w:rPr>
                          <w:rFonts w:ascii="Trebuchet MS" w:hAnsi="Trebuchet MS"/>
                          <w:b/>
                          <w:sz w:val="18"/>
                          <w:lang w:val="es-CO"/>
                        </w:rPr>
                      </w:pPr>
                      <w:r w:rsidRPr="00F55B7C">
                        <w:rPr>
                          <w:rFonts w:ascii="Trebuchet MS" w:hAnsi="Trebuchet MS"/>
                          <w:b/>
                          <w:sz w:val="18"/>
                          <w:lang w:val="es-CO"/>
                        </w:rPr>
                        <w:t>12</w:t>
                      </w:r>
                    </w:p>
                  </w:txbxContent>
                </v:textbox>
                <w10:wrap type="square"/>
              </v:shape>
            </w:pict>
          </mc:Fallback>
        </mc:AlternateContent>
      </w:r>
    </w:p>
    <w:p w:rsidR="00E22CF6" w:rsidRPr="0066246B" w:rsidRDefault="00E22CF6" w:rsidP="00213845">
      <w:pPr>
        <w:spacing w:after="0" w:line="240" w:lineRule="auto"/>
        <w:ind w:left="644"/>
        <w:rPr>
          <w:rFonts w:ascii="Trebuchet MS" w:hAnsi="Trebuchet MS"/>
        </w:rPr>
      </w:pPr>
    </w:p>
    <w:p w:rsidR="00E22CF6" w:rsidRPr="0066246B" w:rsidRDefault="00E22CF6" w:rsidP="0066246B">
      <w:pPr>
        <w:spacing w:after="0" w:line="240" w:lineRule="auto"/>
        <w:jc w:val="both"/>
        <w:rPr>
          <w:rFonts w:ascii="Trebuchet MS" w:hAnsi="Trebuchet MS"/>
        </w:rPr>
      </w:pPr>
    </w:p>
    <w:p w:rsidR="00E22CF6" w:rsidRPr="0066246B" w:rsidRDefault="00E22CF6" w:rsidP="0066246B">
      <w:pPr>
        <w:spacing w:after="0" w:line="240" w:lineRule="auto"/>
        <w:jc w:val="both"/>
        <w:rPr>
          <w:rFonts w:ascii="Trebuchet MS" w:hAnsi="Trebuchet MS"/>
          <w:lang w:eastAsia="es-CO"/>
        </w:rPr>
      </w:pPr>
    </w:p>
    <w:p w:rsidR="00E22CF6" w:rsidRDefault="00E22CF6" w:rsidP="0066246B">
      <w:pPr>
        <w:spacing w:after="0" w:line="240" w:lineRule="auto"/>
        <w:rPr>
          <w:rFonts w:ascii="Trebuchet MS" w:hAnsi="Trebuchet MS" w:cs="Arial"/>
        </w:rPr>
      </w:pPr>
      <w:r w:rsidRPr="0066246B">
        <w:rPr>
          <w:rFonts w:ascii="Trebuchet MS" w:hAnsi="Trebuchet MS" w:cs="Arial"/>
          <w:bCs/>
        </w:rPr>
        <w:t xml:space="preserve">Para la atención de cualquier emergencia que se presente en las instalaciones </w:t>
      </w:r>
      <w:r w:rsidR="00213845" w:rsidRPr="00213845">
        <w:rPr>
          <w:rFonts w:ascii="Trebuchet MS" w:hAnsi="Trebuchet MS" w:cs="Arial"/>
        </w:rPr>
        <w:t>del DADEP</w:t>
      </w:r>
      <w:r w:rsidR="00213845">
        <w:rPr>
          <w:rFonts w:ascii="Trebuchet MS" w:hAnsi="Trebuchet MS" w:cs="Arial"/>
        </w:rPr>
        <w:t>,</w:t>
      </w:r>
      <w:r w:rsidRPr="0066246B">
        <w:rPr>
          <w:rFonts w:ascii="Trebuchet MS" w:hAnsi="Trebuchet MS" w:cs="Arial"/>
        </w:rPr>
        <w:t xml:space="preserve"> se cuenta con los siguientes planes operativos normalizados</w:t>
      </w:r>
      <w:r w:rsidR="00195D81" w:rsidRPr="0066246B">
        <w:rPr>
          <w:rFonts w:ascii="Trebuchet MS" w:hAnsi="Trebuchet MS" w:cs="Arial"/>
        </w:rPr>
        <w:t>.</w:t>
      </w:r>
    </w:p>
    <w:p w:rsidR="00796AAE" w:rsidRDefault="00796AAE" w:rsidP="0066246B">
      <w:pPr>
        <w:spacing w:after="0" w:line="240" w:lineRule="auto"/>
        <w:rPr>
          <w:rFonts w:ascii="Trebuchet MS" w:hAnsi="Trebuchet MS" w:cs="Arial"/>
        </w:rPr>
      </w:pPr>
    </w:p>
    <w:p w:rsidR="00F55B7C" w:rsidRDefault="00F55B7C" w:rsidP="0066246B">
      <w:pPr>
        <w:spacing w:after="0" w:line="240" w:lineRule="auto"/>
        <w:rPr>
          <w:rFonts w:ascii="Trebuchet MS" w:hAnsi="Trebuchet MS" w:cs="Arial"/>
        </w:rPr>
      </w:pPr>
    </w:p>
    <w:tbl>
      <w:tblPr>
        <w:tblStyle w:val="Tablaconcuadrcula"/>
        <w:tblW w:w="0" w:type="auto"/>
        <w:tblInd w:w="250" w:type="dxa"/>
        <w:tblLook w:val="04A0" w:firstRow="1" w:lastRow="0" w:firstColumn="1" w:lastColumn="0" w:noHBand="0" w:noVBand="1"/>
      </w:tblPr>
      <w:tblGrid>
        <w:gridCol w:w="2693"/>
        <w:gridCol w:w="7797"/>
      </w:tblGrid>
      <w:tr w:rsidR="0040252F" w:rsidTr="0040252F">
        <w:tc>
          <w:tcPr>
            <w:tcW w:w="10490" w:type="dxa"/>
            <w:gridSpan w:val="2"/>
            <w:shd w:val="clear" w:color="auto" w:fill="FFC000"/>
          </w:tcPr>
          <w:p w:rsidR="0040252F" w:rsidRDefault="0040252F" w:rsidP="0040252F">
            <w:pPr>
              <w:jc w:val="center"/>
              <w:rPr>
                <w:rFonts w:ascii="Trebuchet MS" w:hAnsi="Trebuchet MS" w:cs="Arial"/>
                <w:b/>
                <w:szCs w:val="24"/>
              </w:rPr>
            </w:pPr>
            <w:r>
              <w:rPr>
                <w:rFonts w:ascii="Trebuchet MS" w:hAnsi="Trebuchet MS" w:cs="Arial"/>
                <w:b/>
                <w:szCs w:val="24"/>
              </w:rPr>
              <w:t>PLAN OPERATIVO NORMALIZADO PARA SISMOS</w:t>
            </w:r>
          </w:p>
        </w:tc>
      </w:tr>
      <w:tr w:rsidR="0040252F" w:rsidRPr="00BF043B" w:rsidTr="00BF043B">
        <w:tc>
          <w:tcPr>
            <w:tcW w:w="2693" w:type="dxa"/>
            <w:vAlign w:val="center"/>
          </w:tcPr>
          <w:p w:rsidR="0040252F" w:rsidRPr="00BF043B" w:rsidRDefault="0040252F" w:rsidP="00BF043B">
            <w:pPr>
              <w:jc w:val="both"/>
              <w:rPr>
                <w:rFonts w:ascii="Trebuchet MS" w:hAnsi="Trebuchet MS" w:cs="Arial"/>
                <w:sz w:val="20"/>
                <w:szCs w:val="24"/>
              </w:rPr>
            </w:pPr>
            <w:r w:rsidRPr="00BF043B">
              <w:rPr>
                <w:rFonts w:ascii="Trebuchet MS" w:hAnsi="Trebuchet MS" w:cs="Arial"/>
                <w:sz w:val="20"/>
                <w:szCs w:val="24"/>
              </w:rPr>
              <w:t>OBJETIVO</w:t>
            </w:r>
          </w:p>
        </w:tc>
        <w:tc>
          <w:tcPr>
            <w:tcW w:w="7797" w:type="dxa"/>
            <w:vAlign w:val="center"/>
          </w:tcPr>
          <w:p w:rsidR="0040252F" w:rsidRPr="00BF043B" w:rsidRDefault="0040252F" w:rsidP="00BF043B">
            <w:pPr>
              <w:jc w:val="both"/>
              <w:rPr>
                <w:rFonts w:ascii="Trebuchet MS" w:hAnsi="Trebuchet MS" w:cs="Arial"/>
                <w:sz w:val="20"/>
                <w:szCs w:val="24"/>
              </w:rPr>
            </w:pPr>
            <w:r w:rsidRPr="00BF043B">
              <w:rPr>
                <w:rFonts w:ascii="Trebuchet MS" w:hAnsi="Trebuchet MS" w:cs="Arial"/>
                <w:sz w:val="20"/>
                <w:szCs w:val="24"/>
              </w:rPr>
              <w:t xml:space="preserve">Establecer </w:t>
            </w:r>
            <w:r w:rsidR="0002519F" w:rsidRPr="00BF043B">
              <w:rPr>
                <w:rFonts w:ascii="Trebuchet MS" w:hAnsi="Trebuchet MS" w:cs="Arial"/>
                <w:sz w:val="20"/>
                <w:szCs w:val="24"/>
              </w:rPr>
              <w:t>p</w:t>
            </w:r>
            <w:r w:rsidRPr="00BF043B">
              <w:rPr>
                <w:rFonts w:ascii="Trebuchet MS" w:hAnsi="Trebuchet MS" w:cs="Arial"/>
                <w:sz w:val="20"/>
                <w:szCs w:val="24"/>
              </w:rPr>
              <w:t>rocedimientos estándar</w:t>
            </w:r>
            <w:r w:rsidR="0002519F" w:rsidRPr="00BF043B">
              <w:rPr>
                <w:rFonts w:ascii="Trebuchet MS" w:hAnsi="Trebuchet MS" w:cs="Arial"/>
                <w:sz w:val="20"/>
                <w:szCs w:val="24"/>
              </w:rPr>
              <w:t>es</w:t>
            </w:r>
            <w:r w:rsidRPr="00BF043B">
              <w:rPr>
                <w:rFonts w:ascii="Trebuchet MS" w:hAnsi="Trebuchet MS" w:cs="Arial"/>
                <w:sz w:val="20"/>
                <w:szCs w:val="24"/>
              </w:rPr>
              <w:t xml:space="preserve"> de operación para sismo, el cual debe ser ejecutado </w:t>
            </w:r>
            <w:r w:rsidR="00F55B7C" w:rsidRPr="00BF043B">
              <w:rPr>
                <w:rFonts w:ascii="Trebuchet MS" w:hAnsi="Trebuchet MS" w:cs="Arial"/>
                <w:sz w:val="20"/>
                <w:szCs w:val="24"/>
              </w:rPr>
              <w:t>por todo</w:t>
            </w:r>
            <w:r w:rsidRPr="00BF043B">
              <w:rPr>
                <w:rFonts w:ascii="Trebuchet MS" w:hAnsi="Trebuchet MS" w:cs="Arial"/>
                <w:sz w:val="20"/>
                <w:szCs w:val="24"/>
              </w:rPr>
              <w:t xml:space="preserve"> el personal que se encuentre dentro de la</w:t>
            </w:r>
            <w:r w:rsidR="0002519F" w:rsidRPr="00BF043B">
              <w:rPr>
                <w:rFonts w:ascii="Trebuchet MS" w:hAnsi="Trebuchet MS" w:cs="Arial"/>
                <w:sz w:val="20"/>
                <w:szCs w:val="24"/>
              </w:rPr>
              <w:t>s instalaciones de los pisos 15 y 16</w:t>
            </w:r>
            <w:r w:rsidR="00813A3C">
              <w:rPr>
                <w:rFonts w:ascii="Trebuchet MS" w:hAnsi="Trebuchet MS" w:cs="Arial"/>
                <w:sz w:val="20"/>
                <w:szCs w:val="24"/>
              </w:rPr>
              <w:t>.</w:t>
            </w:r>
          </w:p>
        </w:tc>
      </w:tr>
      <w:tr w:rsidR="0040252F" w:rsidRPr="00BF043B" w:rsidTr="00BF043B">
        <w:tc>
          <w:tcPr>
            <w:tcW w:w="2693" w:type="dxa"/>
            <w:vAlign w:val="center"/>
          </w:tcPr>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Todas las personas</w:t>
            </w:r>
          </w:p>
        </w:tc>
        <w:tc>
          <w:tcPr>
            <w:tcW w:w="7797" w:type="dxa"/>
            <w:vAlign w:val="center"/>
          </w:tcPr>
          <w:p w:rsidR="0040252F" w:rsidRPr="00BF043B" w:rsidRDefault="0040252F" w:rsidP="00BF043B">
            <w:pPr>
              <w:pStyle w:val="Prrafodelista"/>
              <w:numPr>
                <w:ilvl w:val="0"/>
                <w:numId w:val="53"/>
              </w:numPr>
              <w:ind w:left="317" w:hanging="283"/>
              <w:jc w:val="both"/>
              <w:rPr>
                <w:rFonts w:ascii="Trebuchet MS" w:hAnsi="Trebuchet MS" w:cs="Arial"/>
                <w:szCs w:val="22"/>
              </w:rPr>
            </w:pPr>
            <w:r w:rsidRPr="00BF043B">
              <w:rPr>
                <w:rFonts w:ascii="Trebuchet MS" w:hAnsi="Trebuchet MS" w:cs="Arial"/>
                <w:szCs w:val="22"/>
              </w:rPr>
              <w:t xml:space="preserve">Interrumpir inmediatamente </w:t>
            </w:r>
            <w:r w:rsidR="00F55B7C" w:rsidRPr="00BF043B">
              <w:rPr>
                <w:rFonts w:ascii="Trebuchet MS" w:hAnsi="Trebuchet MS" w:cs="Arial"/>
                <w:szCs w:val="22"/>
              </w:rPr>
              <w:t>suministro eléctrico</w:t>
            </w:r>
            <w:r w:rsidR="0002519F" w:rsidRPr="00BF043B">
              <w:rPr>
                <w:rFonts w:ascii="Trebuchet MS" w:hAnsi="Trebuchet MS" w:cs="Arial"/>
                <w:szCs w:val="22"/>
              </w:rPr>
              <w:t xml:space="preserve"> a equipos </w:t>
            </w:r>
          </w:p>
          <w:p w:rsidR="0040252F" w:rsidRPr="00BF043B" w:rsidRDefault="0040252F" w:rsidP="00BF043B">
            <w:pPr>
              <w:pStyle w:val="Prrafodelista"/>
              <w:numPr>
                <w:ilvl w:val="0"/>
                <w:numId w:val="53"/>
              </w:numPr>
              <w:ind w:left="317" w:hanging="283"/>
              <w:jc w:val="both"/>
              <w:rPr>
                <w:rFonts w:ascii="Trebuchet MS" w:hAnsi="Trebuchet MS" w:cs="Arial"/>
                <w:szCs w:val="22"/>
              </w:rPr>
            </w:pPr>
            <w:r w:rsidRPr="00BF043B">
              <w:rPr>
                <w:rFonts w:ascii="Trebuchet MS" w:hAnsi="Trebuchet MS" w:cs="Arial"/>
                <w:szCs w:val="22"/>
              </w:rPr>
              <w:t>Esperar a que termine el sismo, nunca t</w:t>
            </w:r>
            <w:r w:rsidR="00B40BCF" w:rsidRPr="00BF043B">
              <w:rPr>
                <w:rFonts w:ascii="Trebuchet MS" w:hAnsi="Trebuchet MS" w:cs="Arial"/>
                <w:szCs w:val="22"/>
              </w:rPr>
              <w:t>rate de salir durante el evento</w:t>
            </w:r>
          </w:p>
          <w:p w:rsidR="0040252F" w:rsidRPr="00BF043B" w:rsidRDefault="0040252F" w:rsidP="00BF043B">
            <w:pPr>
              <w:pStyle w:val="Prrafodelista"/>
              <w:numPr>
                <w:ilvl w:val="0"/>
                <w:numId w:val="53"/>
              </w:numPr>
              <w:ind w:left="317" w:hanging="283"/>
              <w:jc w:val="both"/>
              <w:rPr>
                <w:rFonts w:ascii="Trebuchet MS" w:hAnsi="Trebuchet MS" w:cs="Arial"/>
                <w:szCs w:val="22"/>
              </w:rPr>
            </w:pPr>
            <w:r w:rsidRPr="00BF043B">
              <w:rPr>
                <w:rFonts w:ascii="Trebuchet MS" w:hAnsi="Trebuchet MS" w:cs="Arial"/>
                <w:szCs w:val="22"/>
              </w:rPr>
              <w:t>Buscar refugio al lado de estructuras fuertes, permanezca all</w:t>
            </w:r>
            <w:r w:rsidR="00B40BCF" w:rsidRPr="00BF043B">
              <w:rPr>
                <w:rFonts w:ascii="Trebuchet MS" w:hAnsi="Trebuchet MS" w:cs="Arial"/>
                <w:szCs w:val="22"/>
              </w:rPr>
              <w:t>í hasta que cese el movimiento</w:t>
            </w:r>
          </w:p>
          <w:p w:rsidR="0040252F" w:rsidRPr="00BF043B" w:rsidRDefault="0040252F" w:rsidP="00BF043B">
            <w:pPr>
              <w:pStyle w:val="Prrafodelista"/>
              <w:numPr>
                <w:ilvl w:val="0"/>
                <w:numId w:val="53"/>
              </w:numPr>
              <w:ind w:left="317" w:hanging="283"/>
              <w:jc w:val="both"/>
              <w:rPr>
                <w:rFonts w:ascii="Trebuchet MS" w:hAnsi="Trebuchet MS" w:cs="Arial"/>
                <w:szCs w:val="22"/>
              </w:rPr>
            </w:pPr>
            <w:r w:rsidRPr="00BF043B">
              <w:rPr>
                <w:rFonts w:ascii="Trebuchet MS" w:hAnsi="Trebuchet MS" w:cs="Arial"/>
                <w:szCs w:val="22"/>
              </w:rPr>
              <w:t>Alejarse de ventanales, estantería</w:t>
            </w:r>
            <w:r w:rsidR="0002519F" w:rsidRPr="00BF043B">
              <w:rPr>
                <w:rFonts w:ascii="Trebuchet MS" w:hAnsi="Trebuchet MS" w:cs="Arial"/>
                <w:szCs w:val="22"/>
              </w:rPr>
              <w:t>s</w:t>
            </w:r>
            <w:r w:rsidRPr="00BF043B">
              <w:rPr>
                <w:rFonts w:ascii="Trebuchet MS" w:hAnsi="Trebuchet MS" w:cs="Arial"/>
                <w:szCs w:val="22"/>
              </w:rPr>
              <w:t xml:space="preserve"> alta</w:t>
            </w:r>
            <w:r w:rsidR="0002519F" w:rsidRPr="00BF043B">
              <w:rPr>
                <w:rFonts w:ascii="Trebuchet MS" w:hAnsi="Trebuchet MS" w:cs="Arial"/>
                <w:szCs w:val="22"/>
              </w:rPr>
              <w:t>s</w:t>
            </w:r>
            <w:r w:rsidRPr="00BF043B">
              <w:rPr>
                <w:rFonts w:ascii="Trebuchet MS" w:hAnsi="Trebuchet MS" w:cs="Arial"/>
                <w:szCs w:val="22"/>
              </w:rPr>
              <w:t>, lámparas o cualquier otro elemento q</w:t>
            </w:r>
            <w:r w:rsidR="00B40BCF" w:rsidRPr="00BF043B">
              <w:rPr>
                <w:rFonts w:ascii="Trebuchet MS" w:hAnsi="Trebuchet MS" w:cs="Arial"/>
                <w:szCs w:val="22"/>
              </w:rPr>
              <w:t>ue esté suspendido o pueda caer</w:t>
            </w:r>
          </w:p>
          <w:p w:rsidR="0040252F" w:rsidRPr="00BF043B" w:rsidRDefault="0040252F" w:rsidP="00BF043B">
            <w:pPr>
              <w:pStyle w:val="Prrafodelista"/>
              <w:numPr>
                <w:ilvl w:val="0"/>
                <w:numId w:val="53"/>
              </w:numPr>
              <w:ind w:left="317" w:hanging="283"/>
              <w:jc w:val="both"/>
              <w:rPr>
                <w:rFonts w:ascii="Trebuchet MS" w:hAnsi="Trebuchet MS" w:cs="Arial"/>
                <w:szCs w:val="22"/>
              </w:rPr>
            </w:pPr>
            <w:r w:rsidRPr="00BF043B">
              <w:rPr>
                <w:rFonts w:ascii="Trebuchet MS" w:hAnsi="Trebuchet MS" w:cs="Arial"/>
                <w:szCs w:val="22"/>
              </w:rPr>
              <w:t xml:space="preserve">Protegerse la cabeza y </w:t>
            </w:r>
            <w:r w:rsidR="00F5034B" w:rsidRPr="00BF043B">
              <w:rPr>
                <w:rFonts w:ascii="Trebuchet MS" w:hAnsi="Trebuchet MS" w:cs="Arial"/>
                <w:szCs w:val="22"/>
              </w:rPr>
              <w:t>cuello con</w:t>
            </w:r>
            <w:r w:rsidRPr="00BF043B">
              <w:rPr>
                <w:rFonts w:ascii="Trebuchet MS" w:hAnsi="Trebuchet MS" w:cs="Arial"/>
                <w:szCs w:val="22"/>
              </w:rPr>
              <w:t xml:space="preserve"> las manos</w:t>
            </w:r>
          </w:p>
          <w:p w:rsidR="0040252F" w:rsidRPr="00BF043B" w:rsidRDefault="0040252F" w:rsidP="00BF043B">
            <w:pPr>
              <w:pStyle w:val="Prrafodelista"/>
              <w:numPr>
                <w:ilvl w:val="0"/>
                <w:numId w:val="53"/>
              </w:numPr>
              <w:ind w:left="317" w:hanging="283"/>
              <w:jc w:val="both"/>
              <w:rPr>
                <w:rFonts w:ascii="Trebuchet MS" w:hAnsi="Trebuchet MS" w:cs="Arial"/>
                <w:sz w:val="18"/>
                <w:szCs w:val="24"/>
              </w:rPr>
            </w:pPr>
            <w:r w:rsidRPr="00BF043B">
              <w:rPr>
                <w:rFonts w:ascii="Trebuchet MS" w:hAnsi="Trebuchet MS" w:cs="Arial"/>
                <w:szCs w:val="22"/>
              </w:rPr>
              <w:t>Prepárese para evacuar no devolverse por ningún motivo</w:t>
            </w:r>
          </w:p>
        </w:tc>
      </w:tr>
      <w:tr w:rsidR="0040252F" w:rsidRPr="00BF043B" w:rsidTr="00BF043B">
        <w:tc>
          <w:tcPr>
            <w:tcW w:w="2693"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Director de emergencias</w:t>
            </w:r>
          </w:p>
        </w:tc>
        <w:tc>
          <w:tcPr>
            <w:tcW w:w="7797"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Determina momento adecuado para ordenar evacuación si es necesario</w:t>
            </w:r>
          </w:p>
        </w:tc>
      </w:tr>
      <w:tr w:rsidR="0040252F" w:rsidRPr="00BF043B" w:rsidTr="00BF043B">
        <w:tc>
          <w:tcPr>
            <w:tcW w:w="2693"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Director de seguridad</w:t>
            </w:r>
          </w:p>
        </w:tc>
        <w:tc>
          <w:tcPr>
            <w:tcW w:w="7797"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 xml:space="preserve">Coordina actividades de protección y evacuación de personal de la </w:t>
            </w:r>
            <w:r w:rsidR="0002519F" w:rsidRPr="00BF043B">
              <w:rPr>
                <w:rFonts w:ascii="Trebuchet MS" w:hAnsi="Trebuchet MS" w:cs="Arial"/>
                <w:sz w:val="20"/>
                <w:szCs w:val="24"/>
              </w:rPr>
              <w:t>entidad</w:t>
            </w:r>
          </w:p>
        </w:tc>
      </w:tr>
      <w:tr w:rsidR="0040252F" w:rsidRPr="00BF043B" w:rsidTr="00BF043B">
        <w:tc>
          <w:tcPr>
            <w:tcW w:w="2693"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lastRenderedPageBreak/>
              <w:t>Brigadas de emergencias</w:t>
            </w:r>
          </w:p>
        </w:tc>
        <w:tc>
          <w:tcPr>
            <w:tcW w:w="7797"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 xml:space="preserve">Lidera operación de </w:t>
            </w:r>
            <w:r w:rsidR="00F55B7C" w:rsidRPr="00BF043B">
              <w:rPr>
                <w:rFonts w:ascii="Trebuchet MS" w:hAnsi="Trebuchet MS" w:cs="Arial"/>
                <w:sz w:val="20"/>
                <w:szCs w:val="24"/>
              </w:rPr>
              <w:t>la evacuación</w:t>
            </w:r>
            <w:r w:rsidRPr="00BF043B">
              <w:rPr>
                <w:rFonts w:ascii="Trebuchet MS" w:hAnsi="Trebuchet MS" w:cs="Arial"/>
                <w:sz w:val="20"/>
                <w:szCs w:val="24"/>
              </w:rPr>
              <w:t xml:space="preserve"> de las áreas requeridas</w:t>
            </w:r>
          </w:p>
        </w:tc>
      </w:tr>
      <w:tr w:rsidR="0040252F" w:rsidRPr="00BF043B" w:rsidTr="00BF043B">
        <w:tc>
          <w:tcPr>
            <w:tcW w:w="2693"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Grupo contraincendios:</w:t>
            </w:r>
          </w:p>
        </w:tc>
        <w:tc>
          <w:tcPr>
            <w:tcW w:w="7797" w:type="dxa"/>
            <w:vAlign w:val="center"/>
          </w:tcPr>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1. Actúan en com</w:t>
            </w:r>
            <w:r w:rsidR="0002519F" w:rsidRPr="00BF043B">
              <w:rPr>
                <w:rFonts w:ascii="Trebuchet MS" w:hAnsi="Trebuchet MS" w:cs="Arial"/>
                <w:sz w:val="20"/>
                <w:szCs w:val="24"/>
              </w:rPr>
              <w:t>bate contraincendios si existen</w:t>
            </w:r>
          </w:p>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2. Apoyan proceso de Evacuación</w:t>
            </w:r>
          </w:p>
        </w:tc>
      </w:tr>
      <w:tr w:rsidR="0040252F" w:rsidRPr="00BF043B" w:rsidTr="00BF043B">
        <w:tc>
          <w:tcPr>
            <w:tcW w:w="2693" w:type="dxa"/>
            <w:vAlign w:val="center"/>
          </w:tcPr>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Grupo de primeros auxilios</w:t>
            </w:r>
          </w:p>
        </w:tc>
        <w:tc>
          <w:tcPr>
            <w:tcW w:w="7797" w:type="dxa"/>
            <w:vAlign w:val="center"/>
          </w:tcPr>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1. Atienden primeros</w:t>
            </w:r>
            <w:r w:rsidR="0002519F" w:rsidRPr="00BF043B">
              <w:rPr>
                <w:rFonts w:ascii="Trebuchet MS" w:hAnsi="Trebuchet MS" w:cs="Arial"/>
                <w:sz w:val="20"/>
                <w:szCs w:val="24"/>
              </w:rPr>
              <w:t xml:space="preserve"> auxilios en caso de requerirse</w:t>
            </w:r>
          </w:p>
          <w:p w:rsidR="0040252F" w:rsidRPr="00BF043B" w:rsidRDefault="00B40BCF" w:rsidP="00BF043B">
            <w:pPr>
              <w:jc w:val="both"/>
              <w:rPr>
                <w:rFonts w:ascii="Trebuchet MS" w:hAnsi="Trebuchet MS" w:cs="Arial"/>
                <w:sz w:val="20"/>
                <w:szCs w:val="24"/>
              </w:rPr>
            </w:pPr>
            <w:r w:rsidRPr="00BF043B">
              <w:rPr>
                <w:rFonts w:ascii="Trebuchet MS" w:hAnsi="Trebuchet MS" w:cs="Arial"/>
                <w:sz w:val="20"/>
                <w:szCs w:val="24"/>
              </w:rPr>
              <w:t>2. Apoyan proceso de Búsqueda y rescate</w:t>
            </w:r>
          </w:p>
        </w:tc>
      </w:tr>
      <w:tr w:rsidR="00B40BCF" w:rsidRPr="00BF043B" w:rsidTr="00BF043B">
        <w:tc>
          <w:tcPr>
            <w:tcW w:w="2693" w:type="dxa"/>
            <w:vAlign w:val="center"/>
          </w:tcPr>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Grupo de evacuación</w:t>
            </w:r>
          </w:p>
        </w:tc>
        <w:tc>
          <w:tcPr>
            <w:tcW w:w="7797" w:type="dxa"/>
            <w:vAlign w:val="center"/>
          </w:tcPr>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 xml:space="preserve">1. Adelantan </w:t>
            </w:r>
            <w:r w:rsidR="0002519F" w:rsidRPr="00BF043B">
              <w:rPr>
                <w:rFonts w:ascii="Trebuchet MS" w:hAnsi="Trebuchet MS" w:cs="Arial"/>
                <w:sz w:val="20"/>
                <w:szCs w:val="24"/>
              </w:rPr>
              <w:t>p</w:t>
            </w:r>
            <w:r w:rsidRPr="00BF043B">
              <w:rPr>
                <w:rFonts w:ascii="Trebuchet MS" w:hAnsi="Trebuchet MS" w:cs="Arial"/>
                <w:sz w:val="20"/>
                <w:szCs w:val="24"/>
              </w:rPr>
              <w:t xml:space="preserve">lan de </w:t>
            </w:r>
            <w:r w:rsidR="0002519F" w:rsidRPr="00BF043B">
              <w:rPr>
                <w:rFonts w:ascii="Trebuchet MS" w:hAnsi="Trebuchet MS" w:cs="Arial"/>
                <w:sz w:val="20"/>
                <w:szCs w:val="24"/>
              </w:rPr>
              <w:t>evacuación</w:t>
            </w:r>
          </w:p>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 xml:space="preserve">2.  Apoya grupo </w:t>
            </w:r>
            <w:r w:rsidR="0002519F" w:rsidRPr="00BF043B">
              <w:rPr>
                <w:rFonts w:ascii="Trebuchet MS" w:hAnsi="Trebuchet MS" w:cs="Arial"/>
                <w:sz w:val="20"/>
                <w:szCs w:val="24"/>
              </w:rPr>
              <w:t>c</w:t>
            </w:r>
            <w:r w:rsidRPr="00BF043B">
              <w:rPr>
                <w:rFonts w:ascii="Trebuchet MS" w:hAnsi="Trebuchet MS" w:cs="Arial"/>
                <w:sz w:val="20"/>
                <w:szCs w:val="24"/>
              </w:rPr>
              <w:t>ontraincendios</w:t>
            </w:r>
          </w:p>
        </w:tc>
      </w:tr>
      <w:tr w:rsidR="00B40BCF" w:rsidRPr="00BF043B" w:rsidTr="00BF043B">
        <w:tc>
          <w:tcPr>
            <w:tcW w:w="2693" w:type="dxa"/>
            <w:vAlign w:val="center"/>
          </w:tcPr>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Grupo de búsqueda y rescate</w:t>
            </w:r>
          </w:p>
        </w:tc>
        <w:tc>
          <w:tcPr>
            <w:tcW w:w="7797" w:type="dxa"/>
            <w:vAlign w:val="center"/>
          </w:tcPr>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1. Ad</w:t>
            </w:r>
            <w:r w:rsidR="0002519F" w:rsidRPr="00BF043B">
              <w:rPr>
                <w:rFonts w:ascii="Trebuchet MS" w:hAnsi="Trebuchet MS" w:cs="Arial"/>
                <w:sz w:val="20"/>
                <w:szCs w:val="24"/>
              </w:rPr>
              <w:t xml:space="preserve">elantan </w:t>
            </w:r>
            <w:r w:rsidR="0069342A" w:rsidRPr="00BF043B">
              <w:rPr>
                <w:rFonts w:ascii="Trebuchet MS" w:hAnsi="Trebuchet MS" w:cs="Arial"/>
                <w:sz w:val="20"/>
                <w:szCs w:val="24"/>
              </w:rPr>
              <w:t>p</w:t>
            </w:r>
            <w:r w:rsidR="0002519F" w:rsidRPr="00BF043B">
              <w:rPr>
                <w:rFonts w:ascii="Trebuchet MS" w:hAnsi="Trebuchet MS" w:cs="Arial"/>
                <w:sz w:val="20"/>
                <w:szCs w:val="24"/>
              </w:rPr>
              <w:t xml:space="preserve">lan </w:t>
            </w:r>
            <w:r w:rsidR="0069342A" w:rsidRPr="00BF043B">
              <w:rPr>
                <w:rFonts w:ascii="Trebuchet MS" w:hAnsi="Trebuchet MS" w:cs="Arial"/>
                <w:sz w:val="20"/>
                <w:szCs w:val="24"/>
              </w:rPr>
              <w:t>b</w:t>
            </w:r>
            <w:r w:rsidR="0002519F" w:rsidRPr="00BF043B">
              <w:rPr>
                <w:rFonts w:ascii="Trebuchet MS" w:hAnsi="Trebuchet MS" w:cs="Arial"/>
                <w:sz w:val="20"/>
                <w:szCs w:val="24"/>
              </w:rPr>
              <w:t>úsqueda y rescate</w:t>
            </w:r>
          </w:p>
          <w:p w:rsidR="00B40BCF" w:rsidRPr="00BF043B" w:rsidRDefault="00B40BCF" w:rsidP="00BF043B">
            <w:pPr>
              <w:jc w:val="both"/>
              <w:rPr>
                <w:rFonts w:ascii="Trebuchet MS" w:hAnsi="Trebuchet MS" w:cs="Arial"/>
                <w:sz w:val="20"/>
                <w:szCs w:val="24"/>
              </w:rPr>
            </w:pPr>
            <w:r w:rsidRPr="00BF043B">
              <w:rPr>
                <w:rFonts w:ascii="Trebuchet MS" w:hAnsi="Trebuchet MS" w:cs="Arial"/>
                <w:sz w:val="20"/>
                <w:szCs w:val="24"/>
              </w:rPr>
              <w:t xml:space="preserve">2. Apoya grupo de </w:t>
            </w:r>
            <w:r w:rsidR="0069342A" w:rsidRPr="00BF043B">
              <w:rPr>
                <w:rFonts w:ascii="Trebuchet MS" w:hAnsi="Trebuchet MS" w:cs="Arial"/>
                <w:sz w:val="20"/>
                <w:szCs w:val="24"/>
              </w:rPr>
              <w:t>p</w:t>
            </w:r>
            <w:r w:rsidRPr="00BF043B">
              <w:rPr>
                <w:rFonts w:ascii="Trebuchet MS" w:hAnsi="Trebuchet MS" w:cs="Arial"/>
                <w:sz w:val="20"/>
                <w:szCs w:val="24"/>
              </w:rPr>
              <w:t>rimeros Auxilios</w:t>
            </w:r>
          </w:p>
        </w:tc>
      </w:tr>
    </w:tbl>
    <w:p w:rsidR="00025B3B" w:rsidRPr="00BF043B" w:rsidRDefault="00025B3B" w:rsidP="0066246B">
      <w:pPr>
        <w:spacing w:after="0" w:line="240" w:lineRule="auto"/>
        <w:rPr>
          <w:rFonts w:ascii="Trebuchet MS" w:hAnsi="Trebuchet MS" w:cs="Arial"/>
          <w:sz w:val="20"/>
          <w:szCs w:val="24"/>
        </w:rPr>
      </w:pPr>
    </w:p>
    <w:tbl>
      <w:tblPr>
        <w:tblStyle w:val="Tablaconcuadrcula"/>
        <w:tblW w:w="0" w:type="auto"/>
        <w:tblInd w:w="250" w:type="dxa"/>
        <w:tblLook w:val="04A0" w:firstRow="1" w:lastRow="0" w:firstColumn="1" w:lastColumn="0" w:noHBand="0" w:noVBand="1"/>
      </w:tblPr>
      <w:tblGrid>
        <w:gridCol w:w="2693"/>
        <w:gridCol w:w="7797"/>
      </w:tblGrid>
      <w:tr w:rsidR="00B40BCF" w:rsidTr="00BF043B">
        <w:trPr>
          <w:tblHeader/>
        </w:trPr>
        <w:tc>
          <w:tcPr>
            <w:tcW w:w="10490" w:type="dxa"/>
            <w:gridSpan w:val="2"/>
            <w:shd w:val="clear" w:color="auto" w:fill="FFC000"/>
          </w:tcPr>
          <w:p w:rsidR="00B40BCF" w:rsidRDefault="00B40BCF" w:rsidP="00B40BCF">
            <w:pPr>
              <w:jc w:val="center"/>
              <w:rPr>
                <w:rFonts w:ascii="Trebuchet MS" w:hAnsi="Trebuchet MS" w:cs="Arial"/>
                <w:b/>
                <w:szCs w:val="24"/>
              </w:rPr>
            </w:pPr>
            <w:r>
              <w:rPr>
                <w:rFonts w:ascii="Trebuchet MS" w:hAnsi="Trebuchet MS" w:cs="Arial"/>
                <w:b/>
                <w:szCs w:val="24"/>
              </w:rPr>
              <w:t>PLAN OPERATIVO NORMALIZADO PARA INCENDIOS</w:t>
            </w:r>
          </w:p>
        </w:tc>
      </w:tr>
      <w:tr w:rsidR="00B40BCF" w:rsidRPr="0040252F" w:rsidTr="00BF043B">
        <w:tc>
          <w:tcPr>
            <w:tcW w:w="2693" w:type="dxa"/>
            <w:vAlign w:val="center"/>
          </w:tcPr>
          <w:p w:rsidR="00B40BCF" w:rsidRPr="00BF043B" w:rsidRDefault="00B40BCF" w:rsidP="00BF043B">
            <w:pPr>
              <w:rPr>
                <w:rFonts w:ascii="Trebuchet MS" w:hAnsi="Trebuchet MS" w:cs="Arial"/>
                <w:sz w:val="20"/>
                <w:szCs w:val="24"/>
              </w:rPr>
            </w:pPr>
            <w:r w:rsidRPr="00BF043B">
              <w:rPr>
                <w:rFonts w:ascii="Trebuchet MS" w:hAnsi="Trebuchet MS" w:cs="Arial"/>
                <w:sz w:val="20"/>
                <w:szCs w:val="24"/>
              </w:rPr>
              <w:t>OBJETIVO</w:t>
            </w:r>
          </w:p>
        </w:tc>
        <w:tc>
          <w:tcPr>
            <w:tcW w:w="7797" w:type="dxa"/>
            <w:vAlign w:val="center"/>
          </w:tcPr>
          <w:p w:rsidR="00B40BCF" w:rsidRPr="00BF043B" w:rsidRDefault="00B40BCF" w:rsidP="00BF043B">
            <w:pPr>
              <w:rPr>
                <w:rFonts w:ascii="Trebuchet MS" w:hAnsi="Trebuchet MS" w:cs="Arial"/>
                <w:sz w:val="20"/>
                <w:szCs w:val="24"/>
              </w:rPr>
            </w:pPr>
            <w:r w:rsidRPr="00BF043B">
              <w:rPr>
                <w:rFonts w:ascii="Trebuchet MS" w:hAnsi="Trebuchet MS" w:cs="Arial"/>
                <w:sz w:val="20"/>
                <w:szCs w:val="24"/>
              </w:rPr>
              <w:t xml:space="preserve">Establecer </w:t>
            </w:r>
            <w:r w:rsidR="00A2436D" w:rsidRPr="00BF043B">
              <w:rPr>
                <w:rFonts w:ascii="Trebuchet MS" w:hAnsi="Trebuchet MS" w:cs="Arial"/>
                <w:sz w:val="20"/>
                <w:szCs w:val="24"/>
              </w:rPr>
              <w:t>p</w:t>
            </w:r>
            <w:r w:rsidRPr="00BF043B">
              <w:rPr>
                <w:rFonts w:ascii="Trebuchet MS" w:hAnsi="Trebuchet MS" w:cs="Arial"/>
                <w:sz w:val="20"/>
                <w:szCs w:val="24"/>
              </w:rPr>
              <w:t>rocedimientos estándar</w:t>
            </w:r>
            <w:r w:rsidR="00A2436D" w:rsidRPr="00BF043B">
              <w:rPr>
                <w:rFonts w:ascii="Trebuchet MS" w:hAnsi="Trebuchet MS" w:cs="Arial"/>
                <w:sz w:val="20"/>
                <w:szCs w:val="24"/>
              </w:rPr>
              <w:t>es</w:t>
            </w:r>
            <w:r w:rsidRPr="00BF043B">
              <w:rPr>
                <w:rFonts w:ascii="Trebuchet MS" w:hAnsi="Trebuchet MS" w:cs="Arial"/>
                <w:sz w:val="20"/>
                <w:szCs w:val="24"/>
              </w:rPr>
              <w:t xml:space="preserve"> de operación en caso de conatos de incendio e incendios incipientes.</w:t>
            </w:r>
          </w:p>
        </w:tc>
      </w:tr>
      <w:tr w:rsidR="00B40BCF" w:rsidRPr="0040252F" w:rsidTr="00BF043B">
        <w:tc>
          <w:tcPr>
            <w:tcW w:w="2693" w:type="dxa"/>
            <w:vAlign w:val="center"/>
          </w:tcPr>
          <w:p w:rsidR="00B40BCF" w:rsidRPr="00BF043B" w:rsidRDefault="00B40BCF" w:rsidP="00BF043B">
            <w:pPr>
              <w:rPr>
                <w:rFonts w:ascii="Trebuchet MS" w:hAnsi="Trebuchet MS" w:cs="Arial"/>
                <w:sz w:val="20"/>
                <w:szCs w:val="24"/>
              </w:rPr>
            </w:pPr>
            <w:r w:rsidRPr="00BF043B">
              <w:rPr>
                <w:rFonts w:ascii="Trebuchet MS" w:hAnsi="Trebuchet MS" w:cs="Arial"/>
                <w:sz w:val="20"/>
                <w:szCs w:val="24"/>
              </w:rPr>
              <w:t>Todas las personas</w:t>
            </w:r>
          </w:p>
        </w:tc>
        <w:tc>
          <w:tcPr>
            <w:tcW w:w="7797" w:type="dxa"/>
            <w:vAlign w:val="center"/>
          </w:tcPr>
          <w:p w:rsidR="00B40BCF" w:rsidRPr="00BF043B" w:rsidRDefault="00B40BC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Mantener la calma</w:t>
            </w:r>
          </w:p>
          <w:p w:rsidR="00B40BCF" w:rsidRPr="00BF043B" w:rsidRDefault="00B40BC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Suspender inmediatamente las act</w:t>
            </w:r>
            <w:r w:rsidR="00E707BF" w:rsidRPr="00BF043B">
              <w:rPr>
                <w:rFonts w:ascii="Trebuchet MS" w:hAnsi="Trebuchet MS" w:cs="Arial"/>
                <w:szCs w:val="24"/>
              </w:rPr>
              <w:t>ividades que esté desarrollando</w:t>
            </w:r>
          </w:p>
          <w:p w:rsidR="00E707BF" w:rsidRPr="00BF043B" w:rsidRDefault="00B40BC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Interrumpir inmediatamente suministro eléctrico a equipos</w:t>
            </w:r>
          </w:p>
          <w:p w:rsidR="00B40BCF" w:rsidRPr="00BF043B" w:rsidRDefault="00E707B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S</w:t>
            </w:r>
            <w:r w:rsidR="00B40BCF" w:rsidRPr="00BF043B">
              <w:rPr>
                <w:rFonts w:ascii="Trebuchet MS" w:hAnsi="Trebuchet MS" w:cs="Arial"/>
                <w:szCs w:val="24"/>
              </w:rPr>
              <w:t xml:space="preserve">i está capacitado, tomar el </w:t>
            </w:r>
            <w:r w:rsidR="00A2436D" w:rsidRPr="00BF043B">
              <w:rPr>
                <w:rFonts w:ascii="Trebuchet MS" w:hAnsi="Trebuchet MS" w:cs="Arial"/>
                <w:szCs w:val="24"/>
              </w:rPr>
              <w:t xml:space="preserve">extintor </w:t>
            </w:r>
            <w:r w:rsidR="00B40BCF" w:rsidRPr="00BF043B">
              <w:rPr>
                <w:rFonts w:ascii="Trebuchet MS" w:hAnsi="Trebuchet MS" w:cs="Arial"/>
                <w:szCs w:val="24"/>
              </w:rPr>
              <w:t>apropiado y controlar el fuego; caso contrario, aléjese del área, espere la llegada de los grupos de res</w:t>
            </w:r>
            <w:r w:rsidRPr="00BF043B">
              <w:rPr>
                <w:rFonts w:ascii="Trebuchet MS" w:hAnsi="Trebuchet MS" w:cs="Arial"/>
                <w:szCs w:val="24"/>
              </w:rPr>
              <w:t>puesta y siga sus instrucciones</w:t>
            </w:r>
          </w:p>
          <w:p w:rsidR="00B40BCF" w:rsidRPr="00BF043B" w:rsidRDefault="00E707B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S</w:t>
            </w:r>
            <w:r w:rsidR="00B40BCF" w:rsidRPr="00BF043B">
              <w:rPr>
                <w:rFonts w:ascii="Trebuchet MS" w:hAnsi="Trebuchet MS" w:cs="Arial"/>
                <w:szCs w:val="24"/>
              </w:rPr>
              <w:t>i existen víctimas y usted tiene NO TIENE entrenamiento en primeros auxilios, acompañe a la víctima mientras</w:t>
            </w:r>
            <w:r w:rsidRPr="00BF043B">
              <w:rPr>
                <w:rFonts w:ascii="Trebuchet MS" w:hAnsi="Trebuchet MS" w:cs="Arial"/>
                <w:szCs w:val="24"/>
              </w:rPr>
              <w:t xml:space="preserve"> llegan los grupos de respuesta</w:t>
            </w:r>
          </w:p>
          <w:p w:rsidR="00B40BCF" w:rsidRPr="00BF043B" w:rsidRDefault="00E707B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S</w:t>
            </w:r>
            <w:r w:rsidR="00B40BCF" w:rsidRPr="00BF043B">
              <w:rPr>
                <w:rFonts w:ascii="Trebuchet MS" w:hAnsi="Trebuchet MS" w:cs="Arial"/>
                <w:szCs w:val="24"/>
              </w:rPr>
              <w:t xml:space="preserve">i el incendio está fuera de control, aléjese del área </w:t>
            </w:r>
            <w:r w:rsidRPr="00BF043B">
              <w:rPr>
                <w:rFonts w:ascii="Trebuchet MS" w:hAnsi="Trebuchet MS" w:cs="Arial"/>
                <w:szCs w:val="24"/>
              </w:rPr>
              <w:t>y prepárese para una evacuación</w:t>
            </w:r>
          </w:p>
          <w:p w:rsidR="00B40BCF" w:rsidRPr="00BF043B" w:rsidRDefault="00E707B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E</w:t>
            </w:r>
            <w:r w:rsidR="00B40BCF" w:rsidRPr="00BF043B">
              <w:rPr>
                <w:rFonts w:ascii="Trebuchet MS" w:hAnsi="Trebuchet MS" w:cs="Arial"/>
                <w:szCs w:val="24"/>
              </w:rPr>
              <w:t>n caso de evacuación no debe devolverse por ningún motivo y debe cerrar sin seguro cada puert</w:t>
            </w:r>
            <w:r w:rsidRPr="00BF043B">
              <w:rPr>
                <w:rFonts w:ascii="Trebuchet MS" w:hAnsi="Trebuchet MS" w:cs="Arial"/>
                <w:szCs w:val="24"/>
              </w:rPr>
              <w:t>a que pase para aislar el fuego</w:t>
            </w:r>
          </w:p>
          <w:p w:rsidR="00B40BCF" w:rsidRPr="00BF043B" w:rsidRDefault="00E707BF" w:rsidP="00BF043B">
            <w:pPr>
              <w:pStyle w:val="Prrafodelista"/>
              <w:numPr>
                <w:ilvl w:val="0"/>
                <w:numId w:val="54"/>
              </w:numPr>
              <w:ind w:left="318" w:hanging="318"/>
              <w:rPr>
                <w:rFonts w:ascii="Trebuchet MS" w:hAnsi="Trebuchet MS" w:cs="Arial"/>
                <w:szCs w:val="24"/>
              </w:rPr>
            </w:pPr>
            <w:r w:rsidRPr="00BF043B">
              <w:rPr>
                <w:rFonts w:ascii="Trebuchet MS" w:hAnsi="Trebuchet MS" w:cs="Arial"/>
                <w:szCs w:val="24"/>
              </w:rPr>
              <w:t>Si</w:t>
            </w:r>
            <w:r w:rsidR="00B40BCF" w:rsidRPr="00BF043B">
              <w:rPr>
                <w:rFonts w:ascii="Trebuchet MS" w:hAnsi="Trebuchet MS" w:cs="Arial"/>
                <w:szCs w:val="24"/>
              </w:rPr>
              <w:t xml:space="preserve"> el humo le impide ver, desplácese </w:t>
            </w:r>
            <w:r w:rsidR="00A2436D" w:rsidRPr="00BF043B">
              <w:rPr>
                <w:rFonts w:ascii="Trebuchet MS" w:hAnsi="Trebuchet MS" w:cs="Arial"/>
                <w:szCs w:val="24"/>
              </w:rPr>
              <w:t>en canclillas o  arrastrándose</w:t>
            </w:r>
          </w:p>
        </w:tc>
      </w:tr>
      <w:tr w:rsidR="00B40BCF" w:rsidRPr="0040252F" w:rsidTr="00BF043B">
        <w:tc>
          <w:tcPr>
            <w:tcW w:w="2693" w:type="dxa"/>
            <w:vAlign w:val="center"/>
          </w:tcPr>
          <w:p w:rsidR="00B40BCF" w:rsidRPr="00BF043B" w:rsidRDefault="00B40BCF" w:rsidP="00BF043B">
            <w:pPr>
              <w:rPr>
                <w:rFonts w:ascii="Trebuchet MS" w:hAnsi="Trebuchet MS" w:cs="Arial"/>
                <w:sz w:val="20"/>
                <w:szCs w:val="24"/>
              </w:rPr>
            </w:pPr>
            <w:r w:rsidRPr="00BF043B">
              <w:rPr>
                <w:rFonts w:ascii="Trebuchet MS" w:hAnsi="Trebuchet MS" w:cs="Arial"/>
                <w:sz w:val="20"/>
                <w:szCs w:val="24"/>
              </w:rPr>
              <w:t>Director de emergencias</w:t>
            </w:r>
          </w:p>
        </w:tc>
        <w:tc>
          <w:tcPr>
            <w:tcW w:w="7797" w:type="dxa"/>
            <w:vAlign w:val="center"/>
          </w:tcPr>
          <w:p w:rsidR="00E707BF" w:rsidRPr="00BF043B" w:rsidRDefault="00E707BF" w:rsidP="00BF043B">
            <w:pPr>
              <w:rPr>
                <w:rFonts w:ascii="Trebuchet MS" w:hAnsi="Trebuchet MS" w:cs="Arial"/>
                <w:sz w:val="20"/>
                <w:szCs w:val="24"/>
              </w:rPr>
            </w:pPr>
            <w:r w:rsidRPr="00BF043B">
              <w:rPr>
                <w:rFonts w:ascii="Trebuchet MS" w:hAnsi="Trebuchet MS" w:cs="Arial"/>
                <w:sz w:val="20"/>
                <w:szCs w:val="24"/>
              </w:rPr>
              <w:t>1.  Determina la evacuación parcial o total</w:t>
            </w:r>
          </w:p>
          <w:p w:rsidR="00B40BCF" w:rsidRPr="00BF043B" w:rsidRDefault="00E707BF" w:rsidP="00BF043B">
            <w:pPr>
              <w:rPr>
                <w:rFonts w:ascii="Trebuchet MS" w:hAnsi="Trebuchet MS" w:cs="Arial"/>
                <w:sz w:val="20"/>
                <w:szCs w:val="24"/>
              </w:rPr>
            </w:pPr>
            <w:r w:rsidRPr="00BF043B">
              <w:rPr>
                <w:rFonts w:ascii="Trebuchet MS" w:hAnsi="Trebuchet MS" w:cs="Arial"/>
                <w:sz w:val="20"/>
                <w:szCs w:val="24"/>
              </w:rPr>
              <w:t>2.  Notifica al COE</w:t>
            </w:r>
          </w:p>
        </w:tc>
      </w:tr>
      <w:tr w:rsidR="00B40BCF" w:rsidRPr="0040252F" w:rsidTr="00BF043B">
        <w:tc>
          <w:tcPr>
            <w:tcW w:w="2693" w:type="dxa"/>
            <w:vAlign w:val="center"/>
          </w:tcPr>
          <w:p w:rsidR="00B40BCF" w:rsidRPr="00BF043B" w:rsidRDefault="00E707BF" w:rsidP="00BF043B">
            <w:pPr>
              <w:rPr>
                <w:rFonts w:ascii="Trebuchet MS" w:hAnsi="Trebuchet MS" w:cs="Arial"/>
                <w:sz w:val="20"/>
                <w:szCs w:val="24"/>
              </w:rPr>
            </w:pPr>
            <w:r w:rsidRPr="00BF043B">
              <w:rPr>
                <w:rFonts w:ascii="Trebuchet MS" w:hAnsi="Trebuchet MS" w:cs="Arial"/>
                <w:sz w:val="20"/>
                <w:szCs w:val="24"/>
              </w:rPr>
              <w:t>Coordinador de la brigada</w:t>
            </w:r>
          </w:p>
        </w:tc>
        <w:tc>
          <w:tcPr>
            <w:tcW w:w="7797" w:type="dxa"/>
            <w:vAlign w:val="center"/>
          </w:tcPr>
          <w:p w:rsidR="00B40BCF" w:rsidRPr="00BF043B" w:rsidRDefault="00E707BF" w:rsidP="00BF043B">
            <w:pPr>
              <w:rPr>
                <w:rFonts w:ascii="Trebuchet MS" w:hAnsi="Trebuchet MS" w:cs="Arial"/>
                <w:sz w:val="20"/>
                <w:szCs w:val="24"/>
              </w:rPr>
            </w:pPr>
            <w:r w:rsidRPr="00BF043B">
              <w:rPr>
                <w:rFonts w:ascii="Trebuchet MS" w:hAnsi="Trebuchet MS" w:cs="Arial"/>
                <w:sz w:val="20"/>
                <w:szCs w:val="24"/>
              </w:rPr>
              <w:t>Determina acciones específicas de combate de incendios</w:t>
            </w:r>
          </w:p>
        </w:tc>
      </w:tr>
      <w:tr w:rsidR="00B40BCF" w:rsidRPr="0040252F" w:rsidTr="00BF043B">
        <w:tc>
          <w:tcPr>
            <w:tcW w:w="2693" w:type="dxa"/>
            <w:vAlign w:val="center"/>
          </w:tcPr>
          <w:p w:rsidR="00B40BCF" w:rsidRPr="00BF043B" w:rsidRDefault="00B40BCF" w:rsidP="00BF043B">
            <w:pPr>
              <w:rPr>
                <w:rFonts w:ascii="Trebuchet MS" w:hAnsi="Trebuchet MS" w:cs="Arial"/>
                <w:sz w:val="20"/>
                <w:szCs w:val="24"/>
              </w:rPr>
            </w:pPr>
            <w:r w:rsidRPr="00BF043B">
              <w:rPr>
                <w:rFonts w:ascii="Trebuchet MS" w:hAnsi="Trebuchet MS" w:cs="Arial"/>
                <w:sz w:val="20"/>
                <w:szCs w:val="24"/>
              </w:rPr>
              <w:t>Brigadas de emergencias</w:t>
            </w:r>
          </w:p>
        </w:tc>
        <w:tc>
          <w:tcPr>
            <w:tcW w:w="7797" w:type="dxa"/>
            <w:vAlign w:val="center"/>
          </w:tcPr>
          <w:p w:rsidR="00E707BF" w:rsidRPr="00BF043B" w:rsidRDefault="00E707BF" w:rsidP="00BF043B">
            <w:pPr>
              <w:rPr>
                <w:rFonts w:ascii="Trebuchet MS" w:hAnsi="Trebuchet MS" w:cs="Arial"/>
                <w:sz w:val="20"/>
                <w:szCs w:val="24"/>
              </w:rPr>
            </w:pPr>
            <w:r w:rsidRPr="00BF043B">
              <w:rPr>
                <w:rFonts w:ascii="Trebuchet MS" w:hAnsi="Trebuchet MS" w:cs="Arial"/>
                <w:sz w:val="20"/>
                <w:szCs w:val="24"/>
              </w:rPr>
              <w:t>1.  Participa en la acción de evacuación d</w:t>
            </w:r>
            <w:r w:rsidR="00A2436D" w:rsidRPr="00BF043B">
              <w:rPr>
                <w:rFonts w:ascii="Trebuchet MS" w:hAnsi="Trebuchet MS" w:cs="Arial"/>
                <w:sz w:val="20"/>
                <w:szCs w:val="24"/>
              </w:rPr>
              <w:t>e las instalaciones</w:t>
            </w:r>
          </w:p>
          <w:p w:rsidR="00B40BCF" w:rsidRPr="00BF043B" w:rsidRDefault="00E707BF" w:rsidP="00BF043B">
            <w:pPr>
              <w:rPr>
                <w:rFonts w:ascii="Trebuchet MS" w:hAnsi="Trebuchet MS" w:cs="Arial"/>
                <w:sz w:val="20"/>
                <w:szCs w:val="24"/>
              </w:rPr>
            </w:pPr>
            <w:r w:rsidRPr="00BF043B">
              <w:rPr>
                <w:rFonts w:ascii="Trebuchet MS" w:hAnsi="Trebuchet MS" w:cs="Arial"/>
                <w:sz w:val="20"/>
                <w:szCs w:val="24"/>
              </w:rPr>
              <w:t>2.  Realiza llamado a los organismos de socorro</w:t>
            </w:r>
          </w:p>
        </w:tc>
      </w:tr>
      <w:tr w:rsidR="00B40BCF" w:rsidRPr="0040252F" w:rsidTr="00BF043B">
        <w:tc>
          <w:tcPr>
            <w:tcW w:w="2693" w:type="dxa"/>
            <w:vAlign w:val="center"/>
          </w:tcPr>
          <w:p w:rsidR="00B40BCF" w:rsidRPr="00BF043B" w:rsidRDefault="00B40BCF" w:rsidP="00BF043B">
            <w:pPr>
              <w:rPr>
                <w:rFonts w:ascii="Trebuchet MS" w:hAnsi="Trebuchet MS" w:cs="Arial"/>
                <w:sz w:val="20"/>
                <w:szCs w:val="24"/>
              </w:rPr>
            </w:pPr>
            <w:r w:rsidRPr="00BF043B">
              <w:rPr>
                <w:rFonts w:ascii="Trebuchet MS" w:hAnsi="Trebuchet MS" w:cs="Arial"/>
                <w:sz w:val="20"/>
                <w:szCs w:val="24"/>
              </w:rPr>
              <w:t>Grupo contraincendios:</w:t>
            </w:r>
          </w:p>
        </w:tc>
        <w:tc>
          <w:tcPr>
            <w:tcW w:w="7797" w:type="dxa"/>
            <w:vAlign w:val="center"/>
          </w:tcPr>
          <w:p w:rsidR="00E707BF" w:rsidRPr="00BF043B" w:rsidRDefault="00E707BF" w:rsidP="00BF043B">
            <w:pPr>
              <w:pStyle w:val="Prrafodelista"/>
              <w:numPr>
                <w:ilvl w:val="0"/>
                <w:numId w:val="55"/>
              </w:numPr>
              <w:rPr>
                <w:rFonts w:ascii="Trebuchet MS" w:hAnsi="Trebuchet MS" w:cs="Arial"/>
                <w:szCs w:val="24"/>
              </w:rPr>
            </w:pPr>
            <w:r w:rsidRPr="00BF043B">
              <w:rPr>
                <w:rFonts w:ascii="Trebuchet MS" w:hAnsi="Trebuchet MS" w:cs="Arial"/>
                <w:szCs w:val="24"/>
              </w:rPr>
              <w:t>Actúan en combate con</w:t>
            </w:r>
            <w:r w:rsidR="00EB786B" w:rsidRPr="00BF043B">
              <w:rPr>
                <w:rFonts w:ascii="Trebuchet MS" w:hAnsi="Trebuchet MS" w:cs="Arial"/>
                <w:szCs w:val="24"/>
              </w:rPr>
              <w:t>traincendios asegurando el área</w:t>
            </w:r>
          </w:p>
          <w:p w:rsidR="00E707BF" w:rsidRPr="00BF043B" w:rsidRDefault="00EB786B" w:rsidP="00BF043B">
            <w:pPr>
              <w:pStyle w:val="Prrafodelista"/>
              <w:numPr>
                <w:ilvl w:val="0"/>
                <w:numId w:val="55"/>
              </w:numPr>
              <w:rPr>
                <w:rFonts w:ascii="Trebuchet MS" w:hAnsi="Trebuchet MS" w:cs="Arial"/>
                <w:szCs w:val="24"/>
              </w:rPr>
            </w:pPr>
            <w:r w:rsidRPr="00BF043B">
              <w:rPr>
                <w:rFonts w:ascii="Trebuchet MS" w:hAnsi="Trebuchet MS" w:cs="Arial"/>
                <w:szCs w:val="24"/>
              </w:rPr>
              <w:t>D</w:t>
            </w:r>
            <w:r w:rsidR="00E707BF" w:rsidRPr="00BF043B">
              <w:rPr>
                <w:rFonts w:ascii="Trebuchet MS" w:hAnsi="Trebuchet MS" w:cs="Arial"/>
                <w:szCs w:val="24"/>
              </w:rPr>
              <w:t>eterminan la</w:t>
            </w:r>
            <w:r w:rsidRPr="00BF043B">
              <w:rPr>
                <w:rFonts w:ascii="Trebuchet MS" w:hAnsi="Trebuchet MS" w:cs="Arial"/>
                <w:szCs w:val="24"/>
              </w:rPr>
              <w:t xml:space="preserve"> clase de fuego y a su magnitud</w:t>
            </w:r>
          </w:p>
          <w:p w:rsidR="00E707BF" w:rsidRPr="00BF043B" w:rsidRDefault="00EB786B" w:rsidP="00BF043B">
            <w:pPr>
              <w:pStyle w:val="Prrafodelista"/>
              <w:numPr>
                <w:ilvl w:val="0"/>
                <w:numId w:val="55"/>
              </w:numPr>
              <w:rPr>
                <w:rFonts w:ascii="Trebuchet MS" w:hAnsi="Trebuchet MS" w:cs="Arial"/>
                <w:szCs w:val="24"/>
              </w:rPr>
            </w:pPr>
            <w:r w:rsidRPr="00BF043B">
              <w:rPr>
                <w:rFonts w:ascii="Trebuchet MS" w:hAnsi="Trebuchet MS" w:cs="Arial"/>
                <w:szCs w:val="24"/>
              </w:rPr>
              <w:t>U</w:t>
            </w:r>
            <w:r w:rsidR="00E707BF" w:rsidRPr="00BF043B">
              <w:rPr>
                <w:rFonts w:ascii="Trebuchet MS" w:hAnsi="Trebuchet MS" w:cs="Arial"/>
                <w:szCs w:val="24"/>
              </w:rPr>
              <w:t>san extintor</w:t>
            </w:r>
            <w:r w:rsidRPr="00BF043B">
              <w:rPr>
                <w:rFonts w:ascii="Trebuchet MS" w:hAnsi="Trebuchet MS" w:cs="Arial"/>
                <w:szCs w:val="24"/>
              </w:rPr>
              <w:t>es</w:t>
            </w:r>
            <w:r w:rsidR="00E707BF" w:rsidRPr="00BF043B">
              <w:rPr>
                <w:rFonts w:ascii="Trebuchet MS" w:hAnsi="Trebuchet MS" w:cs="Arial"/>
                <w:szCs w:val="24"/>
              </w:rPr>
              <w:t xml:space="preserve"> apropiado</w:t>
            </w:r>
            <w:r w:rsidRPr="00BF043B">
              <w:rPr>
                <w:rFonts w:ascii="Trebuchet MS" w:hAnsi="Trebuchet MS" w:cs="Arial"/>
                <w:szCs w:val="24"/>
              </w:rPr>
              <w:t>s</w:t>
            </w:r>
            <w:r w:rsidR="00E707BF" w:rsidRPr="00BF043B">
              <w:rPr>
                <w:rFonts w:ascii="Trebuchet MS" w:hAnsi="Trebuchet MS" w:cs="Arial"/>
                <w:szCs w:val="24"/>
              </w:rPr>
              <w:t xml:space="preserve"> de acuerdo</w:t>
            </w:r>
            <w:r w:rsidRPr="00BF043B">
              <w:rPr>
                <w:rFonts w:ascii="Trebuchet MS" w:hAnsi="Trebuchet MS" w:cs="Arial"/>
                <w:szCs w:val="24"/>
              </w:rPr>
              <w:t xml:space="preserve"> a la clase de incendio</w:t>
            </w:r>
          </w:p>
          <w:p w:rsidR="00E707BF" w:rsidRPr="00BF043B" w:rsidRDefault="00EB786B" w:rsidP="00BF043B">
            <w:pPr>
              <w:pStyle w:val="Prrafodelista"/>
              <w:numPr>
                <w:ilvl w:val="0"/>
                <w:numId w:val="55"/>
              </w:numPr>
              <w:rPr>
                <w:rFonts w:ascii="Trebuchet MS" w:hAnsi="Trebuchet MS" w:cs="Arial"/>
                <w:szCs w:val="24"/>
              </w:rPr>
            </w:pPr>
            <w:r w:rsidRPr="00BF043B">
              <w:rPr>
                <w:rFonts w:ascii="Trebuchet MS" w:hAnsi="Trebuchet MS" w:cs="Arial"/>
                <w:szCs w:val="24"/>
              </w:rPr>
              <w:t>U</w:t>
            </w:r>
            <w:r w:rsidR="00E707BF" w:rsidRPr="00BF043B">
              <w:rPr>
                <w:rFonts w:ascii="Trebuchet MS" w:hAnsi="Trebuchet MS" w:cs="Arial"/>
                <w:szCs w:val="24"/>
              </w:rPr>
              <w:t xml:space="preserve">san </w:t>
            </w:r>
            <w:r w:rsidRPr="00BF043B">
              <w:rPr>
                <w:rFonts w:ascii="Trebuchet MS" w:hAnsi="Trebuchet MS" w:cs="Arial"/>
                <w:szCs w:val="24"/>
              </w:rPr>
              <w:t xml:space="preserve">gabinetes contra incendio y </w:t>
            </w:r>
            <w:r w:rsidR="00E707BF" w:rsidRPr="00BF043B">
              <w:rPr>
                <w:rFonts w:ascii="Trebuchet MS" w:hAnsi="Trebuchet MS" w:cs="Arial"/>
                <w:szCs w:val="24"/>
              </w:rPr>
              <w:t>manguera</w:t>
            </w:r>
            <w:r w:rsidRPr="00BF043B">
              <w:rPr>
                <w:rFonts w:ascii="Trebuchet MS" w:hAnsi="Trebuchet MS" w:cs="Arial"/>
                <w:szCs w:val="24"/>
              </w:rPr>
              <w:t>s</w:t>
            </w:r>
            <w:r w:rsidR="00E707BF" w:rsidRPr="00BF043B">
              <w:rPr>
                <w:rFonts w:ascii="Trebuchet MS" w:hAnsi="Trebuchet MS" w:cs="Arial"/>
                <w:szCs w:val="24"/>
              </w:rPr>
              <w:t xml:space="preserve"> en caso de necesidad y s</w:t>
            </w:r>
            <w:r w:rsidRPr="00BF043B">
              <w:rPr>
                <w:rFonts w:ascii="Trebuchet MS" w:hAnsi="Trebuchet MS" w:cs="Arial"/>
                <w:szCs w:val="24"/>
              </w:rPr>
              <w:t xml:space="preserve">i se cuentan </w:t>
            </w:r>
            <w:r w:rsidR="00B17CFA" w:rsidRPr="00BF043B">
              <w:rPr>
                <w:rFonts w:ascii="Trebuchet MS" w:hAnsi="Trebuchet MS" w:cs="Arial"/>
                <w:szCs w:val="24"/>
              </w:rPr>
              <w:t>con estos</w:t>
            </w:r>
            <w:r w:rsidRPr="00BF043B">
              <w:rPr>
                <w:rFonts w:ascii="Trebuchet MS" w:hAnsi="Trebuchet MS" w:cs="Arial"/>
                <w:szCs w:val="24"/>
              </w:rPr>
              <w:t xml:space="preserve"> elementos en las instalaciones</w:t>
            </w:r>
          </w:p>
          <w:p w:rsidR="00B40BCF" w:rsidRPr="00BF043B" w:rsidRDefault="00EB786B" w:rsidP="00BF043B">
            <w:pPr>
              <w:pStyle w:val="Prrafodelista"/>
              <w:numPr>
                <w:ilvl w:val="0"/>
                <w:numId w:val="55"/>
              </w:numPr>
              <w:rPr>
                <w:rFonts w:ascii="Trebuchet MS" w:hAnsi="Trebuchet MS" w:cs="Arial"/>
                <w:szCs w:val="24"/>
              </w:rPr>
            </w:pPr>
            <w:r w:rsidRPr="00BF043B">
              <w:rPr>
                <w:rFonts w:ascii="Trebuchet MS" w:hAnsi="Trebuchet MS" w:cs="Arial"/>
                <w:szCs w:val="24"/>
              </w:rPr>
              <w:t xml:space="preserve">Suprimen </w:t>
            </w:r>
            <w:r w:rsidR="00E707BF" w:rsidRPr="00BF043B">
              <w:rPr>
                <w:rFonts w:ascii="Trebuchet MS" w:hAnsi="Trebuchet MS" w:cs="Arial"/>
                <w:szCs w:val="24"/>
              </w:rPr>
              <w:t xml:space="preserve">suministros de energía </w:t>
            </w:r>
          </w:p>
        </w:tc>
      </w:tr>
    </w:tbl>
    <w:p w:rsidR="00B40BCF" w:rsidRDefault="00B40BCF" w:rsidP="00B40BCF">
      <w:pPr>
        <w:spacing w:after="0" w:line="240" w:lineRule="auto"/>
        <w:rPr>
          <w:rFonts w:ascii="Trebuchet MS" w:hAnsi="Trebuchet MS" w:cs="Arial"/>
          <w:szCs w:val="24"/>
        </w:rPr>
      </w:pPr>
    </w:p>
    <w:tbl>
      <w:tblPr>
        <w:tblStyle w:val="Tablaconcuadrcula"/>
        <w:tblW w:w="0" w:type="auto"/>
        <w:tblInd w:w="250" w:type="dxa"/>
        <w:tblLook w:val="04A0" w:firstRow="1" w:lastRow="0" w:firstColumn="1" w:lastColumn="0" w:noHBand="0" w:noVBand="1"/>
      </w:tblPr>
      <w:tblGrid>
        <w:gridCol w:w="2693"/>
        <w:gridCol w:w="7797"/>
      </w:tblGrid>
      <w:tr w:rsidR="001A0AF4" w:rsidTr="0071183F">
        <w:tc>
          <w:tcPr>
            <w:tcW w:w="10490" w:type="dxa"/>
            <w:gridSpan w:val="2"/>
            <w:shd w:val="clear" w:color="auto" w:fill="FFC000"/>
          </w:tcPr>
          <w:p w:rsidR="001A0AF4" w:rsidRDefault="001A0AF4" w:rsidP="001A0AF4">
            <w:pPr>
              <w:jc w:val="center"/>
              <w:rPr>
                <w:rFonts w:ascii="Trebuchet MS" w:hAnsi="Trebuchet MS" w:cs="Arial"/>
                <w:b/>
                <w:szCs w:val="24"/>
              </w:rPr>
            </w:pPr>
            <w:r>
              <w:rPr>
                <w:rFonts w:ascii="Trebuchet MS" w:hAnsi="Trebuchet MS" w:cs="Arial"/>
                <w:b/>
                <w:szCs w:val="24"/>
              </w:rPr>
              <w:t>PLAN OPERATIVO NORMALIZADO PARA INUNDACION</w:t>
            </w:r>
          </w:p>
        </w:tc>
      </w:tr>
      <w:tr w:rsidR="001A0AF4" w:rsidRPr="0040252F" w:rsidTr="0071183F">
        <w:tc>
          <w:tcPr>
            <w:tcW w:w="2693" w:type="dxa"/>
          </w:tcPr>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OBJETIVO</w:t>
            </w:r>
          </w:p>
        </w:tc>
        <w:tc>
          <w:tcPr>
            <w:tcW w:w="7797" w:type="dxa"/>
          </w:tcPr>
          <w:p w:rsidR="001A0AF4" w:rsidRPr="00BF043B" w:rsidRDefault="001A0AF4" w:rsidP="001A0AF4">
            <w:pPr>
              <w:jc w:val="both"/>
              <w:rPr>
                <w:rFonts w:ascii="Trebuchet MS" w:hAnsi="Trebuchet MS" w:cs="Arial"/>
                <w:sz w:val="20"/>
                <w:szCs w:val="24"/>
              </w:rPr>
            </w:pPr>
            <w:r w:rsidRPr="00BF043B">
              <w:rPr>
                <w:rFonts w:ascii="Trebuchet MS" w:hAnsi="Trebuchet MS" w:cs="Arial"/>
                <w:sz w:val="20"/>
                <w:szCs w:val="24"/>
              </w:rPr>
              <w:t>Establecer procedimientos estándares de operación en caso presentarse una inundación.</w:t>
            </w:r>
          </w:p>
        </w:tc>
      </w:tr>
      <w:tr w:rsidR="001A0AF4" w:rsidRPr="0040252F" w:rsidTr="0071183F">
        <w:tc>
          <w:tcPr>
            <w:tcW w:w="2693" w:type="dxa"/>
          </w:tcPr>
          <w:p w:rsidR="001A0AF4" w:rsidRPr="00BF043B" w:rsidRDefault="001A0AF4" w:rsidP="0071183F">
            <w:pPr>
              <w:rPr>
                <w:rFonts w:ascii="Trebuchet MS" w:hAnsi="Trebuchet MS" w:cs="Arial"/>
                <w:sz w:val="20"/>
                <w:szCs w:val="24"/>
              </w:rPr>
            </w:pPr>
          </w:p>
          <w:p w:rsidR="001A0AF4" w:rsidRPr="00BF043B" w:rsidRDefault="001A0AF4" w:rsidP="0071183F">
            <w:pPr>
              <w:rPr>
                <w:rFonts w:ascii="Trebuchet MS" w:hAnsi="Trebuchet MS" w:cs="Arial"/>
                <w:sz w:val="20"/>
                <w:szCs w:val="24"/>
              </w:rPr>
            </w:pPr>
          </w:p>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Todas las personas</w:t>
            </w:r>
          </w:p>
        </w:tc>
        <w:tc>
          <w:tcPr>
            <w:tcW w:w="7797" w:type="dxa"/>
          </w:tcPr>
          <w:p w:rsidR="001A0AF4" w:rsidRPr="00BF043B" w:rsidRDefault="001A0AF4" w:rsidP="001A0AF4">
            <w:pPr>
              <w:jc w:val="both"/>
              <w:rPr>
                <w:rFonts w:ascii="Trebuchet MS" w:hAnsi="Trebuchet MS" w:cs="Arial"/>
                <w:sz w:val="20"/>
                <w:szCs w:val="24"/>
              </w:rPr>
            </w:pPr>
            <w:r w:rsidRPr="00BF043B">
              <w:rPr>
                <w:rFonts w:ascii="Trebuchet MS" w:hAnsi="Trebuchet MS" w:cs="Arial"/>
                <w:sz w:val="20"/>
                <w:szCs w:val="24"/>
              </w:rPr>
              <w:t xml:space="preserve">1. Mantenga la Calma </w:t>
            </w:r>
          </w:p>
          <w:p w:rsidR="001A0AF4" w:rsidRPr="00BF043B" w:rsidRDefault="001A0AF4" w:rsidP="001A0AF4">
            <w:pPr>
              <w:jc w:val="both"/>
              <w:rPr>
                <w:rFonts w:ascii="Trebuchet MS" w:hAnsi="Trebuchet MS" w:cs="Arial"/>
                <w:sz w:val="20"/>
                <w:szCs w:val="24"/>
              </w:rPr>
            </w:pPr>
            <w:r w:rsidRPr="00BF043B">
              <w:rPr>
                <w:rFonts w:ascii="Trebuchet MS" w:hAnsi="Trebuchet MS" w:cs="Arial"/>
                <w:sz w:val="20"/>
                <w:szCs w:val="24"/>
              </w:rPr>
              <w:t>2. Manténgase en lugares altos y lejos del alcance del agua</w:t>
            </w:r>
          </w:p>
          <w:p w:rsidR="001A0AF4" w:rsidRPr="00BF043B" w:rsidRDefault="001A0AF4" w:rsidP="001A0AF4">
            <w:pPr>
              <w:jc w:val="both"/>
              <w:rPr>
                <w:rFonts w:ascii="Trebuchet MS" w:hAnsi="Trebuchet MS" w:cs="Arial"/>
                <w:sz w:val="20"/>
                <w:szCs w:val="24"/>
              </w:rPr>
            </w:pPr>
            <w:r w:rsidRPr="00BF043B">
              <w:rPr>
                <w:rFonts w:ascii="Trebuchet MS" w:hAnsi="Trebuchet MS" w:cs="Arial"/>
                <w:sz w:val="20"/>
                <w:szCs w:val="24"/>
              </w:rPr>
              <w:t>3. Evacue el área a un lugar alto o donde indique el personal de brigadistas</w:t>
            </w:r>
          </w:p>
          <w:p w:rsidR="001A0AF4" w:rsidRPr="00BF043B" w:rsidRDefault="001A0AF4" w:rsidP="001A0AF4">
            <w:pPr>
              <w:jc w:val="both"/>
              <w:rPr>
                <w:rFonts w:ascii="Trebuchet MS" w:hAnsi="Trebuchet MS" w:cs="Arial"/>
                <w:sz w:val="20"/>
                <w:szCs w:val="24"/>
              </w:rPr>
            </w:pPr>
            <w:r w:rsidRPr="00BF043B">
              <w:rPr>
                <w:rFonts w:ascii="Trebuchet MS" w:hAnsi="Trebuchet MS" w:cs="Arial"/>
                <w:sz w:val="20"/>
                <w:szCs w:val="24"/>
              </w:rPr>
              <w:t>4. No olvide llevar con usted sus pertenencias y documentación importante</w:t>
            </w:r>
          </w:p>
          <w:p w:rsidR="001A0AF4" w:rsidRPr="00BF043B" w:rsidRDefault="001A0AF4" w:rsidP="001A0AF4">
            <w:pPr>
              <w:jc w:val="both"/>
              <w:rPr>
                <w:rFonts w:ascii="Trebuchet MS" w:hAnsi="Trebuchet MS" w:cs="Arial"/>
                <w:sz w:val="20"/>
                <w:szCs w:val="24"/>
              </w:rPr>
            </w:pPr>
            <w:r w:rsidRPr="00BF043B">
              <w:rPr>
                <w:rFonts w:ascii="Trebuchet MS" w:hAnsi="Trebuchet MS" w:cs="Arial"/>
                <w:sz w:val="20"/>
                <w:szCs w:val="24"/>
              </w:rPr>
              <w:lastRenderedPageBreak/>
              <w:t>5. Resguárdese lejos de estructuras metálicas</w:t>
            </w:r>
          </w:p>
        </w:tc>
      </w:tr>
      <w:tr w:rsidR="001A0AF4" w:rsidRPr="0040252F" w:rsidTr="0071183F">
        <w:tc>
          <w:tcPr>
            <w:tcW w:w="2693" w:type="dxa"/>
          </w:tcPr>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lastRenderedPageBreak/>
              <w:t>Director de emergencias</w:t>
            </w:r>
          </w:p>
        </w:tc>
        <w:tc>
          <w:tcPr>
            <w:tcW w:w="7797" w:type="dxa"/>
          </w:tcPr>
          <w:p w:rsidR="001A0AF4" w:rsidRPr="00BF043B" w:rsidRDefault="001A0AF4" w:rsidP="00E83A18">
            <w:pPr>
              <w:pStyle w:val="Prrafodelista"/>
              <w:numPr>
                <w:ilvl w:val="0"/>
                <w:numId w:val="56"/>
              </w:numPr>
              <w:ind w:left="318" w:hanging="284"/>
              <w:jc w:val="both"/>
              <w:rPr>
                <w:rFonts w:ascii="Trebuchet MS" w:hAnsi="Trebuchet MS" w:cs="Arial"/>
                <w:szCs w:val="22"/>
              </w:rPr>
            </w:pPr>
            <w:r w:rsidRPr="00BF043B">
              <w:rPr>
                <w:rFonts w:ascii="Trebuchet MS" w:hAnsi="Trebuchet MS" w:cs="Arial"/>
                <w:szCs w:val="22"/>
              </w:rPr>
              <w:t>Determina necesidades de evacuación y momento oportuno para el desarrollo de la misma</w:t>
            </w:r>
          </w:p>
          <w:p w:rsidR="001A0AF4" w:rsidRPr="00BF043B" w:rsidRDefault="001A0AF4" w:rsidP="00E83A18">
            <w:pPr>
              <w:pStyle w:val="Prrafodelista"/>
              <w:numPr>
                <w:ilvl w:val="0"/>
                <w:numId w:val="56"/>
              </w:numPr>
              <w:ind w:left="318" w:hanging="284"/>
              <w:jc w:val="both"/>
              <w:rPr>
                <w:rFonts w:ascii="Trebuchet MS" w:hAnsi="Trebuchet MS" w:cs="Arial"/>
                <w:szCs w:val="24"/>
              </w:rPr>
            </w:pPr>
            <w:r w:rsidRPr="00BF043B">
              <w:rPr>
                <w:rFonts w:ascii="Trebuchet MS" w:hAnsi="Trebuchet MS" w:cs="Arial"/>
                <w:szCs w:val="22"/>
              </w:rPr>
              <w:t>Determina necesidades de evacuación y momento oportuno para el desarrollo de la misma</w:t>
            </w:r>
          </w:p>
        </w:tc>
      </w:tr>
      <w:tr w:rsidR="001A0AF4" w:rsidRPr="0040252F" w:rsidTr="0071183F">
        <w:tc>
          <w:tcPr>
            <w:tcW w:w="2693" w:type="dxa"/>
          </w:tcPr>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Director de seguridad</w:t>
            </w:r>
          </w:p>
        </w:tc>
        <w:tc>
          <w:tcPr>
            <w:tcW w:w="7797" w:type="dxa"/>
          </w:tcPr>
          <w:p w:rsidR="001A0AF4" w:rsidRPr="00BF043B" w:rsidRDefault="001A0AF4" w:rsidP="0071183F">
            <w:pPr>
              <w:jc w:val="both"/>
              <w:rPr>
                <w:rFonts w:ascii="Trebuchet MS" w:hAnsi="Trebuchet MS" w:cs="Arial"/>
                <w:sz w:val="20"/>
                <w:szCs w:val="24"/>
              </w:rPr>
            </w:pPr>
            <w:r w:rsidRPr="00BF043B">
              <w:rPr>
                <w:rFonts w:ascii="Trebuchet MS" w:hAnsi="Trebuchet MS" w:cs="Arial"/>
                <w:sz w:val="20"/>
                <w:szCs w:val="24"/>
              </w:rPr>
              <w:t>Coordina actividades de protección y evacuación de personal de la empresa</w:t>
            </w:r>
          </w:p>
        </w:tc>
      </w:tr>
      <w:tr w:rsidR="001A0AF4" w:rsidRPr="0040252F" w:rsidTr="0071183F">
        <w:tc>
          <w:tcPr>
            <w:tcW w:w="2693" w:type="dxa"/>
          </w:tcPr>
          <w:p w:rsidR="003965AD" w:rsidRPr="00BF043B" w:rsidRDefault="003965AD" w:rsidP="0071183F">
            <w:pPr>
              <w:rPr>
                <w:rFonts w:ascii="Trebuchet MS" w:hAnsi="Trebuchet MS" w:cs="Arial"/>
                <w:sz w:val="20"/>
                <w:szCs w:val="24"/>
              </w:rPr>
            </w:pPr>
          </w:p>
          <w:p w:rsidR="003965AD" w:rsidRPr="00BF043B" w:rsidRDefault="003965AD" w:rsidP="0071183F">
            <w:pPr>
              <w:rPr>
                <w:rFonts w:ascii="Trebuchet MS" w:hAnsi="Trebuchet MS" w:cs="Arial"/>
                <w:sz w:val="20"/>
                <w:szCs w:val="24"/>
              </w:rPr>
            </w:pPr>
          </w:p>
          <w:p w:rsidR="003965AD" w:rsidRPr="00BF043B" w:rsidRDefault="003965AD" w:rsidP="0071183F">
            <w:pPr>
              <w:rPr>
                <w:rFonts w:ascii="Trebuchet MS" w:hAnsi="Trebuchet MS" w:cs="Arial"/>
                <w:sz w:val="20"/>
                <w:szCs w:val="24"/>
              </w:rPr>
            </w:pPr>
          </w:p>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Coordinador de brigada</w:t>
            </w:r>
          </w:p>
        </w:tc>
        <w:tc>
          <w:tcPr>
            <w:tcW w:w="7797" w:type="dxa"/>
          </w:tcPr>
          <w:p w:rsidR="001A0AF4" w:rsidRPr="00BF043B" w:rsidRDefault="001A0AF4" w:rsidP="00E83A18">
            <w:pPr>
              <w:pStyle w:val="Prrafodelista"/>
              <w:numPr>
                <w:ilvl w:val="0"/>
                <w:numId w:val="57"/>
              </w:numPr>
              <w:ind w:left="318" w:hanging="318"/>
              <w:jc w:val="both"/>
              <w:rPr>
                <w:rFonts w:ascii="Trebuchet MS" w:hAnsi="Trebuchet MS" w:cs="Arial"/>
                <w:szCs w:val="24"/>
              </w:rPr>
            </w:pPr>
            <w:r w:rsidRPr="00BF043B">
              <w:rPr>
                <w:rFonts w:ascii="Trebuchet MS" w:hAnsi="Trebuchet MS" w:cs="Arial"/>
                <w:szCs w:val="24"/>
              </w:rPr>
              <w:t>Lideran operación de la  evacuación de las áreas requeridas</w:t>
            </w:r>
          </w:p>
          <w:p w:rsidR="001A0AF4" w:rsidRPr="00BF043B" w:rsidRDefault="001A0AF4" w:rsidP="00E83A18">
            <w:pPr>
              <w:pStyle w:val="Prrafodelista"/>
              <w:numPr>
                <w:ilvl w:val="0"/>
                <w:numId w:val="57"/>
              </w:numPr>
              <w:ind w:left="318" w:hanging="318"/>
              <w:jc w:val="both"/>
              <w:rPr>
                <w:rFonts w:ascii="Trebuchet MS" w:hAnsi="Trebuchet MS" w:cs="Arial"/>
                <w:szCs w:val="24"/>
              </w:rPr>
            </w:pPr>
            <w:r w:rsidRPr="00BF043B">
              <w:rPr>
                <w:rFonts w:ascii="Trebuchet MS" w:hAnsi="Trebuchet MS" w:cs="Arial"/>
                <w:szCs w:val="24"/>
              </w:rPr>
              <w:t>Reporta al director de emergencias detalle de daño a estructuras, presencia de víctimas, desarrollo particular de la emergencia en su sector</w:t>
            </w:r>
          </w:p>
          <w:p w:rsidR="001A0AF4" w:rsidRPr="00BF043B" w:rsidRDefault="001A0AF4" w:rsidP="00E83A18">
            <w:pPr>
              <w:pStyle w:val="Prrafodelista"/>
              <w:numPr>
                <w:ilvl w:val="0"/>
                <w:numId w:val="57"/>
              </w:numPr>
              <w:ind w:left="318" w:hanging="318"/>
              <w:jc w:val="both"/>
              <w:rPr>
                <w:rFonts w:ascii="Trebuchet MS" w:hAnsi="Trebuchet MS" w:cs="Arial"/>
                <w:szCs w:val="24"/>
              </w:rPr>
            </w:pPr>
            <w:r w:rsidRPr="00BF043B">
              <w:rPr>
                <w:rFonts w:ascii="Trebuchet MS" w:hAnsi="Trebuchet MS" w:cs="Arial"/>
                <w:szCs w:val="24"/>
              </w:rPr>
              <w:t>Desconecte s</w:t>
            </w:r>
            <w:r w:rsidR="003965AD" w:rsidRPr="00BF043B">
              <w:rPr>
                <w:rFonts w:ascii="Trebuchet MS" w:hAnsi="Trebuchet MS" w:cs="Arial"/>
                <w:szCs w:val="24"/>
              </w:rPr>
              <w:t>uministro eléctrico a equipos</w:t>
            </w:r>
            <w:r w:rsidRPr="00BF043B">
              <w:rPr>
                <w:rFonts w:ascii="Trebuchet MS" w:hAnsi="Trebuchet MS" w:cs="Arial"/>
                <w:szCs w:val="24"/>
              </w:rPr>
              <w:t xml:space="preserve"> </w:t>
            </w:r>
          </w:p>
          <w:p w:rsidR="001A0AF4" w:rsidRPr="00BF043B" w:rsidRDefault="001A0AF4" w:rsidP="00E83A18">
            <w:pPr>
              <w:pStyle w:val="Prrafodelista"/>
              <w:numPr>
                <w:ilvl w:val="0"/>
                <w:numId w:val="57"/>
              </w:numPr>
              <w:ind w:left="318" w:hanging="318"/>
              <w:jc w:val="both"/>
              <w:rPr>
                <w:rFonts w:ascii="Trebuchet MS" w:hAnsi="Trebuchet MS" w:cs="Arial"/>
                <w:szCs w:val="24"/>
              </w:rPr>
            </w:pPr>
            <w:r w:rsidRPr="00BF043B">
              <w:rPr>
                <w:rFonts w:ascii="Trebuchet MS" w:hAnsi="Trebuchet MS" w:cs="Arial"/>
                <w:szCs w:val="24"/>
              </w:rPr>
              <w:t>Baje los</w:t>
            </w:r>
            <w:r w:rsidR="003965AD" w:rsidRPr="00BF043B">
              <w:rPr>
                <w:rFonts w:ascii="Trebuchet MS" w:hAnsi="Trebuchet MS" w:cs="Arial"/>
                <w:szCs w:val="24"/>
              </w:rPr>
              <w:t xml:space="preserve"> </w:t>
            </w:r>
            <w:r w:rsidRPr="00BF043B">
              <w:rPr>
                <w:rFonts w:ascii="Trebuchet MS" w:hAnsi="Trebuchet MS" w:cs="Arial"/>
                <w:i/>
                <w:szCs w:val="24"/>
              </w:rPr>
              <w:t>breakers</w:t>
            </w:r>
            <w:r w:rsidRPr="00BF043B">
              <w:rPr>
                <w:rFonts w:ascii="Trebuchet MS" w:hAnsi="Trebuchet MS" w:cs="Arial"/>
                <w:szCs w:val="24"/>
              </w:rPr>
              <w:t xml:space="preserve"> y cortacircuitos</w:t>
            </w:r>
          </w:p>
          <w:p w:rsidR="001A0AF4" w:rsidRPr="00BF043B" w:rsidRDefault="001A0AF4" w:rsidP="00E83A18">
            <w:pPr>
              <w:pStyle w:val="Prrafodelista"/>
              <w:numPr>
                <w:ilvl w:val="0"/>
                <w:numId w:val="57"/>
              </w:numPr>
              <w:ind w:left="318" w:hanging="318"/>
              <w:jc w:val="both"/>
              <w:rPr>
                <w:rFonts w:ascii="Trebuchet MS" w:hAnsi="Trebuchet MS" w:cs="Arial"/>
                <w:szCs w:val="24"/>
              </w:rPr>
            </w:pPr>
            <w:r w:rsidRPr="00BF043B">
              <w:rPr>
                <w:rFonts w:ascii="Trebuchet MS" w:hAnsi="Trebuchet MS" w:cs="Arial"/>
                <w:szCs w:val="24"/>
              </w:rPr>
              <w:t>Cierre el suministro de todas la líneas</w:t>
            </w:r>
            <w:r w:rsidR="003965AD" w:rsidRPr="00BF043B">
              <w:rPr>
                <w:rFonts w:ascii="Trebuchet MS" w:hAnsi="Trebuchet MS" w:cs="Arial"/>
                <w:szCs w:val="24"/>
              </w:rPr>
              <w:t xml:space="preserve"> de agua</w:t>
            </w:r>
          </w:p>
        </w:tc>
      </w:tr>
      <w:tr w:rsidR="001A0AF4" w:rsidRPr="0040252F" w:rsidTr="0071183F">
        <w:tc>
          <w:tcPr>
            <w:tcW w:w="2693" w:type="dxa"/>
          </w:tcPr>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Grupo contraincendios:</w:t>
            </w:r>
          </w:p>
        </w:tc>
        <w:tc>
          <w:tcPr>
            <w:tcW w:w="7797" w:type="dxa"/>
          </w:tcPr>
          <w:p w:rsidR="003965AD" w:rsidRPr="00BF043B" w:rsidRDefault="003965AD" w:rsidP="003965AD">
            <w:pPr>
              <w:jc w:val="both"/>
              <w:rPr>
                <w:rFonts w:ascii="Trebuchet MS" w:hAnsi="Trebuchet MS" w:cs="Arial"/>
                <w:sz w:val="20"/>
                <w:szCs w:val="24"/>
              </w:rPr>
            </w:pPr>
            <w:r w:rsidRPr="00BF043B">
              <w:rPr>
                <w:rFonts w:ascii="Trebuchet MS" w:hAnsi="Trebuchet MS" w:cs="Arial"/>
                <w:sz w:val="20"/>
                <w:szCs w:val="24"/>
              </w:rPr>
              <w:t>1. Actúan en combate contraincendios si existen</w:t>
            </w:r>
          </w:p>
          <w:p w:rsidR="001A0AF4" w:rsidRPr="00BF043B" w:rsidRDefault="003965AD" w:rsidP="003965AD">
            <w:pPr>
              <w:jc w:val="both"/>
              <w:rPr>
                <w:rFonts w:ascii="Trebuchet MS" w:hAnsi="Trebuchet MS" w:cs="Arial"/>
                <w:sz w:val="20"/>
                <w:szCs w:val="24"/>
              </w:rPr>
            </w:pPr>
            <w:r w:rsidRPr="00BF043B">
              <w:rPr>
                <w:rFonts w:ascii="Trebuchet MS" w:hAnsi="Trebuchet MS" w:cs="Arial"/>
                <w:sz w:val="20"/>
                <w:szCs w:val="24"/>
              </w:rPr>
              <w:t>2. Apoyan proceso de Evacuación</w:t>
            </w:r>
          </w:p>
        </w:tc>
      </w:tr>
      <w:tr w:rsidR="001A0AF4" w:rsidRPr="0040252F" w:rsidTr="0071183F">
        <w:tc>
          <w:tcPr>
            <w:tcW w:w="2693" w:type="dxa"/>
          </w:tcPr>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Grupo de primeros auxilios</w:t>
            </w:r>
          </w:p>
        </w:tc>
        <w:tc>
          <w:tcPr>
            <w:tcW w:w="7797" w:type="dxa"/>
          </w:tcPr>
          <w:p w:rsidR="003965AD" w:rsidRPr="00BF043B" w:rsidRDefault="003965AD" w:rsidP="003965AD">
            <w:pPr>
              <w:jc w:val="both"/>
              <w:rPr>
                <w:rFonts w:ascii="Trebuchet MS" w:hAnsi="Trebuchet MS" w:cs="Arial"/>
                <w:sz w:val="20"/>
                <w:szCs w:val="24"/>
              </w:rPr>
            </w:pPr>
            <w:r w:rsidRPr="00BF043B">
              <w:rPr>
                <w:rFonts w:ascii="Trebuchet MS" w:hAnsi="Trebuchet MS" w:cs="Arial"/>
                <w:sz w:val="20"/>
                <w:szCs w:val="24"/>
              </w:rPr>
              <w:t>1. Atienden primeros auxilios en caso de requerirse</w:t>
            </w:r>
          </w:p>
          <w:p w:rsidR="001A0AF4" w:rsidRPr="00BF043B" w:rsidRDefault="003965AD" w:rsidP="003965AD">
            <w:pPr>
              <w:jc w:val="both"/>
              <w:rPr>
                <w:rFonts w:ascii="Trebuchet MS" w:hAnsi="Trebuchet MS" w:cs="Arial"/>
                <w:sz w:val="20"/>
                <w:szCs w:val="24"/>
              </w:rPr>
            </w:pPr>
            <w:r w:rsidRPr="00BF043B">
              <w:rPr>
                <w:rFonts w:ascii="Trebuchet MS" w:hAnsi="Trebuchet MS" w:cs="Arial"/>
                <w:sz w:val="20"/>
                <w:szCs w:val="24"/>
              </w:rPr>
              <w:t>2. Apoyan proceso de Búsqueda y rescate</w:t>
            </w:r>
          </w:p>
        </w:tc>
      </w:tr>
      <w:tr w:rsidR="001A0AF4" w:rsidRPr="0040252F" w:rsidTr="0071183F">
        <w:tc>
          <w:tcPr>
            <w:tcW w:w="2693" w:type="dxa"/>
          </w:tcPr>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Grupo de evacuación</w:t>
            </w:r>
          </w:p>
        </w:tc>
        <w:tc>
          <w:tcPr>
            <w:tcW w:w="7797" w:type="dxa"/>
          </w:tcPr>
          <w:p w:rsidR="001A0AF4" w:rsidRPr="00BF043B" w:rsidRDefault="001A0AF4" w:rsidP="0071183F">
            <w:pPr>
              <w:jc w:val="both"/>
              <w:rPr>
                <w:rFonts w:ascii="Trebuchet MS" w:hAnsi="Trebuchet MS" w:cs="Arial"/>
                <w:sz w:val="20"/>
                <w:szCs w:val="24"/>
              </w:rPr>
            </w:pPr>
            <w:r w:rsidRPr="00BF043B">
              <w:rPr>
                <w:rFonts w:ascii="Trebuchet MS" w:hAnsi="Trebuchet MS" w:cs="Arial"/>
                <w:sz w:val="20"/>
                <w:szCs w:val="24"/>
              </w:rPr>
              <w:t>1. Adelantan plan de evacuación</w:t>
            </w:r>
          </w:p>
          <w:p w:rsidR="001A0AF4" w:rsidRPr="00BF043B" w:rsidRDefault="001A0AF4" w:rsidP="003965AD">
            <w:pPr>
              <w:jc w:val="both"/>
              <w:rPr>
                <w:rFonts w:ascii="Trebuchet MS" w:hAnsi="Trebuchet MS" w:cs="Arial"/>
                <w:sz w:val="20"/>
                <w:szCs w:val="24"/>
              </w:rPr>
            </w:pPr>
            <w:r w:rsidRPr="00BF043B">
              <w:rPr>
                <w:rFonts w:ascii="Trebuchet MS" w:hAnsi="Trebuchet MS" w:cs="Arial"/>
                <w:sz w:val="20"/>
                <w:szCs w:val="24"/>
              </w:rPr>
              <w:t>2. Apoya grupo contraincendios</w:t>
            </w:r>
          </w:p>
        </w:tc>
      </w:tr>
      <w:tr w:rsidR="001A0AF4" w:rsidRPr="0040252F" w:rsidTr="0071183F">
        <w:tc>
          <w:tcPr>
            <w:tcW w:w="2693" w:type="dxa"/>
          </w:tcPr>
          <w:p w:rsidR="001A0AF4" w:rsidRPr="00BF043B" w:rsidRDefault="001A0AF4" w:rsidP="0071183F">
            <w:pPr>
              <w:rPr>
                <w:rFonts w:ascii="Trebuchet MS" w:hAnsi="Trebuchet MS" w:cs="Arial"/>
                <w:sz w:val="20"/>
                <w:szCs w:val="24"/>
              </w:rPr>
            </w:pPr>
            <w:r w:rsidRPr="00BF043B">
              <w:rPr>
                <w:rFonts w:ascii="Trebuchet MS" w:hAnsi="Trebuchet MS" w:cs="Arial"/>
                <w:sz w:val="20"/>
                <w:szCs w:val="24"/>
              </w:rPr>
              <w:t>Grupo de búsqueda y rescate</w:t>
            </w:r>
          </w:p>
        </w:tc>
        <w:tc>
          <w:tcPr>
            <w:tcW w:w="7797" w:type="dxa"/>
          </w:tcPr>
          <w:p w:rsidR="001A0AF4" w:rsidRPr="00BF043B" w:rsidRDefault="001A0AF4" w:rsidP="0071183F">
            <w:pPr>
              <w:jc w:val="both"/>
              <w:rPr>
                <w:rFonts w:ascii="Trebuchet MS" w:hAnsi="Trebuchet MS" w:cs="Arial"/>
                <w:sz w:val="20"/>
                <w:szCs w:val="24"/>
              </w:rPr>
            </w:pPr>
            <w:r w:rsidRPr="00BF043B">
              <w:rPr>
                <w:rFonts w:ascii="Trebuchet MS" w:hAnsi="Trebuchet MS" w:cs="Arial"/>
                <w:sz w:val="20"/>
                <w:szCs w:val="24"/>
              </w:rPr>
              <w:t>1. Adelantan plan búsqueda y rescate</w:t>
            </w:r>
          </w:p>
          <w:p w:rsidR="001A0AF4" w:rsidRPr="00BF043B" w:rsidRDefault="001A0AF4" w:rsidP="0071183F">
            <w:pPr>
              <w:jc w:val="both"/>
              <w:rPr>
                <w:rFonts w:ascii="Trebuchet MS" w:hAnsi="Trebuchet MS" w:cs="Arial"/>
                <w:sz w:val="20"/>
                <w:szCs w:val="24"/>
              </w:rPr>
            </w:pPr>
            <w:r w:rsidRPr="00BF043B">
              <w:rPr>
                <w:rFonts w:ascii="Trebuchet MS" w:hAnsi="Trebuchet MS" w:cs="Arial"/>
                <w:sz w:val="20"/>
                <w:szCs w:val="24"/>
              </w:rPr>
              <w:t>2. Apoya grupo de primeros Auxilios</w:t>
            </w:r>
          </w:p>
        </w:tc>
      </w:tr>
    </w:tbl>
    <w:p w:rsidR="00A977F9" w:rsidRDefault="00A977F9" w:rsidP="0066246B">
      <w:pPr>
        <w:spacing w:after="0" w:line="240" w:lineRule="auto"/>
        <w:rPr>
          <w:rFonts w:ascii="Trebuchet MS" w:hAnsi="Trebuchet MS" w:cs="Arial"/>
          <w:szCs w:val="24"/>
        </w:rPr>
      </w:pPr>
    </w:p>
    <w:tbl>
      <w:tblPr>
        <w:tblStyle w:val="Tablaconcuadrcula"/>
        <w:tblW w:w="0" w:type="auto"/>
        <w:tblInd w:w="250" w:type="dxa"/>
        <w:tblLook w:val="04A0" w:firstRow="1" w:lastRow="0" w:firstColumn="1" w:lastColumn="0" w:noHBand="0" w:noVBand="1"/>
      </w:tblPr>
      <w:tblGrid>
        <w:gridCol w:w="2693"/>
        <w:gridCol w:w="7797"/>
      </w:tblGrid>
      <w:tr w:rsidR="003965AD" w:rsidTr="0071183F">
        <w:tc>
          <w:tcPr>
            <w:tcW w:w="10490" w:type="dxa"/>
            <w:gridSpan w:val="2"/>
            <w:shd w:val="clear" w:color="auto" w:fill="FFC000"/>
          </w:tcPr>
          <w:p w:rsidR="003965AD" w:rsidRDefault="003965AD" w:rsidP="003965AD">
            <w:pPr>
              <w:jc w:val="center"/>
              <w:rPr>
                <w:rFonts w:ascii="Trebuchet MS" w:hAnsi="Trebuchet MS" w:cs="Arial"/>
                <w:b/>
                <w:szCs w:val="24"/>
              </w:rPr>
            </w:pPr>
            <w:r>
              <w:rPr>
                <w:rFonts w:ascii="Trebuchet MS" w:hAnsi="Trebuchet MS" w:cs="Arial"/>
                <w:b/>
                <w:szCs w:val="24"/>
              </w:rPr>
              <w:t>PLAN OPERATIVO NORMALIZADO PARA ACCIDENTE DE TRABAJO</w:t>
            </w:r>
          </w:p>
        </w:tc>
      </w:tr>
      <w:tr w:rsidR="003965AD" w:rsidRPr="0040252F" w:rsidTr="0071183F">
        <w:tc>
          <w:tcPr>
            <w:tcW w:w="2693" w:type="dxa"/>
          </w:tcPr>
          <w:p w:rsidR="003965AD" w:rsidRPr="00BF043B" w:rsidRDefault="003965AD" w:rsidP="0071183F">
            <w:pPr>
              <w:rPr>
                <w:rFonts w:ascii="Trebuchet MS" w:hAnsi="Trebuchet MS" w:cs="Arial"/>
                <w:sz w:val="20"/>
                <w:szCs w:val="24"/>
              </w:rPr>
            </w:pPr>
            <w:r w:rsidRPr="00BF043B">
              <w:rPr>
                <w:rFonts w:ascii="Trebuchet MS" w:hAnsi="Trebuchet MS" w:cs="Arial"/>
                <w:sz w:val="20"/>
                <w:szCs w:val="24"/>
              </w:rPr>
              <w:t>OBJETIVO</w:t>
            </w:r>
          </w:p>
        </w:tc>
        <w:tc>
          <w:tcPr>
            <w:tcW w:w="7797" w:type="dxa"/>
          </w:tcPr>
          <w:p w:rsidR="003965AD" w:rsidRPr="00BF043B" w:rsidRDefault="003965AD" w:rsidP="003965AD">
            <w:pPr>
              <w:jc w:val="both"/>
              <w:rPr>
                <w:rFonts w:ascii="Trebuchet MS" w:hAnsi="Trebuchet MS" w:cs="Arial"/>
                <w:sz w:val="20"/>
                <w:szCs w:val="24"/>
              </w:rPr>
            </w:pPr>
            <w:r w:rsidRPr="00BF043B">
              <w:rPr>
                <w:rFonts w:ascii="Trebuchet MS" w:hAnsi="Trebuchet MS" w:cs="Arial"/>
                <w:sz w:val="20"/>
                <w:szCs w:val="24"/>
              </w:rPr>
              <w:t>Establecer procedimientos estándares básicos en caso de evacuación de lesionados por accidente de trabajo o cualquier tipo de emergencia que genere lesiones en los servidores públicos</w:t>
            </w:r>
          </w:p>
        </w:tc>
      </w:tr>
      <w:tr w:rsidR="003965AD" w:rsidRPr="0040252F" w:rsidTr="0071183F">
        <w:tc>
          <w:tcPr>
            <w:tcW w:w="2693" w:type="dxa"/>
          </w:tcPr>
          <w:p w:rsidR="003965AD" w:rsidRPr="00BF043B" w:rsidRDefault="003965AD" w:rsidP="0071183F">
            <w:pPr>
              <w:rPr>
                <w:rFonts w:ascii="Trebuchet MS" w:hAnsi="Trebuchet MS" w:cs="Arial"/>
                <w:sz w:val="20"/>
                <w:szCs w:val="24"/>
              </w:rPr>
            </w:pPr>
          </w:p>
          <w:p w:rsidR="003965AD" w:rsidRPr="00BF043B" w:rsidRDefault="003965AD" w:rsidP="0071183F">
            <w:pPr>
              <w:rPr>
                <w:rFonts w:ascii="Trebuchet MS" w:hAnsi="Trebuchet MS" w:cs="Arial"/>
                <w:sz w:val="20"/>
                <w:szCs w:val="24"/>
              </w:rPr>
            </w:pPr>
          </w:p>
          <w:p w:rsidR="003965AD" w:rsidRPr="00BF043B" w:rsidRDefault="003965AD" w:rsidP="0071183F">
            <w:pPr>
              <w:rPr>
                <w:rFonts w:ascii="Trebuchet MS" w:hAnsi="Trebuchet MS" w:cs="Arial"/>
                <w:sz w:val="20"/>
                <w:szCs w:val="24"/>
              </w:rPr>
            </w:pPr>
            <w:r w:rsidRPr="00BF043B">
              <w:rPr>
                <w:rFonts w:ascii="Trebuchet MS" w:hAnsi="Trebuchet MS" w:cs="Arial"/>
                <w:sz w:val="20"/>
                <w:szCs w:val="24"/>
              </w:rPr>
              <w:t>Todas las personas</w:t>
            </w:r>
          </w:p>
        </w:tc>
        <w:tc>
          <w:tcPr>
            <w:tcW w:w="7797" w:type="dxa"/>
          </w:tcPr>
          <w:p w:rsidR="003965AD" w:rsidRPr="00BF043B" w:rsidRDefault="003965AD" w:rsidP="00E83A18">
            <w:pPr>
              <w:pStyle w:val="Prrafodelista"/>
              <w:numPr>
                <w:ilvl w:val="0"/>
                <w:numId w:val="58"/>
              </w:numPr>
              <w:ind w:left="318" w:hanging="284"/>
              <w:jc w:val="both"/>
              <w:rPr>
                <w:rFonts w:ascii="Trebuchet MS" w:hAnsi="Trebuchet MS" w:cs="Arial"/>
                <w:szCs w:val="22"/>
              </w:rPr>
            </w:pPr>
            <w:r w:rsidRPr="00BF043B">
              <w:rPr>
                <w:rFonts w:ascii="Trebuchet MS" w:hAnsi="Trebuchet MS" w:cs="Arial"/>
                <w:szCs w:val="22"/>
              </w:rPr>
              <w:t>Conserve la calma, no grite o corra ya que puede causar pánico y contagiarlo a los demás</w:t>
            </w:r>
          </w:p>
          <w:p w:rsidR="003965AD" w:rsidRPr="00BF043B" w:rsidRDefault="003965AD" w:rsidP="00E83A18">
            <w:pPr>
              <w:pStyle w:val="Prrafodelista"/>
              <w:numPr>
                <w:ilvl w:val="0"/>
                <w:numId w:val="58"/>
              </w:numPr>
              <w:ind w:left="318" w:hanging="284"/>
              <w:jc w:val="both"/>
              <w:rPr>
                <w:rFonts w:ascii="Trebuchet MS" w:hAnsi="Trebuchet MS" w:cs="Arial"/>
                <w:szCs w:val="22"/>
              </w:rPr>
            </w:pPr>
            <w:r w:rsidRPr="00BF043B">
              <w:rPr>
                <w:rFonts w:ascii="Trebuchet MS" w:hAnsi="Trebuchet MS" w:cs="Arial"/>
                <w:szCs w:val="22"/>
              </w:rPr>
              <w:t>Averigüe rápidamente qué está pasando, para así tomar decisiones correctas</w:t>
            </w:r>
            <w:r w:rsidR="00BF043B">
              <w:rPr>
                <w:rFonts w:ascii="Trebuchet MS" w:hAnsi="Trebuchet MS" w:cs="Arial"/>
                <w:szCs w:val="22"/>
              </w:rPr>
              <w:t>.</w:t>
            </w:r>
            <w:r w:rsidRPr="00BF043B">
              <w:rPr>
                <w:rFonts w:ascii="Trebuchet MS" w:hAnsi="Trebuchet MS" w:cs="Arial"/>
                <w:szCs w:val="22"/>
              </w:rPr>
              <w:t xml:space="preserve"> </w:t>
            </w:r>
          </w:p>
          <w:p w:rsidR="003965AD" w:rsidRPr="00BF043B" w:rsidRDefault="003965AD" w:rsidP="00E83A18">
            <w:pPr>
              <w:pStyle w:val="Prrafodelista"/>
              <w:numPr>
                <w:ilvl w:val="0"/>
                <w:numId w:val="58"/>
              </w:numPr>
              <w:ind w:left="318" w:hanging="284"/>
              <w:jc w:val="both"/>
              <w:rPr>
                <w:rFonts w:ascii="Trebuchet MS" w:hAnsi="Trebuchet MS" w:cs="Arial"/>
                <w:szCs w:val="22"/>
              </w:rPr>
            </w:pPr>
            <w:r w:rsidRPr="00BF043B">
              <w:rPr>
                <w:rFonts w:ascii="Trebuchet MS" w:hAnsi="Trebuchet MS" w:cs="Arial"/>
                <w:szCs w:val="22"/>
              </w:rPr>
              <w:t>Demuestre seguridad y confianza en lo que hace y dice</w:t>
            </w:r>
            <w:r w:rsidR="00BF043B">
              <w:rPr>
                <w:rFonts w:ascii="Trebuchet MS" w:hAnsi="Trebuchet MS" w:cs="Arial"/>
                <w:szCs w:val="22"/>
              </w:rPr>
              <w:t>.</w:t>
            </w:r>
          </w:p>
          <w:p w:rsidR="003965AD" w:rsidRPr="00BF043B" w:rsidRDefault="003965AD" w:rsidP="00E83A18">
            <w:pPr>
              <w:pStyle w:val="Prrafodelista"/>
              <w:numPr>
                <w:ilvl w:val="0"/>
                <w:numId w:val="58"/>
              </w:numPr>
              <w:ind w:left="318" w:hanging="284"/>
              <w:jc w:val="both"/>
              <w:rPr>
                <w:rFonts w:ascii="Trebuchet MS" w:hAnsi="Trebuchet MS" w:cs="Arial"/>
                <w:szCs w:val="22"/>
              </w:rPr>
            </w:pPr>
            <w:r w:rsidRPr="00BF043B">
              <w:rPr>
                <w:rFonts w:ascii="Trebuchet MS" w:hAnsi="Trebuchet MS" w:cs="Arial"/>
                <w:szCs w:val="22"/>
              </w:rPr>
              <w:t>Cumpla las instrucciones del personal de la brigada de emergencias</w:t>
            </w:r>
          </w:p>
          <w:p w:rsidR="003965AD" w:rsidRPr="00BF043B" w:rsidRDefault="003965AD" w:rsidP="00E83A18">
            <w:pPr>
              <w:pStyle w:val="Prrafodelista"/>
              <w:numPr>
                <w:ilvl w:val="0"/>
                <w:numId w:val="58"/>
              </w:numPr>
              <w:ind w:left="318" w:hanging="284"/>
              <w:jc w:val="both"/>
              <w:rPr>
                <w:rFonts w:ascii="Trebuchet MS" w:hAnsi="Trebuchet MS" w:cs="Arial"/>
                <w:szCs w:val="24"/>
              </w:rPr>
            </w:pPr>
            <w:r w:rsidRPr="00BF043B">
              <w:rPr>
                <w:rFonts w:ascii="Trebuchet MS" w:hAnsi="Trebuchet MS" w:cs="Arial"/>
                <w:szCs w:val="22"/>
              </w:rPr>
              <w:t>Evalúe continuamente la situación, esté atento a la posibilidad que la situación que originó las lesiones pueda agravarse.</w:t>
            </w:r>
          </w:p>
        </w:tc>
      </w:tr>
      <w:tr w:rsidR="003965AD" w:rsidRPr="0040252F" w:rsidTr="0071183F">
        <w:tc>
          <w:tcPr>
            <w:tcW w:w="2693" w:type="dxa"/>
          </w:tcPr>
          <w:p w:rsidR="003965AD" w:rsidRPr="00BF043B" w:rsidRDefault="003965AD" w:rsidP="0071183F">
            <w:pPr>
              <w:rPr>
                <w:rFonts w:ascii="Trebuchet MS" w:hAnsi="Trebuchet MS" w:cs="Arial"/>
                <w:sz w:val="20"/>
              </w:rPr>
            </w:pPr>
            <w:r w:rsidRPr="00BF043B">
              <w:rPr>
                <w:rFonts w:ascii="Trebuchet MS" w:hAnsi="Trebuchet MS" w:cs="Arial"/>
                <w:sz w:val="20"/>
              </w:rPr>
              <w:t>Director de emergencias</w:t>
            </w:r>
          </w:p>
        </w:tc>
        <w:tc>
          <w:tcPr>
            <w:tcW w:w="7797" w:type="dxa"/>
          </w:tcPr>
          <w:p w:rsidR="003965AD" w:rsidRPr="00BF043B" w:rsidRDefault="0004369F" w:rsidP="00E83A18">
            <w:pPr>
              <w:pStyle w:val="Prrafodelista"/>
              <w:numPr>
                <w:ilvl w:val="0"/>
                <w:numId w:val="59"/>
              </w:numPr>
              <w:ind w:left="318" w:hanging="318"/>
              <w:jc w:val="both"/>
              <w:rPr>
                <w:rFonts w:ascii="Trebuchet MS" w:hAnsi="Trebuchet MS" w:cs="Arial"/>
                <w:szCs w:val="22"/>
              </w:rPr>
            </w:pPr>
            <w:r w:rsidRPr="00BF043B">
              <w:rPr>
                <w:rFonts w:ascii="Trebuchet MS" w:hAnsi="Trebuchet MS" w:cs="Arial"/>
                <w:szCs w:val="22"/>
              </w:rPr>
              <w:t>Informa Jefe de brigada, determina medios de evacuación</w:t>
            </w:r>
          </w:p>
          <w:p w:rsidR="0004369F" w:rsidRPr="00BF043B" w:rsidRDefault="0004369F" w:rsidP="00E83A18">
            <w:pPr>
              <w:pStyle w:val="Prrafodelista"/>
              <w:numPr>
                <w:ilvl w:val="0"/>
                <w:numId w:val="59"/>
              </w:numPr>
              <w:ind w:left="318" w:hanging="318"/>
              <w:jc w:val="both"/>
              <w:rPr>
                <w:rFonts w:ascii="Trebuchet MS" w:hAnsi="Trebuchet MS" w:cs="Arial"/>
                <w:szCs w:val="22"/>
              </w:rPr>
            </w:pPr>
            <w:r w:rsidRPr="00BF043B">
              <w:rPr>
                <w:rFonts w:ascii="Trebuchet MS" w:hAnsi="Trebuchet MS" w:cs="Arial"/>
                <w:szCs w:val="22"/>
              </w:rPr>
              <w:t>Coordina medios de traslado del lesionado</w:t>
            </w:r>
          </w:p>
        </w:tc>
      </w:tr>
      <w:tr w:rsidR="003965AD" w:rsidRPr="0040252F" w:rsidTr="0071183F">
        <w:tc>
          <w:tcPr>
            <w:tcW w:w="2693" w:type="dxa"/>
          </w:tcPr>
          <w:p w:rsidR="003965AD" w:rsidRPr="00BF043B" w:rsidRDefault="0004369F" w:rsidP="0071183F">
            <w:pPr>
              <w:rPr>
                <w:rFonts w:ascii="Trebuchet MS" w:hAnsi="Trebuchet MS" w:cs="Arial"/>
                <w:sz w:val="20"/>
              </w:rPr>
            </w:pPr>
            <w:r w:rsidRPr="00BF043B">
              <w:rPr>
                <w:rFonts w:ascii="Trebuchet MS" w:hAnsi="Trebuchet MS" w:cs="Arial"/>
                <w:sz w:val="20"/>
              </w:rPr>
              <w:t>Gestión Humana SG-SST</w:t>
            </w:r>
          </w:p>
        </w:tc>
        <w:tc>
          <w:tcPr>
            <w:tcW w:w="7797" w:type="dxa"/>
          </w:tcPr>
          <w:p w:rsidR="0004369F" w:rsidRPr="00BF043B" w:rsidRDefault="0004369F" w:rsidP="0004369F">
            <w:pPr>
              <w:jc w:val="both"/>
              <w:rPr>
                <w:rFonts w:ascii="Trebuchet MS" w:hAnsi="Trebuchet MS" w:cs="Arial"/>
                <w:sz w:val="20"/>
              </w:rPr>
            </w:pPr>
            <w:r w:rsidRPr="00BF043B">
              <w:rPr>
                <w:rFonts w:ascii="Trebuchet MS" w:hAnsi="Trebuchet MS" w:cs="Arial"/>
                <w:sz w:val="20"/>
              </w:rPr>
              <w:t>Establece comunicación con ARL del lesionado y acude a los procedimientos para accidente de trabajo establecidos por cada ARL</w:t>
            </w:r>
          </w:p>
        </w:tc>
      </w:tr>
      <w:tr w:rsidR="003965AD" w:rsidRPr="0040252F" w:rsidTr="0071183F">
        <w:tc>
          <w:tcPr>
            <w:tcW w:w="2693" w:type="dxa"/>
          </w:tcPr>
          <w:p w:rsidR="003965AD" w:rsidRPr="00BF043B" w:rsidRDefault="003965AD" w:rsidP="0071183F">
            <w:pPr>
              <w:rPr>
                <w:rFonts w:ascii="Trebuchet MS" w:hAnsi="Trebuchet MS" w:cs="Arial"/>
                <w:sz w:val="20"/>
                <w:szCs w:val="24"/>
              </w:rPr>
            </w:pPr>
            <w:r w:rsidRPr="00BF043B">
              <w:rPr>
                <w:rFonts w:ascii="Trebuchet MS" w:hAnsi="Trebuchet MS" w:cs="Arial"/>
                <w:sz w:val="20"/>
                <w:szCs w:val="24"/>
              </w:rPr>
              <w:t>Coordinador de brigada</w:t>
            </w:r>
          </w:p>
        </w:tc>
        <w:tc>
          <w:tcPr>
            <w:tcW w:w="7797" w:type="dxa"/>
          </w:tcPr>
          <w:p w:rsidR="003965AD" w:rsidRPr="00BF043B" w:rsidRDefault="0004369F" w:rsidP="0004369F">
            <w:pPr>
              <w:jc w:val="both"/>
              <w:rPr>
                <w:rFonts w:ascii="Trebuchet MS" w:hAnsi="Trebuchet MS" w:cs="Arial"/>
                <w:sz w:val="20"/>
                <w:szCs w:val="24"/>
              </w:rPr>
            </w:pPr>
            <w:r w:rsidRPr="00BF043B">
              <w:rPr>
                <w:rFonts w:ascii="Trebuchet MS" w:hAnsi="Trebuchet MS" w:cs="Arial"/>
                <w:sz w:val="20"/>
                <w:szCs w:val="24"/>
              </w:rPr>
              <w:t xml:space="preserve">Lidera la operación de la  evacuación </w:t>
            </w:r>
          </w:p>
        </w:tc>
      </w:tr>
      <w:tr w:rsidR="003965AD" w:rsidRPr="0040252F" w:rsidTr="0071183F">
        <w:tc>
          <w:tcPr>
            <w:tcW w:w="2693" w:type="dxa"/>
          </w:tcPr>
          <w:p w:rsidR="003965AD" w:rsidRPr="00BF043B" w:rsidRDefault="003965AD" w:rsidP="0071183F">
            <w:pPr>
              <w:rPr>
                <w:rFonts w:ascii="Trebuchet MS" w:hAnsi="Trebuchet MS" w:cs="Arial"/>
                <w:sz w:val="20"/>
                <w:szCs w:val="24"/>
              </w:rPr>
            </w:pPr>
            <w:r w:rsidRPr="00BF043B">
              <w:rPr>
                <w:rFonts w:ascii="Trebuchet MS" w:hAnsi="Trebuchet MS" w:cs="Arial"/>
                <w:sz w:val="20"/>
                <w:szCs w:val="24"/>
              </w:rPr>
              <w:t>Grupo contraincendios:</w:t>
            </w:r>
          </w:p>
        </w:tc>
        <w:tc>
          <w:tcPr>
            <w:tcW w:w="7797" w:type="dxa"/>
          </w:tcPr>
          <w:p w:rsidR="003965AD" w:rsidRPr="00BF043B" w:rsidRDefault="003965AD" w:rsidP="0071183F">
            <w:pPr>
              <w:jc w:val="both"/>
              <w:rPr>
                <w:rFonts w:ascii="Trebuchet MS" w:hAnsi="Trebuchet MS" w:cs="Arial"/>
                <w:sz w:val="20"/>
                <w:szCs w:val="24"/>
              </w:rPr>
            </w:pPr>
            <w:r w:rsidRPr="00BF043B">
              <w:rPr>
                <w:rFonts w:ascii="Trebuchet MS" w:hAnsi="Trebuchet MS" w:cs="Arial"/>
                <w:sz w:val="20"/>
                <w:szCs w:val="24"/>
              </w:rPr>
              <w:t>1. Actúan en combate contraincendios si existen</w:t>
            </w:r>
          </w:p>
          <w:p w:rsidR="003965AD" w:rsidRPr="00BF043B" w:rsidRDefault="003965AD" w:rsidP="0004369F">
            <w:pPr>
              <w:jc w:val="both"/>
              <w:rPr>
                <w:rFonts w:ascii="Trebuchet MS" w:hAnsi="Trebuchet MS" w:cs="Arial"/>
                <w:sz w:val="20"/>
                <w:szCs w:val="24"/>
              </w:rPr>
            </w:pPr>
            <w:r w:rsidRPr="00BF043B">
              <w:rPr>
                <w:rFonts w:ascii="Trebuchet MS" w:hAnsi="Trebuchet MS" w:cs="Arial"/>
                <w:sz w:val="20"/>
                <w:szCs w:val="24"/>
              </w:rPr>
              <w:t xml:space="preserve">2. Apoyan proceso de </w:t>
            </w:r>
            <w:r w:rsidR="0004369F" w:rsidRPr="00BF043B">
              <w:rPr>
                <w:rFonts w:ascii="Trebuchet MS" w:hAnsi="Trebuchet MS" w:cs="Arial"/>
                <w:sz w:val="20"/>
                <w:szCs w:val="24"/>
              </w:rPr>
              <w:t>e</w:t>
            </w:r>
            <w:r w:rsidRPr="00BF043B">
              <w:rPr>
                <w:rFonts w:ascii="Trebuchet MS" w:hAnsi="Trebuchet MS" w:cs="Arial"/>
                <w:sz w:val="20"/>
                <w:szCs w:val="24"/>
              </w:rPr>
              <w:t>vacuación</w:t>
            </w:r>
          </w:p>
        </w:tc>
      </w:tr>
      <w:tr w:rsidR="003965AD" w:rsidRPr="0040252F" w:rsidTr="0071183F">
        <w:tc>
          <w:tcPr>
            <w:tcW w:w="2693" w:type="dxa"/>
          </w:tcPr>
          <w:p w:rsidR="003965AD" w:rsidRPr="00BF043B" w:rsidRDefault="003965AD" w:rsidP="0071183F">
            <w:pPr>
              <w:rPr>
                <w:rFonts w:ascii="Trebuchet MS" w:hAnsi="Trebuchet MS" w:cs="Arial"/>
                <w:sz w:val="20"/>
                <w:szCs w:val="24"/>
              </w:rPr>
            </w:pPr>
            <w:r w:rsidRPr="00BF043B">
              <w:rPr>
                <w:rFonts w:ascii="Trebuchet MS" w:hAnsi="Trebuchet MS" w:cs="Arial"/>
                <w:sz w:val="20"/>
                <w:szCs w:val="24"/>
              </w:rPr>
              <w:t>Grupo de primeros auxilios</w:t>
            </w:r>
          </w:p>
        </w:tc>
        <w:tc>
          <w:tcPr>
            <w:tcW w:w="7797" w:type="dxa"/>
          </w:tcPr>
          <w:p w:rsidR="003965AD" w:rsidRPr="00BF043B" w:rsidRDefault="003965AD" w:rsidP="0071183F">
            <w:pPr>
              <w:jc w:val="both"/>
              <w:rPr>
                <w:rFonts w:ascii="Trebuchet MS" w:hAnsi="Trebuchet MS" w:cs="Arial"/>
                <w:sz w:val="20"/>
                <w:szCs w:val="24"/>
              </w:rPr>
            </w:pPr>
            <w:r w:rsidRPr="00BF043B">
              <w:rPr>
                <w:rFonts w:ascii="Trebuchet MS" w:hAnsi="Trebuchet MS" w:cs="Arial"/>
                <w:sz w:val="20"/>
                <w:szCs w:val="24"/>
              </w:rPr>
              <w:t xml:space="preserve">1. Atienden primeros auxilios </w:t>
            </w:r>
          </w:p>
          <w:p w:rsidR="003965AD" w:rsidRPr="00BF043B" w:rsidRDefault="003965AD" w:rsidP="0071183F">
            <w:pPr>
              <w:jc w:val="both"/>
              <w:rPr>
                <w:rFonts w:ascii="Trebuchet MS" w:hAnsi="Trebuchet MS" w:cs="Arial"/>
                <w:sz w:val="20"/>
                <w:szCs w:val="24"/>
              </w:rPr>
            </w:pPr>
            <w:r w:rsidRPr="00BF043B">
              <w:rPr>
                <w:rFonts w:ascii="Trebuchet MS" w:hAnsi="Trebuchet MS" w:cs="Arial"/>
                <w:sz w:val="20"/>
                <w:szCs w:val="24"/>
              </w:rPr>
              <w:t>2.</w:t>
            </w:r>
            <w:r w:rsidR="0004369F" w:rsidRPr="00BF043B">
              <w:rPr>
                <w:rFonts w:ascii="Trebuchet MS" w:hAnsi="Trebuchet MS" w:cs="Arial"/>
                <w:sz w:val="20"/>
                <w:szCs w:val="24"/>
              </w:rPr>
              <w:t xml:space="preserve"> Apoyan proceso de b</w:t>
            </w:r>
            <w:r w:rsidRPr="00BF043B">
              <w:rPr>
                <w:rFonts w:ascii="Trebuchet MS" w:hAnsi="Trebuchet MS" w:cs="Arial"/>
                <w:sz w:val="20"/>
                <w:szCs w:val="24"/>
              </w:rPr>
              <w:t>úsqueda y rescate</w:t>
            </w:r>
          </w:p>
        </w:tc>
      </w:tr>
      <w:tr w:rsidR="003965AD" w:rsidRPr="0040252F" w:rsidTr="0071183F">
        <w:tc>
          <w:tcPr>
            <w:tcW w:w="2693" w:type="dxa"/>
          </w:tcPr>
          <w:p w:rsidR="003965AD" w:rsidRPr="00BF043B" w:rsidRDefault="003965AD" w:rsidP="0071183F">
            <w:pPr>
              <w:rPr>
                <w:rFonts w:ascii="Trebuchet MS" w:hAnsi="Trebuchet MS" w:cs="Arial"/>
                <w:sz w:val="20"/>
                <w:szCs w:val="24"/>
              </w:rPr>
            </w:pPr>
            <w:r w:rsidRPr="00BF043B">
              <w:rPr>
                <w:rFonts w:ascii="Trebuchet MS" w:hAnsi="Trebuchet MS" w:cs="Arial"/>
                <w:sz w:val="20"/>
                <w:szCs w:val="24"/>
              </w:rPr>
              <w:t>Grupo de evacuación</w:t>
            </w:r>
          </w:p>
        </w:tc>
        <w:tc>
          <w:tcPr>
            <w:tcW w:w="7797" w:type="dxa"/>
          </w:tcPr>
          <w:p w:rsidR="003965AD" w:rsidRPr="00BF043B" w:rsidRDefault="003965AD" w:rsidP="0071183F">
            <w:pPr>
              <w:jc w:val="both"/>
              <w:rPr>
                <w:rFonts w:ascii="Trebuchet MS" w:hAnsi="Trebuchet MS" w:cs="Arial"/>
                <w:sz w:val="20"/>
                <w:szCs w:val="24"/>
              </w:rPr>
            </w:pPr>
            <w:r w:rsidRPr="00BF043B">
              <w:rPr>
                <w:rFonts w:ascii="Trebuchet MS" w:hAnsi="Trebuchet MS" w:cs="Arial"/>
                <w:sz w:val="20"/>
                <w:szCs w:val="24"/>
              </w:rPr>
              <w:t>1. Adelantan plan de evacuación</w:t>
            </w:r>
          </w:p>
          <w:p w:rsidR="003965AD" w:rsidRPr="00BF043B" w:rsidRDefault="003965AD" w:rsidP="0004369F">
            <w:pPr>
              <w:jc w:val="both"/>
              <w:rPr>
                <w:rFonts w:ascii="Trebuchet MS" w:hAnsi="Trebuchet MS" w:cs="Arial"/>
                <w:sz w:val="20"/>
                <w:szCs w:val="24"/>
              </w:rPr>
            </w:pPr>
            <w:r w:rsidRPr="00BF043B">
              <w:rPr>
                <w:rFonts w:ascii="Trebuchet MS" w:hAnsi="Trebuchet MS" w:cs="Arial"/>
                <w:sz w:val="20"/>
                <w:szCs w:val="24"/>
              </w:rPr>
              <w:t>2. Apoya grupo contraincendios</w:t>
            </w:r>
          </w:p>
        </w:tc>
      </w:tr>
      <w:tr w:rsidR="003965AD" w:rsidRPr="0040252F" w:rsidTr="0071183F">
        <w:tc>
          <w:tcPr>
            <w:tcW w:w="2693" w:type="dxa"/>
          </w:tcPr>
          <w:p w:rsidR="003965AD" w:rsidRPr="00BF043B" w:rsidRDefault="003965AD" w:rsidP="0071183F">
            <w:pPr>
              <w:rPr>
                <w:rFonts w:ascii="Trebuchet MS" w:hAnsi="Trebuchet MS" w:cs="Arial"/>
                <w:sz w:val="20"/>
                <w:szCs w:val="24"/>
              </w:rPr>
            </w:pPr>
            <w:r w:rsidRPr="00BF043B">
              <w:rPr>
                <w:rFonts w:ascii="Trebuchet MS" w:hAnsi="Trebuchet MS" w:cs="Arial"/>
                <w:sz w:val="20"/>
                <w:szCs w:val="24"/>
              </w:rPr>
              <w:t>Grupo de búsqueda y rescate</w:t>
            </w:r>
          </w:p>
        </w:tc>
        <w:tc>
          <w:tcPr>
            <w:tcW w:w="7797" w:type="dxa"/>
          </w:tcPr>
          <w:p w:rsidR="003965AD" w:rsidRPr="00BF043B" w:rsidRDefault="003965AD" w:rsidP="0071183F">
            <w:pPr>
              <w:jc w:val="both"/>
              <w:rPr>
                <w:rFonts w:ascii="Trebuchet MS" w:hAnsi="Trebuchet MS" w:cs="Arial"/>
                <w:sz w:val="20"/>
                <w:szCs w:val="24"/>
              </w:rPr>
            </w:pPr>
            <w:r w:rsidRPr="00BF043B">
              <w:rPr>
                <w:rFonts w:ascii="Trebuchet MS" w:hAnsi="Trebuchet MS" w:cs="Arial"/>
                <w:sz w:val="20"/>
                <w:szCs w:val="24"/>
              </w:rPr>
              <w:t>1. Adelantan plan búsqueda y rescate</w:t>
            </w:r>
          </w:p>
          <w:p w:rsidR="003965AD" w:rsidRPr="00BF043B" w:rsidRDefault="003965AD" w:rsidP="0071183F">
            <w:pPr>
              <w:jc w:val="both"/>
              <w:rPr>
                <w:rFonts w:ascii="Trebuchet MS" w:hAnsi="Trebuchet MS" w:cs="Arial"/>
                <w:sz w:val="20"/>
                <w:szCs w:val="24"/>
              </w:rPr>
            </w:pPr>
            <w:r w:rsidRPr="00BF043B">
              <w:rPr>
                <w:rFonts w:ascii="Trebuchet MS" w:hAnsi="Trebuchet MS" w:cs="Arial"/>
                <w:sz w:val="20"/>
                <w:szCs w:val="24"/>
              </w:rPr>
              <w:t>2. Apoya grupo de primeros Auxilios</w:t>
            </w:r>
          </w:p>
        </w:tc>
      </w:tr>
    </w:tbl>
    <w:p w:rsidR="003965AD" w:rsidRDefault="003965AD" w:rsidP="003965AD">
      <w:pPr>
        <w:spacing w:after="0" w:line="240" w:lineRule="auto"/>
        <w:rPr>
          <w:rFonts w:ascii="Trebuchet MS" w:hAnsi="Trebuchet MS" w:cs="Arial"/>
          <w:szCs w:val="24"/>
        </w:rPr>
      </w:pPr>
    </w:p>
    <w:p w:rsidR="003965AD" w:rsidRDefault="00F5034B" w:rsidP="003965AD">
      <w:pPr>
        <w:spacing w:after="0" w:line="240" w:lineRule="auto"/>
        <w:rPr>
          <w:rFonts w:ascii="Trebuchet MS" w:hAnsi="Trebuchet MS" w:cs="Arial"/>
          <w:szCs w:val="24"/>
        </w:rPr>
      </w:pPr>
      <w:r>
        <w:rPr>
          <w:rFonts w:ascii="Trebuchet MS" w:hAnsi="Trebuchet MS"/>
          <w:noProof/>
          <w:lang w:val="es-CO" w:eastAsia="es-CO"/>
        </w:rPr>
        <mc:AlternateContent>
          <mc:Choice Requires="wps">
            <w:drawing>
              <wp:anchor distT="0" distB="0" distL="114300" distR="114300" simplePos="0" relativeHeight="251823616" behindDoc="0" locked="0" layoutInCell="1" allowOverlap="1">
                <wp:simplePos x="0" y="0"/>
                <wp:positionH relativeFrom="column">
                  <wp:posOffset>-5715</wp:posOffset>
                </wp:positionH>
                <wp:positionV relativeFrom="paragraph">
                  <wp:posOffset>46355</wp:posOffset>
                </wp:positionV>
                <wp:extent cx="939800" cy="596900"/>
                <wp:effectExtent l="57150" t="38100" r="69850" b="50800"/>
                <wp:wrapSquare wrapText="bothSides"/>
                <wp:docPr id="3786"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596900"/>
                        </a:xfrm>
                        <a:prstGeom prst="diamond">
                          <a:avLst/>
                        </a:prstGeom>
                        <a:solidFill>
                          <a:schemeClr val="bg1"/>
                        </a:solidFill>
                        <a:ln w="63500" cmpd="thickThin" algn="ctr">
                          <a:solidFill>
                            <a:srgbClr val="FFC000"/>
                          </a:solidFill>
                          <a:miter lim="800000"/>
                          <a:headEnd/>
                          <a:tailEnd/>
                        </a:ln>
                        <a:effectLst/>
                      </wps:spPr>
                      <wps:txbx>
                        <w:txbxContent>
                          <w:p w:rsidR="00393FF6" w:rsidRPr="00F5034B" w:rsidRDefault="00393FF6" w:rsidP="0085104B">
                            <w:pPr>
                              <w:jc w:val="center"/>
                              <w:rPr>
                                <w:rFonts w:ascii="Trebuchet MS" w:hAnsi="Trebuchet MS"/>
                                <w:b/>
                                <w:lang w:val="es-CO"/>
                              </w:rPr>
                            </w:pPr>
                            <w:r w:rsidRPr="00F5034B">
                              <w:rPr>
                                <w:rFonts w:ascii="Trebuchet MS" w:hAnsi="Trebuchet MS"/>
                                <w:b/>
                                <w:lang w:val="es-CO"/>
                              </w:rPr>
                              <w:t>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4" style="position:absolute;margin-left:-.45pt;margin-top:3.65pt;width:74pt;height:4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" fillcolor="white [3212]" strokecolor="#ffc000" strokeweight="5pt">
                <v:stroke linestyle="thickThin"/>
                <v:textbox>
                  <w:txbxContent>
                    <w:p w:rsidR="00393FF6" w:rsidRPr="00F5034B" w:rsidRDefault="00393FF6" w:rsidP="0085104B">
                      <w:pPr>
                        <w:jc w:val="center"/>
                        <w:rPr>
                          <w:rFonts w:ascii="Trebuchet MS" w:hAnsi="Trebuchet MS"/>
                          <w:b/>
                          <w:lang w:val="es-CO"/>
                        </w:rPr>
                      </w:pPr>
                      <w:r w:rsidRPr="00F5034B">
                        <w:rPr>
                          <w:rFonts w:ascii="Trebuchet MS" w:hAnsi="Trebuchet MS"/>
                          <w:b/>
                          <w:lang w:val="es-CO"/>
                        </w:rPr>
                        <w:t>13</w:t>
                      </w:r>
                    </w:p>
                  </w:txbxContent>
                </v:textbox>
                <w10:wrap type="square"/>
              </v:shape>
            </w:pict>
          </mc:Fallback>
        </mc:AlternateContent>
      </w:r>
    </w:p>
    <w:p w:rsidR="00E22CF6" w:rsidRPr="0066246B" w:rsidRDefault="00463E83" w:rsidP="0066246B">
      <w:pPr>
        <w:spacing w:after="0" w:line="240" w:lineRule="auto"/>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44768" behindDoc="0" locked="0" layoutInCell="1" allowOverlap="1">
                <wp:simplePos x="0" y="0"/>
                <wp:positionH relativeFrom="margin">
                  <wp:posOffset>903605</wp:posOffset>
                </wp:positionH>
                <wp:positionV relativeFrom="paragraph">
                  <wp:posOffset>42545</wp:posOffset>
                </wp:positionV>
                <wp:extent cx="5965825" cy="257810"/>
                <wp:effectExtent l="0" t="0" r="34925" b="66040"/>
                <wp:wrapNone/>
                <wp:docPr id="300"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8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E22CF6">
                            <w:pPr>
                              <w:rPr>
                                <w:rFonts w:ascii="Eras Medium ITC" w:hAnsi="Eras Medium ITC"/>
                                <w:b/>
                                <w:color w:val="FFFFFF"/>
                              </w:rPr>
                            </w:pPr>
                            <w:r>
                              <w:rPr>
                                <w:rFonts w:ascii="Eras Medium ITC" w:hAnsi="Eras Medium ITC"/>
                                <w:b/>
                                <w:color w:val="FFFFFF"/>
                              </w:rPr>
                              <w:t xml:space="preserve">CUALES SON LOS TIPS PARA LOS </w:t>
                            </w:r>
                            <w:r w:rsidRPr="00E22CF6">
                              <w:rPr>
                                <w:rFonts w:ascii="Eras Medium ITC" w:hAnsi="Eras Medium ITC"/>
                                <w:b/>
                                <w:color w:val="FFFFFF"/>
                              </w:rPr>
                              <w:t xml:space="preserve">PLANES </w:t>
                            </w:r>
                            <w:r>
                              <w:rPr>
                                <w:rFonts w:ascii="Eras Medium ITC" w:hAnsi="Eras Medium ITC"/>
                                <w:b/>
                                <w:color w:val="FFFFFF"/>
                              </w:rPr>
                              <w:t>DE CONTINGENCIA?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176" style="position:absolute;left:0;text-align:left;margin-left:71.15pt;margin-top:3.35pt;width:469.75pt;height:20.3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" fillcolor="#ffc000" strokecolor="#ffc000" strokeweight="1pt">
                <v:fill color2="#997300" angle="45" focus="100%" type="gradient"/>
                <v:shadow on="t" color="#243f60" offset="1pt"/>
                <v:textbox>
                  <w:txbxContent>
                    <w:p w:rsidR="00393FF6" w:rsidRPr="007A04A4" w:rsidRDefault="00393FF6" w:rsidP="00E22CF6">
                      <w:pPr>
                        <w:rPr>
                          <w:rFonts w:ascii="Eras Medium ITC" w:hAnsi="Eras Medium ITC"/>
                          <w:b/>
                          <w:color w:val="FFFFFF"/>
                        </w:rPr>
                      </w:pPr>
                      <w:r>
                        <w:rPr>
                          <w:rFonts w:ascii="Eras Medium ITC" w:hAnsi="Eras Medium ITC"/>
                          <w:b/>
                          <w:color w:val="FFFFFF"/>
                        </w:rPr>
                        <w:t xml:space="preserve">CUALES SON LOS TIPS PARA LOS </w:t>
                      </w:r>
                      <w:r w:rsidRPr="00E22CF6">
                        <w:rPr>
                          <w:rFonts w:ascii="Eras Medium ITC" w:hAnsi="Eras Medium ITC"/>
                          <w:b/>
                          <w:color w:val="FFFFFF"/>
                        </w:rPr>
                        <w:t xml:space="preserve">PLANES </w:t>
                      </w:r>
                      <w:r>
                        <w:rPr>
                          <w:rFonts w:ascii="Eras Medium ITC" w:hAnsi="Eras Medium ITC"/>
                          <w:b/>
                          <w:color w:val="FFFFFF"/>
                        </w:rPr>
                        <w:t>DE CONTINGENCIA</w:t>
                      </w:r>
                      <w:proofErr w:type="gramStart"/>
                      <w:r>
                        <w:rPr>
                          <w:rFonts w:ascii="Eras Medium ITC" w:hAnsi="Eras Medium ITC"/>
                          <w:b/>
                          <w:color w:val="FFFFFF"/>
                        </w:rPr>
                        <w:t>?</w:t>
                      </w:r>
                      <w:proofErr w:type="gramEnd"/>
                    </w:p>
                  </w:txbxContent>
                </v:textbox>
                <w10:wrap anchorx="margin"/>
              </v:shape>
            </w:pict>
          </mc:Fallback>
        </mc:AlternateContent>
      </w:r>
    </w:p>
    <w:p w:rsidR="00E22CF6" w:rsidRPr="0066246B" w:rsidRDefault="00E22CF6" w:rsidP="0066246B">
      <w:pPr>
        <w:spacing w:after="0" w:line="240" w:lineRule="auto"/>
        <w:jc w:val="both"/>
        <w:rPr>
          <w:rFonts w:ascii="Trebuchet MS" w:hAnsi="Trebuchet MS"/>
          <w:lang w:eastAsia="es-CO"/>
        </w:rPr>
      </w:pPr>
    </w:p>
    <w:p w:rsidR="00E22CF6" w:rsidRPr="0066246B" w:rsidRDefault="00EA2241" w:rsidP="0066246B">
      <w:pPr>
        <w:pStyle w:val="Prrafodelista"/>
        <w:rPr>
          <w:rFonts w:ascii="Trebuchet MS" w:hAnsi="Trebuchet MS"/>
          <w:sz w:val="22"/>
          <w:szCs w:val="22"/>
        </w:rPr>
      </w:pPr>
      <w:r>
        <w:rPr>
          <w:noProof/>
          <w:lang w:val="es-CO" w:eastAsia="es-CO"/>
        </w:rPr>
        <w:drawing>
          <wp:anchor distT="0" distB="0" distL="114300" distR="114300" simplePos="0" relativeHeight="251829760" behindDoc="0" locked="0" layoutInCell="1" allowOverlap="1" wp14:anchorId="64676C43" wp14:editId="6EB12EA3">
            <wp:simplePos x="0" y="0"/>
            <wp:positionH relativeFrom="margin">
              <wp:align>right</wp:align>
            </wp:positionH>
            <wp:positionV relativeFrom="paragraph">
              <wp:posOffset>11430</wp:posOffset>
            </wp:positionV>
            <wp:extent cx="1420495" cy="888365"/>
            <wp:effectExtent l="0" t="0" r="8255" b="6985"/>
            <wp:wrapSquare wrapText="bothSides"/>
            <wp:docPr id="27" name="Imagen 27" descr="Resultado de imagen para dibujo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ibujo emergenc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0495" cy="888365"/>
                    </a:xfrm>
                    <a:prstGeom prst="rect">
                      <a:avLst/>
                    </a:prstGeom>
                    <a:noFill/>
                    <a:ln>
                      <a:noFill/>
                    </a:ln>
                  </pic:spPr>
                </pic:pic>
              </a:graphicData>
            </a:graphic>
          </wp:anchor>
        </w:drawing>
      </w:r>
    </w:p>
    <w:p w:rsidR="00025B3B" w:rsidRDefault="00025B3B" w:rsidP="0066246B">
      <w:pPr>
        <w:spacing w:after="0" w:line="240" w:lineRule="auto"/>
        <w:rPr>
          <w:rFonts w:ascii="Trebuchet MS" w:hAnsi="Trebuchet MS"/>
          <w:b/>
          <w:bCs/>
          <w:lang w:val="es-CO"/>
        </w:rPr>
      </w:pPr>
    </w:p>
    <w:p w:rsidR="00DC24E7" w:rsidRDefault="00DC24E7" w:rsidP="0066246B">
      <w:pPr>
        <w:spacing w:after="0" w:line="240" w:lineRule="auto"/>
        <w:rPr>
          <w:rFonts w:ascii="Trebuchet MS" w:hAnsi="Trebuchet MS"/>
          <w:b/>
          <w:bCs/>
          <w:lang w:val="es-CO"/>
        </w:rPr>
      </w:pPr>
      <w:r>
        <w:rPr>
          <w:rFonts w:ascii="Trebuchet MS" w:hAnsi="Trebuchet MS"/>
          <w:b/>
          <w:bCs/>
          <w:noProof/>
          <w:lang w:val="es-CO" w:eastAsia="es-CO"/>
        </w:rPr>
        <mc:AlternateContent>
          <mc:Choice Requires="wps">
            <w:drawing>
              <wp:anchor distT="0" distB="0" distL="114300" distR="114300" simplePos="0" relativeHeight="251825664" behindDoc="0" locked="0" layoutInCell="1" allowOverlap="1" wp14:anchorId="7C4A1E92" wp14:editId="4283B5DC">
                <wp:simplePos x="0" y="0"/>
                <wp:positionH relativeFrom="column">
                  <wp:posOffset>1038225</wp:posOffset>
                </wp:positionH>
                <wp:positionV relativeFrom="paragraph">
                  <wp:posOffset>19050</wp:posOffset>
                </wp:positionV>
                <wp:extent cx="5140960" cy="1750695"/>
                <wp:effectExtent l="0" t="0" r="21590" b="20955"/>
                <wp:wrapNone/>
                <wp:docPr id="37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17506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393FF6" w:rsidRPr="00886ED9" w:rsidRDefault="00393FF6" w:rsidP="006B50A8">
                            <w:pPr>
                              <w:rPr>
                                <w:rFonts w:ascii="Trebuchet MS" w:hAnsi="Trebuchet MS"/>
                                <w:sz w:val="18"/>
                              </w:rPr>
                            </w:pPr>
                            <w:r w:rsidRPr="00886ED9">
                              <w:rPr>
                                <w:rFonts w:ascii="Trebuchet MS" w:hAnsi="Trebuchet MS"/>
                                <w:b/>
                                <w:bCs/>
                                <w:sz w:val="18"/>
                              </w:rPr>
                              <w:t xml:space="preserve">Si usted descubre la emergencia </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sz w:val="18"/>
                                <w:lang w:val="es-CO"/>
                              </w:rPr>
                              <w:t>Conserve la calma</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sz w:val="18"/>
                                <w:lang w:val="es-CO"/>
                              </w:rPr>
                              <w:t>Suspenda inmediatamente lo que está haciendo</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sz w:val="18"/>
                                <w:lang w:val="es-CO"/>
                              </w:rPr>
                              <w:t>Notifique o pida a alguien que notifique a</w:t>
                            </w:r>
                            <w:r>
                              <w:rPr>
                                <w:rFonts w:ascii="Trebuchet MS" w:hAnsi="Trebuchet MS"/>
                                <w:sz w:val="18"/>
                                <w:lang w:val="es-CO"/>
                              </w:rPr>
                              <w:t xml:space="preserve"> la brigada de emergencia del Departamento</w:t>
                            </w:r>
                            <w:r w:rsidRPr="006B50A8">
                              <w:rPr>
                                <w:rFonts w:ascii="Trebuchet MS" w:hAnsi="Trebuchet MS"/>
                                <w:sz w:val="18"/>
                                <w:lang w:val="es-CO"/>
                              </w:rPr>
                              <w:t xml:space="preserve"> identifíquese, describa el tipo de emergencia que está ocurriendo, menciones el lugar exacto, de instrucciones de cómo llegar allí, mencione si hay heridos, cuantos aproximadamente, si es seguro manténgase en la línea, de lo contrario cuelgue y continúe con el procedimiento y si tiene trabajadores o visitantes infórmeles lo que está ocurriendo y manifiésteles que deben evacuar el área</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b/>
                                <w:bCs/>
                                <w:sz w:val="18"/>
                                <w:lang w:val="es-MX"/>
                              </w:rPr>
                              <w:t xml:space="preserve">En caso de incendio </w:t>
                            </w:r>
                            <w:r w:rsidRPr="006B50A8">
                              <w:rPr>
                                <w:rFonts w:ascii="Trebuchet MS" w:hAnsi="Trebuchet MS"/>
                                <w:sz w:val="18"/>
                                <w:lang w:val="es-CO"/>
                              </w:rPr>
                              <w:t>Evacue inmediatamente al punto de encuentro.</w:t>
                            </w:r>
                          </w:p>
                          <w:p w:rsidR="00393FF6" w:rsidRPr="00886ED9" w:rsidRDefault="00393FF6">
                            <w:pPr>
                              <w:rPr>
                                <w:rFonts w:ascii="Trebuchet MS" w:hAnsi="Trebuchet MS"/>
                                <w:sz w:val="18"/>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A1E92" id="_x0000_t202" coordsize="21600,21600" o:spt="202" path="m,l,21600r21600,l21600,xe">
                <v:stroke joinstyle="miter"/>
                <v:path gradientshapeok="t" o:connecttype="rect"/>
              </v:shapetype>
              <v:shape id="Cuadro de texto 2" o:spid="_x0000_s1077" type="#_x0000_t202" style="position:absolute;margin-left:81.75pt;margin-top:1.5pt;width:404.8pt;height:137.8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" fillcolor="white [3201]" strokecolor="#4f81bd [3204]" strokeweight="2pt">
                <v:textbox>
                  <w:txbxContent>
                    <w:p w:rsidR="00393FF6" w:rsidRPr="00886ED9" w:rsidRDefault="00393FF6" w:rsidP="006B50A8">
                      <w:pPr>
                        <w:rPr>
                          <w:rFonts w:ascii="Trebuchet MS" w:hAnsi="Trebuchet MS"/>
                          <w:sz w:val="18"/>
                        </w:rPr>
                      </w:pPr>
                      <w:r w:rsidRPr="00886ED9">
                        <w:rPr>
                          <w:rFonts w:ascii="Trebuchet MS" w:hAnsi="Trebuchet MS"/>
                          <w:b/>
                          <w:bCs/>
                          <w:sz w:val="18"/>
                        </w:rPr>
                        <w:t xml:space="preserve">Si usted descubre la emergencia </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sz w:val="18"/>
                          <w:lang w:val="es-CO"/>
                        </w:rPr>
                        <w:t>Conserve la calma</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sz w:val="18"/>
                          <w:lang w:val="es-CO"/>
                        </w:rPr>
                        <w:t>Suspenda inmediatamente lo que está haciendo</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sz w:val="18"/>
                          <w:lang w:val="es-CO"/>
                        </w:rPr>
                        <w:t>Notifique o pida a alguien que notifique a</w:t>
                      </w:r>
                      <w:r>
                        <w:rPr>
                          <w:rFonts w:ascii="Trebuchet MS" w:hAnsi="Trebuchet MS"/>
                          <w:sz w:val="18"/>
                          <w:lang w:val="es-CO"/>
                        </w:rPr>
                        <w:t xml:space="preserve"> la brigada de emergencia del Departamento</w:t>
                      </w:r>
                      <w:r w:rsidRPr="006B50A8">
                        <w:rPr>
                          <w:rFonts w:ascii="Trebuchet MS" w:hAnsi="Trebuchet MS"/>
                          <w:sz w:val="18"/>
                          <w:lang w:val="es-CO"/>
                        </w:rPr>
                        <w:t xml:space="preserve"> identifíquese, describa el tipo de emergencia que está ocurriendo, menciones el lugar exacto, de instrucciones de cómo llegar allí, mencione si hay heridos, cuantos aproximadamente, si es seguro manténgase en la línea, de lo contrario cuelgue y continúe con el procedimiento y si tiene trabajadores o visitantes infórmeles lo que está ocurriendo y manifiésteles que deben evacuar el área</w:t>
                      </w:r>
                    </w:p>
                    <w:p w:rsidR="00393FF6" w:rsidRPr="006B50A8" w:rsidRDefault="00393FF6" w:rsidP="00E85DCD">
                      <w:pPr>
                        <w:pStyle w:val="Prrafodelista"/>
                        <w:numPr>
                          <w:ilvl w:val="0"/>
                          <w:numId w:val="43"/>
                        </w:numPr>
                        <w:rPr>
                          <w:rFonts w:ascii="Trebuchet MS" w:hAnsi="Trebuchet MS"/>
                          <w:sz w:val="18"/>
                          <w:lang w:val="es-CO"/>
                        </w:rPr>
                      </w:pPr>
                      <w:r w:rsidRPr="006B50A8">
                        <w:rPr>
                          <w:rFonts w:ascii="Trebuchet MS" w:hAnsi="Trebuchet MS"/>
                          <w:b/>
                          <w:bCs/>
                          <w:sz w:val="18"/>
                          <w:lang w:val="es-MX"/>
                        </w:rPr>
                        <w:t xml:space="preserve">En caso de incendio </w:t>
                      </w:r>
                      <w:r w:rsidRPr="006B50A8">
                        <w:rPr>
                          <w:rFonts w:ascii="Trebuchet MS" w:hAnsi="Trebuchet MS"/>
                          <w:sz w:val="18"/>
                          <w:lang w:val="es-CO"/>
                        </w:rPr>
                        <w:t>Evacue inmediatamente al punto de encuentro.</w:t>
                      </w:r>
                    </w:p>
                    <w:p w:rsidR="00393FF6" w:rsidRPr="00886ED9" w:rsidRDefault="00393FF6">
                      <w:pPr>
                        <w:rPr>
                          <w:rFonts w:ascii="Trebuchet MS" w:hAnsi="Trebuchet MS"/>
                          <w:sz w:val="18"/>
                          <w:lang w:val="es-CO"/>
                        </w:rPr>
                      </w:pPr>
                    </w:p>
                  </w:txbxContent>
                </v:textbox>
              </v:shape>
            </w:pict>
          </mc:Fallback>
        </mc:AlternateContent>
      </w:r>
    </w:p>
    <w:p w:rsidR="00DC24E7" w:rsidRDefault="00DC24E7" w:rsidP="0066246B">
      <w:pPr>
        <w:spacing w:after="0" w:line="240" w:lineRule="auto"/>
        <w:rPr>
          <w:rFonts w:ascii="Trebuchet MS" w:hAnsi="Trebuchet MS"/>
          <w:b/>
          <w:bCs/>
          <w:lang w:val="es-CO"/>
        </w:rPr>
      </w:pPr>
    </w:p>
    <w:p w:rsidR="00DC24E7" w:rsidRDefault="00DC24E7" w:rsidP="0066246B">
      <w:pPr>
        <w:spacing w:after="0" w:line="240" w:lineRule="auto"/>
        <w:rPr>
          <w:rFonts w:ascii="Trebuchet MS" w:hAnsi="Trebuchet MS"/>
          <w:b/>
          <w:bCs/>
          <w:lang w:val="es-CO"/>
        </w:rPr>
      </w:pPr>
    </w:p>
    <w:p w:rsidR="00DC24E7" w:rsidRDefault="00DC24E7" w:rsidP="0066246B">
      <w:pPr>
        <w:spacing w:after="0" w:line="240" w:lineRule="auto"/>
        <w:rPr>
          <w:rFonts w:ascii="Trebuchet MS" w:hAnsi="Trebuchet MS"/>
          <w:b/>
          <w:bCs/>
          <w:lang w:val="es-CO"/>
        </w:rPr>
      </w:pPr>
    </w:p>
    <w:p w:rsidR="00DC24E7" w:rsidRDefault="00DC24E7" w:rsidP="0066246B">
      <w:pPr>
        <w:spacing w:after="0" w:line="240" w:lineRule="auto"/>
        <w:rPr>
          <w:rFonts w:ascii="Trebuchet MS" w:hAnsi="Trebuchet MS"/>
          <w:b/>
          <w:bCs/>
          <w:lang w:val="es-CO"/>
        </w:rPr>
      </w:pPr>
    </w:p>
    <w:p w:rsidR="00DC24E7" w:rsidRDefault="00DC24E7" w:rsidP="0066246B">
      <w:pPr>
        <w:spacing w:after="0" w:line="240" w:lineRule="auto"/>
        <w:rPr>
          <w:rFonts w:ascii="Trebuchet MS" w:hAnsi="Trebuchet MS"/>
          <w:b/>
          <w:bCs/>
          <w:lang w:val="es-CO"/>
        </w:rPr>
      </w:pPr>
    </w:p>
    <w:p w:rsidR="006B50A8" w:rsidRDefault="006B50A8" w:rsidP="0066246B">
      <w:pPr>
        <w:spacing w:after="0" w:line="240" w:lineRule="auto"/>
        <w:rPr>
          <w:rFonts w:ascii="Trebuchet MS" w:hAnsi="Trebuchet MS"/>
          <w:b/>
          <w:bCs/>
          <w:lang w:val="es-CO"/>
        </w:rPr>
      </w:pPr>
    </w:p>
    <w:p w:rsidR="006B50A8" w:rsidRDefault="006B50A8" w:rsidP="0066246B">
      <w:pPr>
        <w:spacing w:after="0" w:line="240" w:lineRule="auto"/>
        <w:rPr>
          <w:rFonts w:ascii="Trebuchet MS" w:hAnsi="Trebuchet MS"/>
          <w:b/>
          <w:bCs/>
          <w:lang w:val="es-CO"/>
        </w:rPr>
      </w:pPr>
    </w:p>
    <w:p w:rsidR="006B50A8" w:rsidRDefault="006B50A8" w:rsidP="0066246B">
      <w:pPr>
        <w:spacing w:after="0" w:line="240" w:lineRule="auto"/>
        <w:rPr>
          <w:rFonts w:ascii="Trebuchet MS" w:hAnsi="Trebuchet MS"/>
          <w:b/>
          <w:bCs/>
          <w:lang w:val="es-CO"/>
        </w:rPr>
      </w:pPr>
    </w:p>
    <w:p w:rsidR="006B50A8" w:rsidRDefault="006B50A8" w:rsidP="0066246B">
      <w:pPr>
        <w:spacing w:after="0" w:line="240" w:lineRule="auto"/>
        <w:rPr>
          <w:rFonts w:ascii="Trebuchet MS" w:hAnsi="Trebuchet MS"/>
          <w:b/>
          <w:bCs/>
          <w:lang w:val="es-CO"/>
        </w:rPr>
      </w:pPr>
    </w:p>
    <w:p w:rsidR="006B50A8" w:rsidRDefault="006B50A8" w:rsidP="0066246B">
      <w:pPr>
        <w:spacing w:after="0" w:line="240" w:lineRule="auto"/>
        <w:rPr>
          <w:rFonts w:ascii="Trebuchet MS" w:hAnsi="Trebuchet MS"/>
          <w:b/>
          <w:bCs/>
          <w:lang w:val="es-CO"/>
        </w:rPr>
      </w:pPr>
    </w:p>
    <w:p w:rsidR="006B50A8" w:rsidRDefault="006B50A8" w:rsidP="0066246B">
      <w:pPr>
        <w:spacing w:after="0" w:line="240" w:lineRule="auto"/>
        <w:rPr>
          <w:rFonts w:ascii="Trebuchet MS" w:hAnsi="Trebuchet MS"/>
          <w:b/>
          <w:bCs/>
          <w:lang w:val="es-CO"/>
        </w:rPr>
      </w:pPr>
    </w:p>
    <w:p w:rsidR="00886ED9" w:rsidRDefault="00463E83" w:rsidP="00845B69">
      <w:pPr>
        <w:pStyle w:val="Prrafodelista"/>
        <w:ind w:left="426"/>
        <w:jc w:val="both"/>
        <w:rPr>
          <w:rFonts w:ascii="Trebuchet MS" w:hAnsi="Trebuchet MS"/>
          <w:noProof/>
          <w:lang w:val="es-CO" w:eastAsia="es-CO"/>
        </w:rPr>
      </w:pPr>
      <w:r>
        <w:rPr>
          <w:rFonts w:ascii="Trebuchet MS" w:hAnsi="Trebuchet MS"/>
          <w:b/>
          <w:bCs/>
          <w:noProof/>
          <w:lang w:val="es-CO" w:eastAsia="es-CO"/>
        </w:rPr>
        <mc:AlternateContent>
          <mc:Choice Requires="wps">
            <w:drawing>
              <wp:anchor distT="0" distB="0" distL="114300" distR="114300" simplePos="0" relativeHeight="251827712" behindDoc="0" locked="0" layoutInCell="1" allowOverlap="1">
                <wp:simplePos x="0" y="0"/>
                <wp:positionH relativeFrom="column">
                  <wp:posOffset>1492885</wp:posOffset>
                </wp:positionH>
                <wp:positionV relativeFrom="paragraph">
                  <wp:posOffset>5715</wp:posOffset>
                </wp:positionV>
                <wp:extent cx="5139690" cy="4362450"/>
                <wp:effectExtent l="0" t="0" r="22860" b="19050"/>
                <wp:wrapNone/>
                <wp:docPr id="37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43624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393FF6" w:rsidRPr="00886ED9" w:rsidRDefault="00393FF6" w:rsidP="006B50A8">
                            <w:pPr>
                              <w:spacing w:after="0" w:line="240" w:lineRule="auto"/>
                              <w:rPr>
                                <w:rFonts w:ascii="Trebuchet MS" w:hAnsi="Trebuchet MS"/>
                                <w:sz w:val="18"/>
                                <w:lang w:val="es-CO"/>
                              </w:rPr>
                            </w:pPr>
                            <w:r w:rsidRPr="00886ED9">
                              <w:rPr>
                                <w:rFonts w:ascii="Trebuchet MS" w:hAnsi="Trebuchet MS"/>
                                <w:b/>
                                <w:bCs/>
                                <w:sz w:val="18"/>
                                <w:lang w:val="es-MX"/>
                              </w:rPr>
                              <w:t>En caso de incendio</w:t>
                            </w:r>
                          </w:p>
                          <w:p w:rsidR="00393FF6" w:rsidRPr="00886ED9" w:rsidRDefault="00393FF6" w:rsidP="006B50A8">
                            <w:pPr>
                              <w:spacing w:after="0" w:line="240" w:lineRule="auto"/>
                              <w:rPr>
                                <w:rFonts w:ascii="Trebuchet MS" w:hAnsi="Trebuchet MS"/>
                                <w:sz w:val="18"/>
                                <w:lang w:val="es-CO"/>
                              </w:rPr>
                            </w:pPr>
                            <w:r w:rsidRPr="00886ED9">
                              <w:rPr>
                                <w:rFonts w:ascii="Trebuchet MS" w:hAnsi="Trebuchet MS"/>
                                <w:b/>
                                <w:bCs/>
                                <w:sz w:val="18"/>
                                <w:lang w:val="es-MX"/>
                              </w:rPr>
                              <w:t>Si el incendio es en su área</w:t>
                            </w:r>
                          </w:p>
                          <w:p w:rsidR="00393FF6" w:rsidRDefault="00393FF6" w:rsidP="00886ED9">
                            <w:pPr>
                              <w:spacing w:after="0" w:line="240" w:lineRule="auto"/>
                              <w:ind w:left="292"/>
                              <w:rPr>
                                <w:rFonts w:ascii="Trebuchet MS" w:hAnsi="Trebuchet MS"/>
                                <w:sz w:val="18"/>
                                <w:lang w:val="es-CO"/>
                              </w:rPr>
                            </w:pP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Conserve la calma</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Suspenda inmediatamente lo que está haciendo</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 xml:space="preserve">Alerte a las personas del lugar (visitantes) DICIENDO LA PALABRA FUEGO, pídales que evacuen el área </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Notifique o pida a alguien que notifique de la emergencia.</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Ayude a las personas que lo requieran.</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Si hay riesgo para usted evacue inmediatamente.</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Si el incendio puede ser controlado con los medios de que dispone, verifique que no hay personas expuestas, pida a alguien que se quede con usted y trate de controlar la emergencia si su seguridad no se ve afectada.</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Si el fuego es grande y se sale de control no trate de exponerse, evacue inmediatamente, asegure las áreas adyacentes y evite el ingreso de otras personas.</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Al salir de su área de trabajo informe a los brigadistas y/o organismos de socorro detalles de la situación.</w:t>
                            </w:r>
                          </w:p>
                          <w:p w:rsidR="00393FF6" w:rsidRPr="00886ED9" w:rsidRDefault="00393FF6" w:rsidP="006B50A8">
                            <w:pPr>
                              <w:spacing w:after="0" w:line="240" w:lineRule="auto"/>
                              <w:rPr>
                                <w:rFonts w:ascii="Trebuchet MS" w:hAnsi="Trebuchet MS"/>
                                <w:sz w:val="18"/>
                                <w:lang w:val="es-CO"/>
                              </w:rPr>
                            </w:pPr>
                          </w:p>
                          <w:p w:rsidR="00393FF6" w:rsidRPr="00886ED9" w:rsidRDefault="00393FF6" w:rsidP="006B50A8">
                            <w:pPr>
                              <w:spacing w:after="0" w:line="240" w:lineRule="auto"/>
                              <w:rPr>
                                <w:rFonts w:ascii="Trebuchet MS" w:hAnsi="Trebuchet MS"/>
                                <w:sz w:val="18"/>
                                <w:lang w:val="es-CO"/>
                              </w:rPr>
                            </w:pPr>
                            <w:r w:rsidRPr="00886ED9">
                              <w:rPr>
                                <w:rFonts w:ascii="Trebuchet MS" w:hAnsi="Trebuchet MS"/>
                                <w:b/>
                                <w:bCs/>
                                <w:sz w:val="18"/>
                                <w:lang w:val="es-CO"/>
                              </w:rPr>
                              <w:t>Si el incendio es en otra área</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Conserve la calma</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Suspenda inmediatamente lo que está haciendo</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Tome sus objetos personales solo si los tiene cerca</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Si tiene personal de visitantes infórmeles lo que está ocurriendo y manifiésteles que inicien la evacuación de acuerdo a la orden.</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Evacue inmediatamente al punto de encuentro.</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Si hay humo gatee.</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Antes de abrir una puerta tóquela, si está caliente no la abra y tome una salida alterna.</w:t>
                            </w:r>
                          </w:p>
                          <w:p w:rsidR="00393FF6" w:rsidRPr="006B50A8" w:rsidRDefault="00393FF6" w:rsidP="00E85DCD">
                            <w:pPr>
                              <w:pStyle w:val="Prrafodelista"/>
                              <w:numPr>
                                <w:ilvl w:val="0"/>
                                <w:numId w:val="45"/>
                              </w:numPr>
                              <w:rPr>
                                <w:rFonts w:ascii="Trebuchet MS" w:hAnsi="Trebuchet MS"/>
                                <w:sz w:val="18"/>
                                <w:lang w:val="es-CO"/>
                              </w:rPr>
                            </w:pPr>
                            <w:r w:rsidRPr="006B50A8">
                              <w:rPr>
                                <w:rFonts w:ascii="Trebuchet MS" w:hAnsi="Trebuchet MS"/>
                                <w:sz w:val="18"/>
                                <w:lang w:val="es-MX"/>
                              </w:rPr>
                              <w:t>Si se queda atrapado por el humo trate de acondicionar un refugio, busque un espacio lo más cerrado posible, con ventanas al exterior y con trapos o ropa húmeda tape todos los espacios por los cuales</w:t>
                            </w:r>
                            <w:r w:rsidRPr="006B50A8">
                              <w:rPr>
                                <w:rFonts w:ascii="Trebuchet MS" w:hAnsi="Trebuchet MS"/>
                                <w:sz w:val="18"/>
                                <w:lang w:val="es-CO"/>
                              </w:rPr>
                              <w:t xml:space="preserve"> pueda entrar humo, coloque una señal o avise que tuvo que refugiarse allí.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17.55pt;margin-top:.45pt;width:404.7pt;height:343.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" fillcolor="white [3201]" strokecolor="#c0504d [3205]" strokeweight="2pt">
                <v:textbox>
                  <w:txbxContent>
                    <w:p w:rsidR="00393FF6" w:rsidRPr="00886ED9" w:rsidRDefault="00393FF6" w:rsidP="006B50A8">
                      <w:pPr>
                        <w:spacing w:after="0" w:line="240" w:lineRule="auto"/>
                        <w:rPr>
                          <w:rFonts w:ascii="Trebuchet MS" w:hAnsi="Trebuchet MS"/>
                          <w:sz w:val="18"/>
                          <w:lang w:val="es-CO"/>
                        </w:rPr>
                      </w:pPr>
                      <w:r w:rsidRPr="00886ED9">
                        <w:rPr>
                          <w:rFonts w:ascii="Trebuchet MS" w:hAnsi="Trebuchet MS"/>
                          <w:b/>
                          <w:bCs/>
                          <w:sz w:val="18"/>
                          <w:lang w:val="es-MX"/>
                        </w:rPr>
                        <w:t>En caso de incendio</w:t>
                      </w:r>
                    </w:p>
                    <w:p w:rsidR="00393FF6" w:rsidRPr="00886ED9" w:rsidRDefault="00393FF6" w:rsidP="006B50A8">
                      <w:pPr>
                        <w:spacing w:after="0" w:line="240" w:lineRule="auto"/>
                        <w:rPr>
                          <w:rFonts w:ascii="Trebuchet MS" w:hAnsi="Trebuchet MS"/>
                          <w:sz w:val="18"/>
                          <w:lang w:val="es-CO"/>
                        </w:rPr>
                      </w:pPr>
                      <w:r w:rsidRPr="00886ED9">
                        <w:rPr>
                          <w:rFonts w:ascii="Trebuchet MS" w:hAnsi="Trebuchet MS"/>
                          <w:b/>
                          <w:bCs/>
                          <w:sz w:val="18"/>
                          <w:lang w:val="es-MX"/>
                        </w:rPr>
                        <w:t>Si el incendio es en su área</w:t>
                      </w:r>
                    </w:p>
                    <w:p w:rsidR="00393FF6" w:rsidRDefault="00393FF6" w:rsidP="00886ED9">
                      <w:pPr>
                        <w:spacing w:after="0" w:line="240" w:lineRule="auto"/>
                        <w:ind w:left="292"/>
                        <w:rPr>
                          <w:rFonts w:ascii="Trebuchet MS" w:hAnsi="Trebuchet MS"/>
                          <w:sz w:val="18"/>
                          <w:lang w:val="es-CO"/>
                        </w:rPr>
                      </w:pP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Conserve la calma</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Suspenda inmediatamente lo que está haciendo</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 xml:space="preserve">Alerte a las personas del lugar (visitantes) DICIENDO LA PALABRA FUEGO, pídales que evacuen el área </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Notifique o pida a alguien que notifique de la emergencia.</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Ayude a las personas que lo requieran.</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Si hay riesgo para usted evacue inmediatamente.</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Si el incendio puede ser controlado con los medios de que dispone, verifique que no hay personas expuestas, pida a alguien que se quede con usted y trate de controlar la emergencia si su seguridad no se ve afectada.</w:t>
                      </w:r>
                    </w:p>
                    <w:p w:rsidR="00393FF6" w:rsidRPr="006B50A8" w:rsidRDefault="00393FF6" w:rsidP="00E85DCD">
                      <w:pPr>
                        <w:pStyle w:val="Prrafodelista"/>
                        <w:numPr>
                          <w:ilvl w:val="0"/>
                          <w:numId w:val="44"/>
                        </w:numPr>
                        <w:rPr>
                          <w:rFonts w:ascii="Trebuchet MS" w:hAnsi="Trebuchet MS"/>
                          <w:sz w:val="18"/>
                          <w:lang w:val="es-CO"/>
                        </w:rPr>
                      </w:pPr>
                      <w:r w:rsidRPr="006B50A8">
                        <w:rPr>
                          <w:rFonts w:ascii="Trebuchet MS" w:hAnsi="Trebuchet MS"/>
                          <w:sz w:val="18"/>
                          <w:lang w:val="es-MX"/>
                        </w:rPr>
                        <w:t>Si el fuego es grande y se sale de control no trate de exponerse, evacue inmediatamente, asegure las áreas adyacentes y evite el ingreso de otras personas.</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Al salir de su área de trabajo informe a los brigadistas y/o organismos de socorro detalles de la situación.</w:t>
                      </w:r>
                    </w:p>
                    <w:p w:rsidR="00393FF6" w:rsidRPr="00886ED9" w:rsidRDefault="00393FF6" w:rsidP="006B50A8">
                      <w:pPr>
                        <w:spacing w:after="0" w:line="240" w:lineRule="auto"/>
                        <w:rPr>
                          <w:rFonts w:ascii="Trebuchet MS" w:hAnsi="Trebuchet MS"/>
                          <w:sz w:val="18"/>
                          <w:lang w:val="es-CO"/>
                        </w:rPr>
                      </w:pPr>
                    </w:p>
                    <w:p w:rsidR="00393FF6" w:rsidRPr="00886ED9" w:rsidRDefault="00393FF6" w:rsidP="006B50A8">
                      <w:pPr>
                        <w:spacing w:after="0" w:line="240" w:lineRule="auto"/>
                        <w:rPr>
                          <w:rFonts w:ascii="Trebuchet MS" w:hAnsi="Trebuchet MS"/>
                          <w:sz w:val="18"/>
                          <w:lang w:val="es-CO"/>
                        </w:rPr>
                      </w:pPr>
                      <w:r w:rsidRPr="00886ED9">
                        <w:rPr>
                          <w:rFonts w:ascii="Trebuchet MS" w:hAnsi="Trebuchet MS"/>
                          <w:b/>
                          <w:bCs/>
                          <w:sz w:val="18"/>
                          <w:lang w:val="es-CO"/>
                        </w:rPr>
                        <w:t>Si el incendio es en otra área</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Conserve la calma</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Suspenda inmediatamente lo que está haciendo</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Tome sus objetos personales solo si los tiene cerca</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Si tiene personal de visitantes infórmeles lo que está ocurriendo y manifiésteles que inicien la evacuación de acuerdo a la orden.</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Evacue inmediatamente al punto de encuentro.</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Si hay humo gatee.</w:t>
                      </w:r>
                    </w:p>
                    <w:p w:rsidR="00393FF6" w:rsidRPr="006B50A8" w:rsidRDefault="00393FF6" w:rsidP="00E85DCD">
                      <w:pPr>
                        <w:pStyle w:val="Prrafodelista"/>
                        <w:numPr>
                          <w:ilvl w:val="0"/>
                          <w:numId w:val="45"/>
                        </w:numPr>
                        <w:rPr>
                          <w:rFonts w:ascii="Trebuchet MS" w:hAnsi="Trebuchet MS"/>
                          <w:sz w:val="18"/>
                          <w:lang w:val="es-MX"/>
                        </w:rPr>
                      </w:pPr>
                      <w:r w:rsidRPr="006B50A8">
                        <w:rPr>
                          <w:rFonts w:ascii="Trebuchet MS" w:hAnsi="Trebuchet MS"/>
                          <w:sz w:val="18"/>
                          <w:lang w:val="es-MX"/>
                        </w:rPr>
                        <w:t xml:space="preserve">Antes de abrir una puerta tóquela, si está caliente no </w:t>
                      </w:r>
                      <w:proofErr w:type="gramStart"/>
                      <w:r w:rsidRPr="006B50A8">
                        <w:rPr>
                          <w:rFonts w:ascii="Trebuchet MS" w:hAnsi="Trebuchet MS"/>
                          <w:sz w:val="18"/>
                          <w:lang w:val="es-MX"/>
                        </w:rPr>
                        <w:t>la</w:t>
                      </w:r>
                      <w:proofErr w:type="gramEnd"/>
                      <w:r w:rsidRPr="006B50A8">
                        <w:rPr>
                          <w:rFonts w:ascii="Trebuchet MS" w:hAnsi="Trebuchet MS"/>
                          <w:sz w:val="18"/>
                          <w:lang w:val="es-MX"/>
                        </w:rPr>
                        <w:t xml:space="preserve"> abra y tome una salida alterna.</w:t>
                      </w:r>
                    </w:p>
                    <w:p w:rsidR="00393FF6" w:rsidRPr="006B50A8" w:rsidRDefault="00393FF6" w:rsidP="00E85DCD">
                      <w:pPr>
                        <w:pStyle w:val="Prrafodelista"/>
                        <w:numPr>
                          <w:ilvl w:val="0"/>
                          <w:numId w:val="45"/>
                        </w:numPr>
                        <w:rPr>
                          <w:rFonts w:ascii="Trebuchet MS" w:hAnsi="Trebuchet MS"/>
                          <w:sz w:val="18"/>
                          <w:lang w:val="es-CO"/>
                        </w:rPr>
                      </w:pPr>
                      <w:r w:rsidRPr="006B50A8">
                        <w:rPr>
                          <w:rFonts w:ascii="Trebuchet MS" w:hAnsi="Trebuchet MS"/>
                          <w:sz w:val="18"/>
                          <w:lang w:val="es-MX"/>
                        </w:rPr>
                        <w:t>Si se queda atrapado por el humo trate de acondicionar un refugio, busque un espacio lo más cerrado posible, con ventanas al exterior y con trapos o ropa húmeda tape todos los espacios por los cuales</w:t>
                      </w:r>
                      <w:r w:rsidRPr="006B50A8">
                        <w:rPr>
                          <w:rFonts w:ascii="Trebuchet MS" w:hAnsi="Trebuchet MS"/>
                          <w:sz w:val="18"/>
                          <w:lang w:val="es-CO"/>
                        </w:rPr>
                        <w:t xml:space="preserve"> pueda entrar humo, coloque una señal o avise que tuvo que refugiarse allí.</w:t>
                      </w:r>
                    </w:p>
                  </w:txbxContent>
                </v:textbox>
              </v:shape>
            </w:pict>
          </mc:Fallback>
        </mc:AlternateContent>
      </w: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Pr="0066246B" w:rsidRDefault="006B50A8" w:rsidP="0066246B">
      <w:pPr>
        <w:spacing w:after="0" w:line="240" w:lineRule="auto"/>
        <w:rPr>
          <w:rFonts w:ascii="Trebuchet MS" w:hAnsi="Trebuchet MS"/>
        </w:rPr>
      </w:pPr>
      <w:r>
        <w:rPr>
          <w:noProof/>
          <w:lang w:val="es-CO" w:eastAsia="es-CO"/>
        </w:rPr>
        <w:drawing>
          <wp:anchor distT="0" distB="0" distL="114300" distR="114300" simplePos="0" relativeHeight="251828736" behindDoc="0" locked="0" layoutInCell="1" allowOverlap="1">
            <wp:simplePos x="0" y="0"/>
            <wp:positionH relativeFrom="column">
              <wp:posOffset>-2540</wp:posOffset>
            </wp:positionH>
            <wp:positionV relativeFrom="paragraph">
              <wp:posOffset>143510</wp:posOffset>
            </wp:positionV>
            <wp:extent cx="1440180" cy="1483360"/>
            <wp:effectExtent l="0" t="0" r="7620" b="2540"/>
            <wp:wrapSquare wrapText="bothSides"/>
            <wp:docPr id="18" name="Imagen 18" descr="Resultado de imagen para dibujo emerg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dibujo emergenc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180" cy="1483360"/>
                    </a:xfrm>
                    <a:prstGeom prst="rect">
                      <a:avLst/>
                    </a:prstGeom>
                    <a:noFill/>
                    <a:ln>
                      <a:noFill/>
                    </a:ln>
                  </pic:spPr>
                </pic:pic>
              </a:graphicData>
            </a:graphic>
          </wp:anchor>
        </w:drawing>
      </w:r>
    </w:p>
    <w:p w:rsidR="00E22CF6" w:rsidRPr="0066246B" w:rsidRDefault="00E22CF6" w:rsidP="0066246B">
      <w:pPr>
        <w:spacing w:after="0" w:line="240" w:lineRule="auto"/>
        <w:rPr>
          <w:rFonts w:ascii="Trebuchet MS" w:hAnsi="Trebuchet MS"/>
        </w:rPr>
      </w:pPr>
    </w:p>
    <w:p w:rsidR="00E22CF6" w:rsidRDefault="00E22CF6"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A977F9" w:rsidRDefault="00A977F9" w:rsidP="0066246B">
      <w:pPr>
        <w:spacing w:after="0" w:line="240" w:lineRule="auto"/>
        <w:rPr>
          <w:rFonts w:ascii="Trebuchet MS" w:hAnsi="Trebuchet MS"/>
          <w:noProof/>
          <w:lang w:val="es-CO" w:eastAsia="es-CO"/>
        </w:rPr>
      </w:pPr>
    </w:p>
    <w:p w:rsidR="00A977F9" w:rsidRDefault="00A977F9" w:rsidP="0066246B">
      <w:pPr>
        <w:spacing w:after="0" w:line="240" w:lineRule="auto"/>
        <w:rPr>
          <w:rFonts w:ascii="Trebuchet MS" w:hAnsi="Trebuchet MS"/>
          <w:noProof/>
          <w:lang w:val="es-CO" w:eastAsia="es-CO"/>
        </w:rPr>
      </w:pPr>
    </w:p>
    <w:p w:rsidR="00A977F9" w:rsidRDefault="00A977F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noProof/>
          <w:lang w:val="es-CO" w:eastAsia="es-CO"/>
        </w:rPr>
      </w:pPr>
    </w:p>
    <w:p w:rsidR="002C114D" w:rsidRDefault="002C114D" w:rsidP="0066246B">
      <w:pPr>
        <w:spacing w:after="0" w:line="240" w:lineRule="auto"/>
        <w:rPr>
          <w:rFonts w:ascii="Trebuchet MS" w:hAnsi="Trebuchet MS"/>
          <w:noProof/>
          <w:lang w:val="es-CO" w:eastAsia="es-CO"/>
        </w:rPr>
      </w:pPr>
    </w:p>
    <w:p w:rsidR="00886ED9" w:rsidRDefault="00463E83" w:rsidP="0066246B">
      <w:pPr>
        <w:spacing w:after="0" w:line="240" w:lineRule="auto"/>
        <w:rPr>
          <w:rFonts w:ascii="Trebuchet MS" w:hAnsi="Trebuchet MS"/>
          <w:noProof/>
          <w:lang w:val="es-CO" w:eastAsia="es-CO"/>
        </w:rPr>
      </w:pPr>
      <w:r>
        <w:rPr>
          <w:rFonts w:ascii="Trebuchet MS" w:hAnsi="Trebuchet MS"/>
          <w:b/>
          <w:bCs/>
          <w:noProof/>
          <w:lang w:val="es-CO" w:eastAsia="es-CO"/>
        </w:rPr>
        <mc:AlternateContent>
          <mc:Choice Requires="wps">
            <w:drawing>
              <wp:anchor distT="0" distB="0" distL="114300" distR="114300" simplePos="0" relativeHeight="251831808" behindDoc="0" locked="0" layoutInCell="1" allowOverlap="1">
                <wp:simplePos x="0" y="0"/>
                <wp:positionH relativeFrom="column">
                  <wp:posOffset>1585595</wp:posOffset>
                </wp:positionH>
                <wp:positionV relativeFrom="paragraph">
                  <wp:posOffset>59690</wp:posOffset>
                </wp:positionV>
                <wp:extent cx="5140960" cy="1587500"/>
                <wp:effectExtent l="0" t="0" r="21590" b="1270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15875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393FF6" w:rsidRPr="006B50A8" w:rsidRDefault="00393FF6" w:rsidP="006B50A8">
                            <w:pPr>
                              <w:rPr>
                                <w:rFonts w:ascii="Trebuchet MS" w:hAnsi="Trebuchet MS"/>
                                <w:b/>
                                <w:sz w:val="18"/>
                                <w:lang w:val="es-MX"/>
                              </w:rPr>
                            </w:pPr>
                            <w:r w:rsidRPr="006B50A8">
                              <w:rPr>
                                <w:rFonts w:ascii="Trebuchet MS" w:hAnsi="Trebuchet MS"/>
                                <w:b/>
                                <w:sz w:val="18"/>
                                <w:lang w:val="es-MX"/>
                              </w:rPr>
                              <w:t xml:space="preserve">Durante </w:t>
                            </w:r>
                            <w:r>
                              <w:rPr>
                                <w:rFonts w:ascii="Trebuchet MS" w:hAnsi="Trebuchet MS"/>
                                <w:b/>
                                <w:sz w:val="18"/>
                                <w:lang w:val="es-MX"/>
                              </w:rPr>
                              <w:t>un</w:t>
                            </w:r>
                            <w:r w:rsidRPr="006B50A8">
                              <w:rPr>
                                <w:rFonts w:ascii="Trebuchet MS" w:hAnsi="Trebuchet MS"/>
                                <w:b/>
                                <w:sz w:val="18"/>
                                <w:lang w:val="es-MX"/>
                              </w:rPr>
                              <w:t xml:space="preserve"> sismo</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Conserve la calma</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Suspenda inmediatamente lo que está haciendo</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Refúgiese en un lugar seguro, lejos de ventanas u objetos que puedan caer sobre usted, junto a una columna o pared interior, proteja su cabeza y cuello con sus manos.</w:t>
                            </w:r>
                          </w:p>
                          <w:p w:rsidR="00393FF6"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Manténgase en este lugar mientras dure el sismo e incite a que las demás personas lo hagan</w:t>
                            </w:r>
                          </w:p>
                          <w:p w:rsidR="00393FF6" w:rsidRPr="00845B69" w:rsidRDefault="00393FF6" w:rsidP="00E85DCD">
                            <w:pPr>
                              <w:pStyle w:val="Prrafodelista"/>
                              <w:numPr>
                                <w:ilvl w:val="0"/>
                                <w:numId w:val="44"/>
                              </w:numPr>
                              <w:rPr>
                                <w:rFonts w:ascii="Trebuchet MS" w:hAnsi="Trebuchet MS"/>
                                <w:sz w:val="18"/>
                                <w:lang w:val="es-CO"/>
                              </w:rPr>
                            </w:pPr>
                            <w:r w:rsidRPr="006B50A8">
                              <w:rPr>
                                <w:rFonts w:ascii="Trebuchet MS" w:hAnsi="Trebuchet MS"/>
                                <w:b/>
                                <w:bCs/>
                                <w:sz w:val="18"/>
                                <w:lang w:val="es-CO"/>
                              </w:rPr>
                              <w:t>No se precipite a salir así suenen las alarmas</w:t>
                            </w:r>
                          </w:p>
                          <w:p w:rsidR="00393FF6" w:rsidRPr="006B50A8" w:rsidRDefault="00393FF6" w:rsidP="00845B69">
                            <w:pPr>
                              <w:pStyle w:val="Prrafodelista"/>
                              <w:rPr>
                                <w:rFonts w:ascii="Trebuchet MS" w:hAnsi="Trebuchet MS"/>
                                <w:sz w:val="18"/>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24.85pt;margin-top:4.7pt;width:404.8pt;height:12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" fillcolor="white [3201]" strokecolor="#9bbb59 [3206]" strokeweight="2pt">
                <v:textbox>
                  <w:txbxContent>
                    <w:p w:rsidR="00393FF6" w:rsidRPr="006B50A8" w:rsidRDefault="00393FF6" w:rsidP="006B50A8">
                      <w:pPr>
                        <w:rPr>
                          <w:rFonts w:ascii="Trebuchet MS" w:hAnsi="Trebuchet MS"/>
                          <w:b/>
                          <w:sz w:val="18"/>
                          <w:lang w:val="es-MX"/>
                        </w:rPr>
                      </w:pPr>
                      <w:r w:rsidRPr="006B50A8">
                        <w:rPr>
                          <w:rFonts w:ascii="Trebuchet MS" w:hAnsi="Trebuchet MS"/>
                          <w:b/>
                          <w:sz w:val="18"/>
                          <w:lang w:val="es-MX"/>
                        </w:rPr>
                        <w:t xml:space="preserve">Durante </w:t>
                      </w:r>
                      <w:r>
                        <w:rPr>
                          <w:rFonts w:ascii="Trebuchet MS" w:hAnsi="Trebuchet MS"/>
                          <w:b/>
                          <w:sz w:val="18"/>
                          <w:lang w:val="es-MX"/>
                        </w:rPr>
                        <w:t>un</w:t>
                      </w:r>
                      <w:r w:rsidRPr="006B50A8">
                        <w:rPr>
                          <w:rFonts w:ascii="Trebuchet MS" w:hAnsi="Trebuchet MS"/>
                          <w:b/>
                          <w:sz w:val="18"/>
                          <w:lang w:val="es-MX"/>
                        </w:rPr>
                        <w:t xml:space="preserve"> sismo</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Conserve la calma</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Suspenda inmediatamente lo que está haciendo</w:t>
                      </w:r>
                    </w:p>
                    <w:p w:rsidR="00393FF6" w:rsidRPr="006B50A8"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Refúgiese en un lugar seguro, lejos de ventanas u objetos que puedan caer sobre usted, junto a una columna o pared interior, proteja su cabeza y cuello con sus manos.</w:t>
                      </w:r>
                    </w:p>
                    <w:p w:rsidR="00393FF6" w:rsidRDefault="00393FF6" w:rsidP="00E85DCD">
                      <w:pPr>
                        <w:pStyle w:val="Prrafodelista"/>
                        <w:numPr>
                          <w:ilvl w:val="0"/>
                          <w:numId w:val="44"/>
                        </w:numPr>
                        <w:rPr>
                          <w:rFonts w:ascii="Trebuchet MS" w:hAnsi="Trebuchet MS"/>
                          <w:sz w:val="18"/>
                          <w:lang w:val="es-MX"/>
                        </w:rPr>
                      </w:pPr>
                      <w:r w:rsidRPr="006B50A8">
                        <w:rPr>
                          <w:rFonts w:ascii="Trebuchet MS" w:hAnsi="Trebuchet MS"/>
                          <w:sz w:val="18"/>
                          <w:lang w:val="es-MX"/>
                        </w:rPr>
                        <w:t>Manténgase en este lugar mientras dure el sismo e incite a que las demás personas lo hagan</w:t>
                      </w:r>
                    </w:p>
                    <w:p w:rsidR="00393FF6" w:rsidRPr="00845B69" w:rsidRDefault="00393FF6" w:rsidP="00E85DCD">
                      <w:pPr>
                        <w:pStyle w:val="Prrafodelista"/>
                        <w:numPr>
                          <w:ilvl w:val="0"/>
                          <w:numId w:val="44"/>
                        </w:numPr>
                        <w:rPr>
                          <w:rFonts w:ascii="Trebuchet MS" w:hAnsi="Trebuchet MS"/>
                          <w:sz w:val="18"/>
                          <w:lang w:val="es-CO"/>
                        </w:rPr>
                      </w:pPr>
                      <w:r w:rsidRPr="006B50A8">
                        <w:rPr>
                          <w:rFonts w:ascii="Trebuchet MS" w:hAnsi="Trebuchet MS"/>
                          <w:b/>
                          <w:bCs/>
                          <w:sz w:val="18"/>
                          <w:lang w:val="es-CO"/>
                        </w:rPr>
                        <w:t>No se precipite a salir así suenen las alarmas</w:t>
                      </w:r>
                    </w:p>
                    <w:p w:rsidR="00393FF6" w:rsidRPr="006B50A8" w:rsidRDefault="00393FF6" w:rsidP="00845B69">
                      <w:pPr>
                        <w:pStyle w:val="Prrafodelista"/>
                        <w:rPr>
                          <w:rFonts w:ascii="Trebuchet MS" w:hAnsi="Trebuchet MS"/>
                          <w:sz w:val="18"/>
                          <w:lang w:val="es-CO"/>
                        </w:rPr>
                      </w:pPr>
                    </w:p>
                  </w:txbxContent>
                </v:textbox>
              </v:shape>
            </w:pict>
          </mc:Fallback>
        </mc:AlternateContent>
      </w:r>
    </w:p>
    <w:p w:rsidR="00886ED9" w:rsidRDefault="00886ED9" w:rsidP="0066246B">
      <w:pPr>
        <w:spacing w:after="0" w:line="240" w:lineRule="auto"/>
        <w:rPr>
          <w:rFonts w:ascii="Trebuchet MS" w:hAnsi="Trebuchet MS"/>
          <w:noProof/>
          <w:lang w:val="es-CO" w:eastAsia="es-CO"/>
        </w:rPr>
      </w:pPr>
    </w:p>
    <w:p w:rsidR="00886ED9" w:rsidRDefault="00463E83" w:rsidP="0066246B">
      <w:pPr>
        <w:spacing w:after="0" w:line="240" w:lineRule="auto"/>
        <w:rPr>
          <w:rFonts w:ascii="Trebuchet MS" w:hAnsi="Trebuchet MS"/>
          <w:noProof/>
          <w:lang w:val="es-CO" w:eastAsia="es-CO"/>
        </w:rPr>
      </w:pPr>
      <w:r>
        <w:rPr>
          <w:noProof/>
          <w:lang w:val="es-CO" w:eastAsia="es-CO"/>
        </w:rPr>
        <mc:AlternateContent>
          <mc:Choice Requires="wps">
            <w:drawing>
              <wp:anchor distT="0" distB="0" distL="114300" distR="114300" simplePos="0" relativeHeight="251833856" behindDoc="0" locked="0" layoutInCell="1" allowOverlap="1">
                <wp:simplePos x="0" y="0"/>
                <wp:positionH relativeFrom="column">
                  <wp:posOffset>77470</wp:posOffset>
                </wp:positionH>
                <wp:positionV relativeFrom="paragraph">
                  <wp:posOffset>3810</wp:posOffset>
                </wp:positionV>
                <wp:extent cx="1310640" cy="1218565"/>
                <wp:effectExtent l="13335" t="14605" r="19050" b="14605"/>
                <wp:wrapNone/>
                <wp:docPr id="11"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1218565"/>
                        </a:xfrm>
                        <a:prstGeom prst="roundRect">
                          <a:avLst>
                            <a:gd name="adj" fmla="val 10000"/>
                          </a:avLst>
                        </a:prstGeom>
                        <a:blipFill dpi="0" rotWithShape="1">
                          <a:blip r:embed="rId20"/>
                          <a:srcRect/>
                          <a:stretch>
                            <a:fillRect/>
                          </a:stretch>
                        </a:blipFill>
                        <a:ln w="25400">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A58E11" id="Rectángulo redondeado 3" o:spid="_x0000_s1026" style="position:absolute;margin-left:6.1pt;margin-top:.3pt;width:103.2pt;height:95.9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" strokecolor="white" strokeweight="2pt">
                <v:fill r:id="rId24" o:title="" recolor="t" rotate="t" type="frame"/>
              </v:roundrect>
            </w:pict>
          </mc:Fallback>
        </mc:AlternateContent>
      </w:r>
    </w:p>
    <w:p w:rsidR="00886ED9" w:rsidRDefault="00886ED9" w:rsidP="0066246B">
      <w:pPr>
        <w:spacing w:after="0" w:line="240" w:lineRule="auto"/>
        <w:rPr>
          <w:rFonts w:ascii="Trebuchet MS" w:hAnsi="Trebuchet MS"/>
          <w:noProof/>
          <w:lang w:val="es-CO" w:eastAsia="es-CO"/>
        </w:rPr>
      </w:pPr>
    </w:p>
    <w:p w:rsidR="00886ED9" w:rsidRDefault="00886ED9" w:rsidP="0066246B">
      <w:pPr>
        <w:spacing w:after="0" w:line="240" w:lineRule="auto"/>
        <w:rPr>
          <w:rFonts w:ascii="Trebuchet MS" w:hAnsi="Trebuchet MS"/>
        </w:rPr>
      </w:pPr>
    </w:p>
    <w:p w:rsidR="006B50A8" w:rsidRDefault="006B50A8" w:rsidP="0066246B">
      <w:pPr>
        <w:spacing w:after="0" w:line="240" w:lineRule="auto"/>
        <w:rPr>
          <w:rFonts w:ascii="Trebuchet MS" w:hAnsi="Trebuchet MS"/>
        </w:rPr>
      </w:pPr>
    </w:p>
    <w:p w:rsidR="006B50A8" w:rsidRDefault="006B50A8" w:rsidP="0066246B">
      <w:pPr>
        <w:spacing w:after="0" w:line="240" w:lineRule="auto"/>
        <w:rPr>
          <w:rFonts w:ascii="Trebuchet MS" w:hAnsi="Trebuchet MS"/>
        </w:rPr>
      </w:pPr>
    </w:p>
    <w:p w:rsidR="00A977F9" w:rsidRDefault="00A977F9" w:rsidP="0066246B">
      <w:pPr>
        <w:spacing w:after="0" w:line="240" w:lineRule="auto"/>
        <w:rPr>
          <w:rFonts w:ascii="Trebuchet MS" w:hAnsi="Trebuchet MS"/>
        </w:rPr>
      </w:pPr>
    </w:p>
    <w:p w:rsidR="00A977F9" w:rsidRDefault="00A977F9" w:rsidP="0066246B">
      <w:pPr>
        <w:spacing w:after="0" w:line="240" w:lineRule="auto"/>
        <w:rPr>
          <w:rFonts w:ascii="Trebuchet MS" w:hAnsi="Trebuchet MS"/>
        </w:rPr>
      </w:pPr>
    </w:p>
    <w:p w:rsidR="00A977F9" w:rsidRDefault="00A977F9" w:rsidP="0066246B">
      <w:pPr>
        <w:spacing w:after="0" w:line="240" w:lineRule="auto"/>
        <w:rPr>
          <w:rFonts w:ascii="Trebuchet MS" w:hAnsi="Trebuchet MS"/>
        </w:rPr>
      </w:pPr>
    </w:p>
    <w:p w:rsidR="00A977F9" w:rsidRDefault="00A977F9" w:rsidP="0066246B">
      <w:pPr>
        <w:spacing w:after="0" w:line="240" w:lineRule="auto"/>
        <w:rPr>
          <w:rFonts w:ascii="Trebuchet MS" w:hAnsi="Trebuchet MS"/>
        </w:rPr>
      </w:pPr>
    </w:p>
    <w:p w:rsidR="002C114D" w:rsidRDefault="002C114D" w:rsidP="0066246B">
      <w:pPr>
        <w:spacing w:after="0" w:line="240" w:lineRule="auto"/>
        <w:rPr>
          <w:rFonts w:ascii="Trebuchet MS" w:hAnsi="Trebuchet MS"/>
        </w:rPr>
      </w:pPr>
    </w:p>
    <w:p w:rsidR="00BF043B" w:rsidRDefault="00BF043B" w:rsidP="0066246B">
      <w:pPr>
        <w:spacing w:after="0" w:line="240" w:lineRule="auto"/>
        <w:rPr>
          <w:rFonts w:ascii="Trebuchet MS" w:hAnsi="Trebuchet MS"/>
        </w:rPr>
      </w:pPr>
    </w:p>
    <w:p w:rsidR="006B50A8" w:rsidRDefault="00463E83" w:rsidP="0066246B">
      <w:pPr>
        <w:spacing w:after="0" w:line="240" w:lineRule="auto"/>
        <w:rPr>
          <w:rFonts w:ascii="Trebuchet MS" w:hAnsi="Trebuchet MS"/>
        </w:rPr>
      </w:pPr>
      <w:r>
        <w:rPr>
          <w:rFonts w:ascii="Trebuchet MS" w:hAnsi="Trebuchet MS"/>
          <w:b/>
          <w:bCs/>
          <w:noProof/>
          <w:lang w:val="es-CO" w:eastAsia="es-CO"/>
        </w:rPr>
        <mc:AlternateContent>
          <mc:Choice Requires="wps">
            <w:drawing>
              <wp:anchor distT="0" distB="0" distL="114300" distR="114300" simplePos="0" relativeHeight="251835904" behindDoc="0" locked="0" layoutInCell="1" allowOverlap="1">
                <wp:simplePos x="0" y="0"/>
                <wp:positionH relativeFrom="column">
                  <wp:posOffset>1585595</wp:posOffset>
                </wp:positionH>
                <wp:positionV relativeFrom="paragraph">
                  <wp:posOffset>116205</wp:posOffset>
                </wp:positionV>
                <wp:extent cx="5140960" cy="2933065"/>
                <wp:effectExtent l="0" t="0" r="21590" b="19685"/>
                <wp:wrapNone/>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293306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393FF6" w:rsidRPr="00442A7B" w:rsidRDefault="00393FF6" w:rsidP="00442A7B">
                            <w:pPr>
                              <w:rPr>
                                <w:rFonts w:ascii="Trebuchet MS" w:hAnsi="Trebuchet MS"/>
                                <w:b/>
                                <w:sz w:val="18"/>
                                <w:lang w:val="es-CO"/>
                              </w:rPr>
                            </w:pPr>
                            <w:r w:rsidRPr="00442A7B">
                              <w:rPr>
                                <w:rFonts w:ascii="Trebuchet MS" w:hAnsi="Trebuchet MS"/>
                                <w:b/>
                                <w:bCs/>
                                <w:sz w:val="18"/>
                                <w:lang w:val="es-MX"/>
                              </w:rPr>
                              <w:t>En caso de explosión</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Mantenga la calma.</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Si tiene personal de visitantes infórmeles lo que está ocurriendo y manifiésteles que deben permanecer en su lugar, y que sigan las siguientes instrucciones: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Arrójese al piso bajo un escritorio o una estructura fuerte, lejos de ventanas.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Protéjase la cabeza y cuello con sus manos, y no apoye el abdomen en el piso.</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Espere a que se calme la onda expansiva.</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 xml:space="preserve">Ayude a quien lo necesite. </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Reporte cualquier situación anormal a la línea de emergencia, sea concreto y no congestione las líneas telefónicas.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No prenda equipos eléctricos o instalaciones eléctricas hasta no estar seguro que no haya cortos circuitos.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Evacue la edificación si detecta condiciones graves que indiquen falla estructural o riesgo inminente para las personas.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Si se da la orden de evacuación, hágalo inmediatamente de acuerdo con el plan previsto, ubicándose por lo menos 300</w:t>
                            </w:r>
                            <w:r>
                              <w:rPr>
                                <w:rFonts w:ascii="Trebuchet MS" w:hAnsi="Trebuchet MS"/>
                                <w:sz w:val="18"/>
                                <w:lang w:val="es-MX"/>
                              </w:rPr>
                              <w:t xml:space="preserve"> metros lejos de la edificación, de acuerdo a indicaciones </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 xml:space="preserve">Mantenga apagados equipos electrónicos como celulares, radios y demás, para evitar la posible activación de más explosiones </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Valla al punto de encuentro y espere instrucciones.</w:t>
                            </w:r>
                          </w:p>
                          <w:p w:rsidR="00393FF6" w:rsidRPr="00442A7B" w:rsidRDefault="00393FF6" w:rsidP="00E85DCD">
                            <w:pPr>
                              <w:pStyle w:val="Prrafodelista"/>
                              <w:numPr>
                                <w:ilvl w:val="0"/>
                                <w:numId w:val="44"/>
                              </w:numPr>
                              <w:jc w:val="both"/>
                              <w:rPr>
                                <w:rFonts w:ascii="Trebuchet MS" w:hAnsi="Trebuchet MS"/>
                                <w:sz w:val="18"/>
                                <w:lang w:val="es-C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124.85pt;margin-top:9.15pt;width:404.8pt;height:230.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" fillcolor="white [3201]" strokecolor="#4bacc6 [3208]" strokeweight="2pt">
                <v:textbox>
                  <w:txbxContent>
                    <w:p w:rsidR="00393FF6" w:rsidRPr="00442A7B" w:rsidRDefault="00393FF6" w:rsidP="00442A7B">
                      <w:pPr>
                        <w:rPr>
                          <w:rFonts w:ascii="Trebuchet MS" w:hAnsi="Trebuchet MS"/>
                          <w:b/>
                          <w:sz w:val="18"/>
                          <w:lang w:val="es-CO"/>
                        </w:rPr>
                      </w:pPr>
                      <w:r w:rsidRPr="00442A7B">
                        <w:rPr>
                          <w:rFonts w:ascii="Trebuchet MS" w:hAnsi="Trebuchet MS"/>
                          <w:b/>
                          <w:bCs/>
                          <w:sz w:val="18"/>
                          <w:lang w:val="es-MX"/>
                        </w:rPr>
                        <w:t>En caso de explosión</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Mantenga la calma.</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Si tiene personal de visitantes infórmeles lo que está ocurriendo y manifiésteles que deben permanecer en su lugar, y que sigan las siguientes instrucciones: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Arrójese al piso bajo un escritorio o una estructura fuerte, lejos de ventanas.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Protéjase la cabeza y cuello con sus manos, y no apoye el abdomen en el piso.</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Espere a que se calme la onda expansiva.</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 xml:space="preserve">Ayude a quien lo necesite. </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Reporte cualquier situación anormal a la línea de emergencia, sea concreto y no congestione las líneas telefónicas.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No prenda equipos eléctricos o instalaciones eléctricas hasta no estar seguro que no haya cortos circuitos.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Evacue la edificación si detecta condiciones graves que indiquen falla estructural o riesgo inminente para las personas.</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Si se da la orden de evacuación, hágalo inmediatamente de acuerdo con el plan previsto, ubicándose por lo menos 300</w:t>
                      </w:r>
                      <w:r>
                        <w:rPr>
                          <w:rFonts w:ascii="Trebuchet MS" w:hAnsi="Trebuchet MS"/>
                          <w:sz w:val="18"/>
                          <w:lang w:val="es-MX"/>
                        </w:rPr>
                        <w:t xml:space="preserve"> metros lejos de la edificación, de acuerdo a indicaciones </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 xml:space="preserve">Mantenga apagados equipos electrónicos como celulares, radios y demás, para evitar la posible activación de más explosiones </w:t>
                      </w:r>
                    </w:p>
                    <w:p w:rsidR="00393FF6" w:rsidRPr="00442A7B" w:rsidRDefault="00393FF6" w:rsidP="00E85DCD">
                      <w:pPr>
                        <w:pStyle w:val="Prrafodelista"/>
                        <w:numPr>
                          <w:ilvl w:val="0"/>
                          <w:numId w:val="44"/>
                        </w:numPr>
                        <w:jc w:val="both"/>
                        <w:rPr>
                          <w:rFonts w:ascii="Trebuchet MS" w:hAnsi="Trebuchet MS"/>
                          <w:sz w:val="18"/>
                          <w:lang w:val="es-CO"/>
                        </w:rPr>
                      </w:pPr>
                      <w:r w:rsidRPr="00442A7B">
                        <w:rPr>
                          <w:rFonts w:ascii="Trebuchet MS" w:hAnsi="Trebuchet MS"/>
                          <w:sz w:val="18"/>
                          <w:lang w:val="es-MX"/>
                        </w:rPr>
                        <w:t>Valla al punto de encuentro y espere instrucciones.</w:t>
                      </w:r>
                    </w:p>
                    <w:p w:rsidR="00393FF6" w:rsidRPr="00442A7B" w:rsidRDefault="00393FF6" w:rsidP="00E85DCD">
                      <w:pPr>
                        <w:pStyle w:val="Prrafodelista"/>
                        <w:numPr>
                          <w:ilvl w:val="0"/>
                          <w:numId w:val="44"/>
                        </w:numPr>
                        <w:jc w:val="both"/>
                        <w:rPr>
                          <w:rFonts w:ascii="Trebuchet MS" w:hAnsi="Trebuchet MS"/>
                          <w:sz w:val="18"/>
                          <w:lang w:val="es-CO"/>
                        </w:rPr>
                      </w:pPr>
                    </w:p>
                  </w:txbxContent>
                </v:textbox>
              </v:shape>
            </w:pict>
          </mc:Fallback>
        </mc:AlternateContent>
      </w:r>
    </w:p>
    <w:p w:rsidR="006B50A8" w:rsidRPr="0066246B" w:rsidRDefault="006B50A8" w:rsidP="0066246B">
      <w:pPr>
        <w:spacing w:after="0" w:line="240" w:lineRule="auto"/>
        <w:rPr>
          <w:rFonts w:ascii="Trebuchet MS" w:hAnsi="Trebuchet MS"/>
        </w:rPr>
      </w:pPr>
    </w:p>
    <w:p w:rsidR="00F21A08" w:rsidRPr="0066246B" w:rsidRDefault="00F21A08" w:rsidP="0066246B">
      <w:pPr>
        <w:spacing w:after="0" w:line="240" w:lineRule="auto"/>
        <w:ind w:left="644"/>
        <w:rPr>
          <w:rFonts w:ascii="Trebuchet MS" w:hAnsi="Trebuchet MS"/>
        </w:rPr>
      </w:pPr>
    </w:p>
    <w:p w:rsidR="00E22CF6" w:rsidRPr="0066246B" w:rsidRDefault="00E22CF6" w:rsidP="0066246B">
      <w:pPr>
        <w:spacing w:after="0" w:line="240" w:lineRule="auto"/>
        <w:ind w:left="284"/>
        <w:rPr>
          <w:rFonts w:ascii="Trebuchet MS" w:hAnsi="Trebuchet MS"/>
        </w:rPr>
      </w:pPr>
    </w:p>
    <w:p w:rsidR="00E22CF6" w:rsidRDefault="00E22CF6" w:rsidP="0066246B">
      <w:pPr>
        <w:spacing w:after="0" w:line="240" w:lineRule="auto"/>
        <w:rPr>
          <w:rFonts w:ascii="Trebuchet MS" w:hAnsi="Trebuchet MS"/>
        </w:rPr>
      </w:pPr>
    </w:p>
    <w:p w:rsidR="00442A7B" w:rsidRDefault="00463E83" w:rsidP="0066246B">
      <w:pPr>
        <w:spacing w:after="0" w:line="240" w:lineRule="auto"/>
        <w:rPr>
          <w:rFonts w:ascii="Trebuchet MS" w:hAnsi="Trebuchet MS"/>
        </w:rPr>
      </w:pPr>
      <w:r>
        <w:rPr>
          <w:noProof/>
          <w:lang w:val="es-CO" w:eastAsia="es-CO"/>
        </w:rPr>
        <mc:AlternateContent>
          <mc:Choice Requires="wps">
            <w:drawing>
              <wp:anchor distT="0" distB="0" distL="114300" distR="114300" simplePos="0" relativeHeight="251837952" behindDoc="0" locked="0" layoutInCell="1" allowOverlap="1">
                <wp:simplePos x="0" y="0"/>
                <wp:positionH relativeFrom="column">
                  <wp:posOffset>142875</wp:posOffset>
                </wp:positionH>
                <wp:positionV relativeFrom="paragraph">
                  <wp:posOffset>76835</wp:posOffset>
                </wp:positionV>
                <wp:extent cx="1318260" cy="1369060"/>
                <wp:effectExtent l="12065" t="6985" r="12700" b="24130"/>
                <wp:wrapNone/>
                <wp:docPr id="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369060"/>
                        </a:xfrm>
                        <a:prstGeom prst="roundRect">
                          <a:avLst>
                            <a:gd name="adj" fmla="val 10000"/>
                          </a:avLst>
                        </a:prstGeom>
                        <a:blipFill dpi="0" rotWithShape="1">
                          <a:blip r:embed="rId25"/>
                          <a:srcRect/>
                          <a:stretch>
                            <a:fillRect/>
                          </a:stretch>
                        </a:blipFill>
                        <a:ln w="9525">
                          <a:solidFill>
                            <a:schemeClr val="lt1">
                              <a:lumMod val="95000"/>
                              <a:lumOff val="0"/>
                            </a:schemeClr>
                          </a:solidFill>
                          <a:round/>
                          <a:headEnd/>
                          <a:tailEnd/>
                        </a:ln>
                        <a:effectLst>
                          <a:outerShdw dist="20000" dir="5400000" rotWithShape="0">
                            <a:srgbClr val="000000">
                              <a:alpha val="37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22653" id="AutoShape 85" o:spid="_x0000_s1026" style="position:absolute;margin-left:11.25pt;margin-top:6.05pt;width:103.8pt;height:107.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" strokecolor="#f2f2f2 [3041]">
                <v:fill r:id="rId26" o:title="" recolor="t" rotate="t" type="frame"/>
                <v:shadow on="t" color="black" opacity="24903f" origin=",.5" offset="0,.55556mm"/>
              </v:roundrect>
            </w:pict>
          </mc:Fallback>
        </mc:AlternateContent>
      </w:r>
    </w:p>
    <w:p w:rsidR="00442A7B" w:rsidRDefault="00442A7B" w:rsidP="0066246B">
      <w:pPr>
        <w:spacing w:after="0" w:line="240" w:lineRule="auto"/>
        <w:rPr>
          <w:rFonts w:ascii="Trebuchet MS" w:hAnsi="Trebuchet MS"/>
        </w:rPr>
      </w:pPr>
    </w:p>
    <w:p w:rsidR="00442A7B" w:rsidRDefault="00442A7B" w:rsidP="0066246B">
      <w:pPr>
        <w:spacing w:after="0" w:line="240" w:lineRule="auto"/>
        <w:rPr>
          <w:rFonts w:ascii="Trebuchet MS" w:hAnsi="Trebuchet MS"/>
        </w:rPr>
      </w:pPr>
    </w:p>
    <w:p w:rsidR="00442A7B" w:rsidRDefault="00442A7B" w:rsidP="0066246B">
      <w:pPr>
        <w:spacing w:after="0" w:line="240" w:lineRule="auto"/>
        <w:rPr>
          <w:rFonts w:ascii="Trebuchet MS" w:hAnsi="Trebuchet MS"/>
        </w:rPr>
      </w:pPr>
    </w:p>
    <w:p w:rsidR="00442A7B" w:rsidRDefault="00442A7B" w:rsidP="0066246B">
      <w:pPr>
        <w:spacing w:after="0" w:line="240" w:lineRule="auto"/>
        <w:rPr>
          <w:rFonts w:ascii="Trebuchet MS" w:hAnsi="Trebuchet MS"/>
        </w:rPr>
      </w:pPr>
    </w:p>
    <w:p w:rsidR="00442A7B" w:rsidRDefault="00442A7B" w:rsidP="0066246B">
      <w:pPr>
        <w:spacing w:after="0" w:line="240" w:lineRule="auto"/>
        <w:rPr>
          <w:rFonts w:ascii="Trebuchet MS" w:hAnsi="Trebuchet MS"/>
        </w:rPr>
      </w:pPr>
    </w:p>
    <w:p w:rsidR="00442A7B" w:rsidRDefault="00442A7B" w:rsidP="0066246B">
      <w:pPr>
        <w:spacing w:after="0" w:line="240" w:lineRule="auto"/>
        <w:rPr>
          <w:rFonts w:ascii="Trebuchet MS" w:hAnsi="Trebuchet MS"/>
        </w:rPr>
      </w:pPr>
    </w:p>
    <w:p w:rsidR="00442A7B" w:rsidRDefault="00442A7B" w:rsidP="0066246B">
      <w:pPr>
        <w:spacing w:after="0" w:line="240" w:lineRule="auto"/>
        <w:rPr>
          <w:rFonts w:ascii="Trebuchet MS" w:hAnsi="Trebuchet MS"/>
        </w:rPr>
      </w:pPr>
    </w:p>
    <w:p w:rsidR="00442A7B" w:rsidRDefault="00442A7B" w:rsidP="0066246B">
      <w:pPr>
        <w:spacing w:after="0" w:line="240" w:lineRule="auto"/>
        <w:rPr>
          <w:rFonts w:ascii="Trebuchet MS" w:hAnsi="Trebuchet MS"/>
        </w:rPr>
      </w:pPr>
    </w:p>
    <w:p w:rsidR="00442A7B" w:rsidRPr="0066246B" w:rsidRDefault="00442A7B" w:rsidP="0066246B">
      <w:pPr>
        <w:spacing w:after="0" w:line="240" w:lineRule="auto"/>
        <w:rPr>
          <w:rFonts w:ascii="Trebuchet MS" w:hAnsi="Trebuchet MS"/>
        </w:rPr>
      </w:pPr>
    </w:p>
    <w:p w:rsidR="00E22CF6" w:rsidRDefault="00E22CF6" w:rsidP="0066246B">
      <w:pPr>
        <w:spacing w:after="0" w:line="240" w:lineRule="auto"/>
        <w:rPr>
          <w:rFonts w:ascii="Trebuchet MS" w:hAnsi="Trebuchet MS"/>
          <w:noProof/>
          <w:lang w:val="es-CO" w:eastAsia="es-CO"/>
        </w:rPr>
      </w:pPr>
    </w:p>
    <w:p w:rsidR="00442A7B" w:rsidRDefault="00442A7B" w:rsidP="0066246B">
      <w:pPr>
        <w:spacing w:after="0" w:line="240" w:lineRule="auto"/>
        <w:rPr>
          <w:rFonts w:ascii="Trebuchet MS" w:hAnsi="Trebuchet MS"/>
          <w:noProof/>
          <w:lang w:val="es-CO" w:eastAsia="es-CO"/>
        </w:rPr>
      </w:pPr>
    </w:p>
    <w:p w:rsidR="00442A7B" w:rsidRPr="0066246B" w:rsidRDefault="00442A7B" w:rsidP="0066246B">
      <w:pPr>
        <w:spacing w:after="0" w:line="240" w:lineRule="auto"/>
        <w:rPr>
          <w:rFonts w:ascii="Trebuchet MS" w:hAnsi="Trebuchet MS"/>
          <w:lang w:val="es-CO"/>
        </w:rPr>
      </w:pPr>
    </w:p>
    <w:p w:rsidR="004A1A9B" w:rsidRPr="0066246B" w:rsidRDefault="00463E83"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48864" behindDoc="0" locked="0" layoutInCell="1" allowOverlap="1">
                <wp:simplePos x="0" y="0"/>
                <wp:positionH relativeFrom="column">
                  <wp:posOffset>13335</wp:posOffset>
                </wp:positionH>
                <wp:positionV relativeFrom="paragraph">
                  <wp:posOffset>158115</wp:posOffset>
                </wp:positionV>
                <wp:extent cx="895350" cy="584200"/>
                <wp:effectExtent l="57150" t="38100" r="76200" b="63500"/>
                <wp:wrapSquare wrapText="bothSides"/>
                <wp:docPr id="305"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84200"/>
                        </a:xfrm>
                        <a:prstGeom prst="diamond">
                          <a:avLst/>
                        </a:prstGeom>
                        <a:solidFill>
                          <a:schemeClr val="bg1"/>
                        </a:solidFill>
                        <a:ln w="63500" cmpd="thickThin" algn="ctr">
                          <a:solidFill>
                            <a:srgbClr val="FFC000"/>
                          </a:solidFill>
                          <a:miter lim="800000"/>
                          <a:headEnd/>
                          <a:tailEnd/>
                        </a:ln>
                        <a:effectLst/>
                      </wps:spPr>
                      <wps:txb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14</w:t>
                            </w:r>
                          </w:p>
                          <w:p w:rsidR="00393FF6" w:rsidRPr="00726C64" w:rsidRDefault="00393FF6" w:rsidP="00726C64">
                            <w:pPr>
                              <w:jc w:val="center"/>
                              <w:rPr>
                                <w:rFonts w:ascii="Trebuchet MS" w:hAnsi="Trebuchet MS"/>
                                <w:b/>
                                <w:sz w:val="28"/>
                                <w:lang w:val="es-CO"/>
                              </w:rPr>
                            </w:pPr>
                            <w:r w:rsidRPr="00726C64">
                              <w:rPr>
                                <w:rFonts w:ascii="Trebuchet MS" w:hAnsi="Trebuchet MS"/>
                                <w:b/>
                                <w:sz w:val="28"/>
                                <w:lang w:val="es-CO"/>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4" style="position:absolute;left:0;text-align:left;margin-left:1.05pt;margin-top:12.45pt;width:70.5pt;height:4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" fillcolor="white [3212]" strokecolor="#ffc000" strokeweight="5pt">
                <v:stroke linestyle="thickThin"/>
                <v:textbo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14</w:t>
                      </w:r>
                    </w:p>
                    <w:p w:rsidR="00393FF6" w:rsidRPr="00726C64" w:rsidRDefault="00393FF6" w:rsidP="00726C64">
                      <w:pPr>
                        <w:jc w:val="center"/>
                        <w:rPr>
                          <w:rFonts w:ascii="Trebuchet MS" w:hAnsi="Trebuchet MS"/>
                          <w:b/>
                          <w:sz w:val="28"/>
                          <w:lang w:val="es-CO"/>
                        </w:rPr>
                      </w:pPr>
                      <w:r w:rsidRPr="00726C64">
                        <w:rPr>
                          <w:rFonts w:ascii="Trebuchet MS" w:hAnsi="Trebuchet MS"/>
                          <w:b/>
                          <w:sz w:val="28"/>
                          <w:lang w:val="es-CO"/>
                        </w:rPr>
                        <w:t>3</w:t>
                      </w:r>
                    </w:p>
                  </w:txbxContent>
                </v:textbox>
                <w10:wrap type="square"/>
              </v:shape>
            </w:pict>
          </mc:Fallback>
        </mc:AlternateContent>
      </w:r>
    </w:p>
    <w:p w:rsidR="004A1A9B" w:rsidRPr="0066246B" w:rsidRDefault="00463E83" w:rsidP="0066246B">
      <w:pPr>
        <w:pStyle w:val="Prrafodelista"/>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747840" behindDoc="0" locked="0" layoutInCell="1" allowOverlap="1">
                <wp:simplePos x="0" y="0"/>
                <wp:positionH relativeFrom="column">
                  <wp:posOffset>854710</wp:posOffset>
                </wp:positionH>
                <wp:positionV relativeFrom="paragraph">
                  <wp:posOffset>157480</wp:posOffset>
                </wp:positionV>
                <wp:extent cx="6014085" cy="257810"/>
                <wp:effectExtent l="0" t="0" r="43815" b="66040"/>
                <wp:wrapNone/>
                <wp:docPr id="306"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08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4A1A9B">
                            <w:pPr>
                              <w:rPr>
                                <w:rFonts w:ascii="Eras Medium ITC" w:hAnsi="Eras Medium ITC"/>
                                <w:b/>
                                <w:color w:val="FFFFFF"/>
                              </w:rPr>
                            </w:pPr>
                            <w:r>
                              <w:rPr>
                                <w:rFonts w:ascii="Eras Medium ITC" w:hAnsi="Eras Medium ITC"/>
                                <w:b/>
                                <w:color w:val="FFFFFF"/>
                              </w:rPr>
                              <w:t xml:space="preserve"> QUE ES EL </w:t>
                            </w:r>
                            <w:r w:rsidRPr="0028376C">
                              <w:rPr>
                                <w:rFonts w:ascii="Eras Medium ITC" w:hAnsi="Eras Medium ITC"/>
                                <w:b/>
                                <w:color w:val="FFFFFF"/>
                              </w:rPr>
                              <w:t>PLAN DE AYUDA MUTUA</w:t>
                            </w:r>
                            <w:r>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2" type="#_x0000_t176" style="position:absolute;left:0;text-align:left;margin-left:67.3pt;margin-top:12.4pt;width:473.55pt;height:20.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" fillcolor="#ffc000" strokecolor="#ffc000" strokeweight="1pt">
                <v:fill color2="#997300" angle="45" focus="100%" type="gradient"/>
                <v:shadow on="t" color="#243f60" offset="1pt"/>
                <v:textbox>
                  <w:txbxContent>
                    <w:p w:rsidR="00393FF6" w:rsidRPr="007A04A4" w:rsidRDefault="00393FF6" w:rsidP="004A1A9B">
                      <w:pPr>
                        <w:rPr>
                          <w:rFonts w:ascii="Eras Medium ITC" w:hAnsi="Eras Medium ITC"/>
                          <w:b/>
                          <w:color w:val="FFFFFF"/>
                        </w:rPr>
                      </w:pPr>
                      <w:r>
                        <w:rPr>
                          <w:rFonts w:ascii="Eras Medium ITC" w:hAnsi="Eras Medium ITC"/>
                          <w:b/>
                          <w:color w:val="FFFFFF"/>
                        </w:rPr>
                        <w:t xml:space="preserve"> QUE ES EL </w:t>
                      </w:r>
                      <w:r w:rsidRPr="0028376C">
                        <w:rPr>
                          <w:rFonts w:ascii="Eras Medium ITC" w:hAnsi="Eras Medium ITC"/>
                          <w:b/>
                          <w:color w:val="FFFFFF"/>
                        </w:rPr>
                        <w:t>PLAN DE AYUDA MUTUA</w:t>
                      </w:r>
                      <w:proofErr w:type="gramStart"/>
                      <w:r>
                        <w:rPr>
                          <w:rFonts w:ascii="Eras Medium ITC" w:hAnsi="Eras Medium ITC"/>
                          <w:b/>
                          <w:color w:val="FFFFFF"/>
                        </w:rPr>
                        <w:t>?</w:t>
                      </w:r>
                      <w:proofErr w:type="gramEnd"/>
                    </w:p>
                  </w:txbxContent>
                </v:textbox>
              </v:shape>
            </w:pict>
          </mc:Fallback>
        </mc:AlternateContent>
      </w:r>
    </w:p>
    <w:p w:rsidR="004A1A9B" w:rsidRPr="0066246B" w:rsidRDefault="004A1A9B" w:rsidP="0066246B">
      <w:pPr>
        <w:spacing w:after="0" w:line="240" w:lineRule="auto"/>
        <w:jc w:val="both"/>
        <w:rPr>
          <w:rFonts w:ascii="Trebuchet MS" w:hAnsi="Trebuchet MS"/>
        </w:rPr>
      </w:pPr>
    </w:p>
    <w:p w:rsidR="004A1A9B" w:rsidRPr="0066246B" w:rsidRDefault="004A1A9B" w:rsidP="0066246B">
      <w:pPr>
        <w:spacing w:after="0" w:line="240" w:lineRule="auto"/>
        <w:jc w:val="both"/>
        <w:rPr>
          <w:rFonts w:ascii="Trebuchet MS" w:hAnsi="Trebuchet MS"/>
          <w:lang w:eastAsia="es-CO"/>
        </w:rPr>
      </w:pPr>
    </w:p>
    <w:p w:rsidR="004A1A9B" w:rsidRPr="0066246B" w:rsidRDefault="004A1A9B" w:rsidP="0066246B">
      <w:pPr>
        <w:pStyle w:val="Prrafodelista"/>
        <w:rPr>
          <w:rFonts w:ascii="Trebuchet MS" w:hAnsi="Trebuchet MS"/>
          <w:sz w:val="22"/>
          <w:szCs w:val="22"/>
        </w:rPr>
      </w:pPr>
    </w:p>
    <w:p w:rsidR="0028376C" w:rsidRPr="0066246B" w:rsidRDefault="00EB0331" w:rsidP="0066246B">
      <w:pPr>
        <w:tabs>
          <w:tab w:val="left" w:pos="6270"/>
        </w:tabs>
        <w:spacing w:after="0" w:line="240" w:lineRule="auto"/>
        <w:jc w:val="both"/>
        <w:rPr>
          <w:rFonts w:ascii="Trebuchet MS" w:hAnsi="Trebuchet MS" w:cs="Arial"/>
          <w:bCs/>
        </w:rPr>
      </w:pPr>
      <w:r w:rsidRPr="0066246B">
        <w:rPr>
          <w:rFonts w:ascii="Trebuchet MS" w:hAnsi="Trebuchet MS" w:cs="Arial"/>
          <w:b/>
          <w:spacing w:val="-4"/>
        </w:rPr>
        <w:t>EL CENTRO ADMINISTRATIVO DISTRITAL</w:t>
      </w:r>
      <w:r w:rsidR="0028376C" w:rsidRPr="0066246B">
        <w:rPr>
          <w:rFonts w:ascii="Trebuchet MS" w:hAnsi="Trebuchet MS" w:cs="Arial"/>
          <w:bCs/>
        </w:rPr>
        <w:t xml:space="preserve"> diseñará un </w:t>
      </w:r>
      <w:r w:rsidR="0028376C" w:rsidRPr="00442A7B">
        <w:rPr>
          <w:rFonts w:ascii="Trebuchet MS" w:hAnsi="Trebuchet MS" w:cs="Arial"/>
          <w:bCs/>
        </w:rPr>
        <w:t>Plan de Ayuda Mutua</w:t>
      </w:r>
      <w:r w:rsidR="0028376C" w:rsidRPr="0066246B">
        <w:rPr>
          <w:rFonts w:ascii="Trebuchet MS" w:hAnsi="Trebuchet MS" w:cs="Arial"/>
          <w:bCs/>
        </w:rPr>
        <w:t xml:space="preserve"> con las entidades que se encuentran </w:t>
      </w:r>
      <w:r w:rsidR="001F422A" w:rsidRPr="0066246B">
        <w:rPr>
          <w:rFonts w:ascii="Trebuchet MS" w:hAnsi="Trebuchet MS" w:cs="Arial"/>
          <w:bCs/>
        </w:rPr>
        <w:t xml:space="preserve">en </w:t>
      </w:r>
      <w:r w:rsidRPr="0066246B">
        <w:rPr>
          <w:rFonts w:ascii="Trebuchet MS" w:hAnsi="Trebuchet MS" w:cs="Arial"/>
          <w:b/>
          <w:bCs/>
        </w:rPr>
        <w:t xml:space="preserve">El CENTRO ADMINISTRATIVO </w:t>
      </w:r>
      <w:r w:rsidR="002C114D" w:rsidRPr="0066246B">
        <w:rPr>
          <w:rFonts w:ascii="Trebuchet MS" w:hAnsi="Trebuchet MS" w:cs="Arial"/>
          <w:b/>
          <w:bCs/>
        </w:rPr>
        <w:t>DISTRITAL</w:t>
      </w:r>
      <w:r w:rsidR="002C114D" w:rsidRPr="0066246B">
        <w:rPr>
          <w:rFonts w:ascii="Trebuchet MS" w:hAnsi="Trebuchet MS" w:cs="Arial"/>
          <w:bCs/>
        </w:rPr>
        <w:t xml:space="preserve"> donde</w:t>
      </w:r>
      <w:r w:rsidR="0028376C" w:rsidRPr="0066246B">
        <w:rPr>
          <w:rFonts w:ascii="Trebuchet MS" w:hAnsi="Trebuchet MS" w:cs="Arial"/>
          <w:bCs/>
        </w:rPr>
        <w:t xml:space="preserve"> funcionan </w:t>
      </w:r>
      <w:r w:rsidRPr="0066246B">
        <w:rPr>
          <w:rFonts w:ascii="Trebuchet MS" w:hAnsi="Trebuchet MS" w:cs="Arial"/>
          <w:bCs/>
        </w:rPr>
        <w:t xml:space="preserve">las dependencias </w:t>
      </w:r>
      <w:r w:rsidR="000836EA" w:rsidRPr="0066246B">
        <w:rPr>
          <w:rFonts w:ascii="Trebuchet MS" w:hAnsi="Trebuchet MS" w:cs="Arial"/>
          <w:bCs/>
        </w:rPr>
        <w:t>del</w:t>
      </w:r>
      <w:r w:rsidR="00B83917">
        <w:rPr>
          <w:rFonts w:ascii="Trebuchet MS" w:hAnsi="Trebuchet MS" w:cs="Arial"/>
          <w:bCs/>
        </w:rPr>
        <w:t xml:space="preserve"> </w:t>
      </w:r>
      <w:r w:rsidRPr="0066246B">
        <w:rPr>
          <w:rFonts w:ascii="Trebuchet MS" w:hAnsi="Trebuchet MS" w:cs="Arial"/>
          <w:b/>
          <w:bCs/>
        </w:rPr>
        <w:t>DEPARTAMENTO ADMINISTRATIVO DE LA DEFENSORIA DEL ESPACIO PÚBLICO</w:t>
      </w:r>
      <w:r w:rsidR="0028376C" w:rsidRPr="0066246B">
        <w:rPr>
          <w:rFonts w:ascii="Trebuchet MS" w:hAnsi="Trebuchet MS" w:cs="Arial"/>
          <w:bCs/>
        </w:rPr>
        <w:t>.</w:t>
      </w:r>
    </w:p>
    <w:p w:rsidR="0028376C" w:rsidRPr="0066246B" w:rsidRDefault="0028376C" w:rsidP="0066246B">
      <w:pPr>
        <w:tabs>
          <w:tab w:val="left" w:pos="6270"/>
        </w:tabs>
        <w:spacing w:after="0" w:line="240" w:lineRule="auto"/>
        <w:rPr>
          <w:rFonts w:ascii="Trebuchet MS" w:hAnsi="Trebuchet MS" w:cs="Arial"/>
          <w:bCs/>
        </w:rPr>
      </w:pPr>
      <w:r w:rsidRPr="0066246B">
        <w:rPr>
          <w:rFonts w:ascii="Trebuchet MS" w:hAnsi="Trebuchet MS" w:cs="Arial"/>
          <w:b/>
          <w:bCs/>
        </w:rPr>
        <w:lastRenderedPageBreak/>
        <w:t>El COMITÉ DE AYUDA MUTUA</w:t>
      </w:r>
      <w:r w:rsidRPr="0066246B">
        <w:rPr>
          <w:rFonts w:ascii="Trebuchet MS" w:hAnsi="Trebuchet MS" w:cs="Arial"/>
          <w:bCs/>
        </w:rPr>
        <w:t xml:space="preserve"> realiza reuniones cuando sea necesario.</w:t>
      </w:r>
    </w:p>
    <w:p w:rsidR="0028376C" w:rsidRDefault="0028376C" w:rsidP="0066246B">
      <w:pPr>
        <w:spacing w:after="0" w:line="240" w:lineRule="auto"/>
        <w:ind w:left="644"/>
        <w:rPr>
          <w:rFonts w:ascii="Trebuchet MS" w:hAnsi="Trebuchet MS"/>
        </w:rPr>
      </w:pPr>
    </w:p>
    <w:p w:rsidR="00442A7B" w:rsidRPr="0066246B" w:rsidRDefault="002C114D"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51936" behindDoc="0" locked="0" layoutInCell="1" allowOverlap="1">
                <wp:simplePos x="0" y="0"/>
                <wp:positionH relativeFrom="column">
                  <wp:posOffset>13335</wp:posOffset>
                </wp:positionH>
                <wp:positionV relativeFrom="paragraph">
                  <wp:posOffset>73025</wp:posOffset>
                </wp:positionV>
                <wp:extent cx="895350" cy="590550"/>
                <wp:effectExtent l="57150" t="38100" r="76200" b="57150"/>
                <wp:wrapSquare wrapText="bothSides"/>
                <wp:docPr id="307"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90550"/>
                        </a:xfrm>
                        <a:prstGeom prst="diamond">
                          <a:avLst/>
                        </a:prstGeom>
                        <a:solidFill>
                          <a:schemeClr val="bg1"/>
                        </a:solidFill>
                        <a:ln w="63500" cmpd="thickThin" algn="ctr">
                          <a:solidFill>
                            <a:srgbClr val="FFC000"/>
                          </a:solidFill>
                          <a:miter lim="800000"/>
                          <a:headEnd/>
                          <a:tailEnd/>
                        </a:ln>
                        <a:effectLst/>
                      </wps:spPr>
                      <wps:txb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15</w:t>
                            </w:r>
                          </w:p>
                          <w:p w:rsidR="00393FF6" w:rsidRPr="00726C64" w:rsidRDefault="00393FF6" w:rsidP="00726C64">
                            <w:pPr>
                              <w:jc w:val="center"/>
                              <w:rPr>
                                <w:rFonts w:ascii="Trebuchet MS" w:hAnsi="Trebuchet MS"/>
                                <w:b/>
                                <w:sz w:val="28"/>
                                <w:lang w:val="es-CO"/>
                              </w:rPr>
                            </w:pPr>
                            <w:r w:rsidRPr="00726C64">
                              <w:rPr>
                                <w:rFonts w:ascii="Trebuchet MS" w:hAnsi="Trebuchet MS"/>
                                <w:b/>
                                <w:sz w:val="28"/>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4" style="position:absolute;left:0;text-align:left;margin-left:1.05pt;margin-top:5.75pt;width:70.5pt;height:4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" fillcolor="white [3212]" strokecolor="#ffc000" strokeweight="5pt">
                <v:stroke linestyle="thickThin"/>
                <v:textbo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15</w:t>
                      </w:r>
                    </w:p>
                    <w:p w:rsidR="00393FF6" w:rsidRPr="00726C64" w:rsidRDefault="00393FF6" w:rsidP="00726C64">
                      <w:pPr>
                        <w:jc w:val="center"/>
                        <w:rPr>
                          <w:rFonts w:ascii="Trebuchet MS" w:hAnsi="Trebuchet MS"/>
                          <w:b/>
                          <w:sz w:val="28"/>
                          <w:lang w:val="es-CO"/>
                        </w:rPr>
                      </w:pPr>
                      <w:r w:rsidRPr="00726C64">
                        <w:rPr>
                          <w:rFonts w:ascii="Trebuchet MS" w:hAnsi="Trebuchet MS"/>
                          <w:b/>
                          <w:sz w:val="28"/>
                          <w:lang w:val="es-CO"/>
                        </w:rPr>
                        <w:t>4</w:t>
                      </w:r>
                    </w:p>
                  </w:txbxContent>
                </v:textbox>
                <w10:wrap type="square"/>
              </v:shape>
            </w:pict>
          </mc:Fallback>
        </mc:AlternateContent>
      </w:r>
    </w:p>
    <w:p w:rsidR="0028376C" w:rsidRPr="0066246B" w:rsidRDefault="002C114D"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50912" behindDoc="0" locked="0" layoutInCell="1" allowOverlap="1">
                <wp:simplePos x="0" y="0"/>
                <wp:positionH relativeFrom="column">
                  <wp:posOffset>857885</wp:posOffset>
                </wp:positionH>
                <wp:positionV relativeFrom="paragraph">
                  <wp:posOffset>81915</wp:posOffset>
                </wp:positionV>
                <wp:extent cx="6014085" cy="257810"/>
                <wp:effectExtent l="0" t="0" r="43815" b="66040"/>
                <wp:wrapNone/>
                <wp:docPr id="308"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408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28376C">
                            <w:pPr>
                              <w:rPr>
                                <w:rFonts w:ascii="Eras Medium ITC" w:hAnsi="Eras Medium ITC"/>
                                <w:b/>
                                <w:color w:val="FFFFFF"/>
                              </w:rPr>
                            </w:pPr>
                            <w:r>
                              <w:rPr>
                                <w:rFonts w:ascii="Eras Medium ITC" w:hAnsi="Eras Medium ITC"/>
                                <w:b/>
                                <w:color w:val="FFFFFF"/>
                              </w:rPr>
                              <w:t xml:space="preserve">ALERTAS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4" type="#_x0000_t176" style="position:absolute;left:0;text-align:left;margin-left:67.55pt;margin-top:6.45pt;width:473.55pt;height:20.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" fillcolor="#ffc000" strokecolor="#ffc000" strokeweight="1pt">
                <v:fill color2="#997300" angle="45" focus="100%" type="gradient"/>
                <v:shadow on="t" color="#243f60" offset="1pt"/>
                <v:textbox>
                  <w:txbxContent>
                    <w:p w:rsidR="00393FF6" w:rsidRPr="007A04A4" w:rsidRDefault="00393FF6" w:rsidP="0028376C">
                      <w:pPr>
                        <w:rPr>
                          <w:rFonts w:ascii="Eras Medium ITC" w:hAnsi="Eras Medium ITC"/>
                          <w:b/>
                          <w:color w:val="FFFFFF"/>
                        </w:rPr>
                      </w:pPr>
                      <w:r>
                        <w:rPr>
                          <w:rFonts w:ascii="Eras Medium ITC" w:hAnsi="Eras Medium ITC"/>
                          <w:b/>
                          <w:color w:val="FFFFFF"/>
                        </w:rPr>
                        <w:t xml:space="preserve">ALERTAS </w:t>
                      </w:r>
                    </w:p>
                  </w:txbxContent>
                </v:textbox>
              </v:shape>
            </w:pict>
          </mc:Fallback>
        </mc:AlternateContent>
      </w:r>
    </w:p>
    <w:p w:rsidR="0028376C" w:rsidRPr="0066246B" w:rsidRDefault="0028376C" w:rsidP="0066246B">
      <w:pPr>
        <w:spacing w:after="0" w:line="240" w:lineRule="auto"/>
        <w:jc w:val="both"/>
        <w:rPr>
          <w:rFonts w:ascii="Trebuchet MS" w:hAnsi="Trebuchet MS"/>
        </w:rPr>
      </w:pPr>
    </w:p>
    <w:p w:rsidR="0028376C" w:rsidRPr="0066246B" w:rsidRDefault="0028376C" w:rsidP="0066246B">
      <w:pPr>
        <w:spacing w:after="0" w:line="240" w:lineRule="auto"/>
        <w:jc w:val="both"/>
        <w:rPr>
          <w:rFonts w:ascii="Trebuchet MS" w:hAnsi="Trebuchet MS"/>
          <w:lang w:eastAsia="es-CO"/>
        </w:rPr>
      </w:pPr>
    </w:p>
    <w:p w:rsidR="0028376C" w:rsidRPr="0066246B" w:rsidRDefault="0028376C" w:rsidP="0066246B">
      <w:pPr>
        <w:pStyle w:val="Prrafodelista"/>
        <w:rPr>
          <w:rFonts w:ascii="Trebuchet MS" w:hAnsi="Trebuchet MS"/>
          <w:sz w:val="22"/>
          <w:szCs w:val="22"/>
        </w:rPr>
      </w:pPr>
    </w:p>
    <w:p w:rsidR="0028376C" w:rsidRDefault="0028376C" w:rsidP="00442A7B">
      <w:pPr>
        <w:spacing w:after="0" w:line="240" w:lineRule="auto"/>
        <w:ind w:right="141"/>
        <w:rPr>
          <w:rFonts w:ascii="Trebuchet MS" w:hAnsi="Trebuchet MS" w:cs="Arial"/>
          <w:color w:val="000000" w:themeColor="text1"/>
        </w:rPr>
      </w:pPr>
      <w:r w:rsidRPr="0066246B">
        <w:rPr>
          <w:rFonts w:ascii="Trebuchet MS" w:hAnsi="Trebuchet MS" w:cs="Arial"/>
          <w:bCs/>
          <w:color w:val="000000" w:themeColor="text1"/>
        </w:rPr>
        <w:t xml:space="preserve">El sistema de alertas de </w:t>
      </w:r>
      <w:r w:rsidR="00EB0331" w:rsidRPr="0066246B">
        <w:rPr>
          <w:rFonts w:ascii="Trebuchet MS" w:hAnsi="Trebuchet MS" w:cs="Arial"/>
          <w:bCs/>
          <w:color w:val="000000" w:themeColor="text1"/>
        </w:rPr>
        <w:t xml:space="preserve">las dependencias </w:t>
      </w:r>
      <w:r w:rsidR="000836EA" w:rsidRPr="0066246B">
        <w:rPr>
          <w:rFonts w:ascii="Trebuchet MS" w:hAnsi="Trebuchet MS" w:cs="Arial"/>
          <w:bCs/>
          <w:color w:val="000000" w:themeColor="text1"/>
        </w:rPr>
        <w:t>del</w:t>
      </w:r>
      <w:r w:rsidR="00B3684D">
        <w:rPr>
          <w:rFonts w:ascii="Trebuchet MS" w:hAnsi="Trebuchet MS" w:cs="Arial"/>
          <w:bCs/>
          <w:color w:val="000000" w:themeColor="text1"/>
        </w:rPr>
        <w:t xml:space="preserve"> </w:t>
      </w:r>
      <w:r w:rsidR="00442A7B" w:rsidRPr="00442A7B">
        <w:rPr>
          <w:rFonts w:ascii="Trebuchet MS" w:hAnsi="Trebuchet MS" w:cs="Arial"/>
          <w:color w:val="000000" w:themeColor="text1"/>
        </w:rPr>
        <w:t>DADEP</w:t>
      </w:r>
      <w:r w:rsidR="00442A7B">
        <w:rPr>
          <w:rFonts w:ascii="Trebuchet MS" w:hAnsi="Trebuchet MS" w:cs="Arial"/>
          <w:bCs/>
          <w:color w:val="000000" w:themeColor="text1"/>
        </w:rPr>
        <w:t>,</w:t>
      </w:r>
      <w:r w:rsidRPr="0066246B">
        <w:rPr>
          <w:rFonts w:ascii="Trebuchet MS" w:hAnsi="Trebuchet MS" w:cs="Arial"/>
          <w:bCs/>
          <w:color w:val="000000" w:themeColor="text1"/>
        </w:rPr>
        <w:t xml:space="preserve"> estará articulado con el sistema de alertas del </w:t>
      </w:r>
      <w:r w:rsidR="00EB0331" w:rsidRPr="0066246B">
        <w:rPr>
          <w:rFonts w:ascii="Trebuchet MS" w:hAnsi="Trebuchet MS" w:cs="Arial"/>
          <w:b/>
          <w:color w:val="000000" w:themeColor="text1"/>
          <w:spacing w:val="-4"/>
        </w:rPr>
        <w:t>EL CENTRO ADMINISTRATIVO DISTRITAL</w:t>
      </w:r>
      <w:r w:rsidRPr="0066246B">
        <w:rPr>
          <w:rFonts w:ascii="Trebuchet MS" w:hAnsi="Trebuchet MS" w:cs="Arial"/>
          <w:color w:val="000000" w:themeColor="text1"/>
        </w:rPr>
        <w:t xml:space="preserve"> el cual estipula el siguiente procedimiento:</w:t>
      </w:r>
    </w:p>
    <w:p w:rsidR="00442A7B" w:rsidRPr="0066246B" w:rsidRDefault="00442A7B" w:rsidP="00442A7B">
      <w:pPr>
        <w:spacing w:after="0" w:line="240" w:lineRule="auto"/>
        <w:ind w:right="141"/>
        <w:rPr>
          <w:rFonts w:ascii="Trebuchet MS" w:hAnsi="Trebuchet MS" w:cs="Arial"/>
          <w:color w:val="000000" w:themeColor="text1"/>
        </w:rPr>
      </w:pPr>
    </w:p>
    <w:p w:rsidR="0028376C" w:rsidRPr="00BF043B" w:rsidRDefault="0028376C" w:rsidP="00E85DCD">
      <w:pPr>
        <w:pStyle w:val="Prrafodelista"/>
        <w:widowControl w:val="0"/>
        <w:numPr>
          <w:ilvl w:val="0"/>
          <w:numId w:val="46"/>
        </w:numPr>
        <w:autoSpaceDE w:val="0"/>
        <w:autoSpaceDN w:val="0"/>
        <w:adjustRightInd w:val="0"/>
        <w:ind w:right="141"/>
        <w:jc w:val="both"/>
        <w:rPr>
          <w:rFonts w:ascii="Trebuchet MS" w:hAnsi="Trebuchet MS" w:cs="Arial"/>
          <w:bCs/>
          <w:color w:val="000000" w:themeColor="text1"/>
          <w:sz w:val="22"/>
        </w:rPr>
      </w:pPr>
      <w:r w:rsidRPr="00BF043B">
        <w:rPr>
          <w:rFonts w:ascii="Trebuchet MS" w:hAnsi="Trebuchet MS" w:cs="Arial"/>
          <w:bCs/>
          <w:color w:val="000000" w:themeColor="text1"/>
          <w:sz w:val="22"/>
        </w:rPr>
        <w:t xml:space="preserve">Existe un protocolo en caso de presentarse una emergencia en la edificación, es importante que este documento sea socializado con las diferentes empresas y/o oficinas del </w:t>
      </w:r>
      <w:r w:rsidR="00EB0331" w:rsidRPr="00BF043B">
        <w:rPr>
          <w:rFonts w:ascii="Trebuchet MS" w:hAnsi="Trebuchet MS" w:cs="Arial"/>
          <w:b/>
          <w:color w:val="000000" w:themeColor="text1"/>
          <w:spacing w:val="-4"/>
          <w:sz w:val="22"/>
        </w:rPr>
        <w:t>EL CENTRO ADMINISTRATIVO DISTRITAL</w:t>
      </w:r>
      <w:r w:rsidRPr="00BF043B">
        <w:rPr>
          <w:rFonts w:ascii="Trebuchet MS" w:hAnsi="Trebuchet MS" w:cs="Arial"/>
          <w:bCs/>
          <w:color w:val="000000" w:themeColor="text1"/>
          <w:sz w:val="22"/>
        </w:rPr>
        <w:t xml:space="preserve">, en las capacitaciones de </w:t>
      </w:r>
      <w:r w:rsidR="00393FF6">
        <w:rPr>
          <w:rFonts w:ascii="Trebuchet MS" w:hAnsi="Trebuchet MS" w:cs="Arial"/>
          <w:bCs/>
          <w:color w:val="000000" w:themeColor="text1"/>
          <w:sz w:val="22"/>
        </w:rPr>
        <w:t xml:space="preserve">la </w:t>
      </w:r>
      <w:r w:rsidRPr="00BF043B">
        <w:rPr>
          <w:rFonts w:ascii="Trebuchet MS" w:hAnsi="Trebuchet MS" w:cs="Arial"/>
          <w:bCs/>
          <w:color w:val="000000" w:themeColor="text1"/>
          <w:sz w:val="22"/>
        </w:rPr>
        <w:t>brigada.</w:t>
      </w:r>
    </w:p>
    <w:p w:rsidR="00442A7B" w:rsidRPr="00BF043B" w:rsidRDefault="00442A7B" w:rsidP="00442A7B">
      <w:pPr>
        <w:pStyle w:val="Prrafodelista"/>
        <w:widowControl w:val="0"/>
        <w:autoSpaceDE w:val="0"/>
        <w:autoSpaceDN w:val="0"/>
        <w:adjustRightInd w:val="0"/>
        <w:ind w:right="141"/>
        <w:jc w:val="both"/>
        <w:rPr>
          <w:rFonts w:ascii="Trebuchet MS" w:hAnsi="Trebuchet MS" w:cs="Arial"/>
          <w:bCs/>
          <w:color w:val="000000" w:themeColor="text1"/>
          <w:sz w:val="22"/>
        </w:rPr>
      </w:pPr>
    </w:p>
    <w:p w:rsidR="00012F94" w:rsidRPr="00BF043B" w:rsidRDefault="00012F94" w:rsidP="00E85DCD">
      <w:pPr>
        <w:pStyle w:val="Prrafodelista"/>
        <w:widowControl w:val="0"/>
        <w:numPr>
          <w:ilvl w:val="0"/>
          <w:numId w:val="46"/>
        </w:numPr>
        <w:tabs>
          <w:tab w:val="left" w:pos="6946"/>
        </w:tabs>
        <w:autoSpaceDE w:val="0"/>
        <w:autoSpaceDN w:val="0"/>
        <w:adjustRightInd w:val="0"/>
        <w:ind w:right="141"/>
        <w:jc w:val="both"/>
        <w:rPr>
          <w:rFonts w:ascii="Trebuchet MS" w:hAnsi="Trebuchet MS" w:cs="Arial"/>
          <w:bCs/>
          <w:color w:val="000000" w:themeColor="text1"/>
          <w:sz w:val="22"/>
        </w:rPr>
      </w:pPr>
      <w:r w:rsidRPr="00BF043B">
        <w:rPr>
          <w:rFonts w:ascii="Trebuchet MS" w:hAnsi="Trebuchet MS" w:cs="Arial"/>
          <w:b/>
          <w:bCs/>
          <w:color w:val="000000" w:themeColor="text1"/>
          <w:sz w:val="22"/>
        </w:rPr>
        <w:t>Alerta.</w:t>
      </w:r>
      <w:r w:rsidRPr="00BF043B">
        <w:rPr>
          <w:rFonts w:ascii="Trebuchet MS" w:hAnsi="Trebuchet MS" w:cs="Arial"/>
          <w:bCs/>
          <w:color w:val="000000" w:themeColor="text1"/>
          <w:sz w:val="22"/>
        </w:rPr>
        <w:t xml:space="preserve"> Inicia en el momento en que se detecta alguna anomalía que puede convertirse posteriormente en emergencia. La persona encargada de dar la alarma, lo hará mediante una (1) señal (silbato, pitazo u otro medio disponible), con el fin de alertar a los residentes acerca del evento que se está presentado. Esta señal será únicamente para alertar y mantener la expectativa. Si el evento logró ser controlado, finaliza el proceso, con la respectiva información a los </w:t>
      </w:r>
      <w:r w:rsidR="006E54C4" w:rsidRPr="00BF043B">
        <w:rPr>
          <w:rFonts w:ascii="Trebuchet MS" w:hAnsi="Trebuchet MS" w:cs="Arial"/>
          <w:bCs/>
          <w:color w:val="000000" w:themeColor="text1"/>
          <w:sz w:val="22"/>
        </w:rPr>
        <w:t>Servidores</w:t>
      </w:r>
      <w:r w:rsidRPr="00BF043B">
        <w:rPr>
          <w:rFonts w:ascii="Trebuchet MS" w:hAnsi="Trebuchet MS" w:cs="Arial"/>
          <w:bCs/>
          <w:color w:val="000000" w:themeColor="text1"/>
          <w:sz w:val="22"/>
        </w:rPr>
        <w:t>.</w:t>
      </w:r>
    </w:p>
    <w:p w:rsidR="00442A7B" w:rsidRPr="00BF043B" w:rsidRDefault="00442A7B" w:rsidP="00B3684D">
      <w:pPr>
        <w:pStyle w:val="Prrafodelista"/>
        <w:widowControl w:val="0"/>
        <w:tabs>
          <w:tab w:val="left" w:pos="6946"/>
        </w:tabs>
        <w:autoSpaceDE w:val="0"/>
        <w:autoSpaceDN w:val="0"/>
        <w:adjustRightInd w:val="0"/>
        <w:ind w:right="141"/>
        <w:jc w:val="both"/>
        <w:rPr>
          <w:rFonts w:ascii="Trebuchet MS" w:hAnsi="Trebuchet MS" w:cs="Arial"/>
          <w:bCs/>
          <w:sz w:val="22"/>
        </w:rPr>
      </w:pPr>
    </w:p>
    <w:p w:rsidR="009B6F50" w:rsidRPr="00BF043B" w:rsidRDefault="009B6F50" w:rsidP="00E85DCD">
      <w:pPr>
        <w:pStyle w:val="Prrafodelista"/>
        <w:widowControl w:val="0"/>
        <w:numPr>
          <w:ilvl w:val="0"/>
          <w:numId w:val="46"/>
        </w:numPr>
        <w:tabs>
          <w:tab w:val="left" w:pos="6946"/>
        </w:tabs>
        <w:autoSpaceDE w:val="0"/>
        <w:autoSpaceDN w:val="0"/>
        <w:adjustRightInd w:val="0"/>
        <w:ind w:right="141"/>
        <w:jc w:val="both"/>
        <w:rPr>
          <w:rFonts w:ascii="Trebuchet MS" w:hAnsi="Trebuchet MS" w:cs="Arial"/>
          <w:bCs/>
          <w:sz w:val="22"/>
        </w:rPr>
      </w:pPr>
      <w:r w:rsidRPr="00BF043B">
        <w:rPr>
          <w:rFonts w:ascii="Trebuchet MS" w:hAnsi="Trebuchet MS" w:cs="Arial"/>
          <w:b/>
          <w:bCs/>
          <w:color w:val="000000" w:themeColor="text1"/>
          <w:sz w:val="22"/>
        </w:rPr>
        <w:t>Nota:</w:t>
      </w:r>
      <w:r w:rsidRPr="00BF043B">
        <w:rPr>
          <w:rFonts w:ascii="Trebuchet MS" w:hAnsi="Trebuchet MS" w:cs="Arial"/>
          <w:bCs/>
          <w:color w:val="000000" w:themeColor="text1"/>
          <w:sz w:val="22"/>
        </w:rPr>
        <w:t xml:space="preserve"> En caso que la emergencia sea grave y no haya alarma, se ordenará evacuación mediante información impartida por los Brigadistas a través del megáfono, </w:t>
      </w:r>
      <w:r w:rsidRPr="00BF043B">
        <w:rPr>
          <w:rFonts w:ascii="Trebuchet MS" w:hAnsi="Trebuchet MS" w:cs="Arial"/>
          <w:bCs/>
          <w:sz w:val="22"/>
        </w:rPr>
        <w:t>pitos o silbato. A</w:t>
      </w:r>
      <w:r w:rsidR="00845B69">
        <w:rPr>
          <w:rFonts w:ascii="Trebuchet MS" w:hAnsi="Trebuchet MS" w:cs="Arial"/>
          <w:bCs/>
          <w:sz w:val="22"/>
        </w:rPr>
        <w:t xml:space="preserve">nte el sonido de tres (3) </w:t>
      </w:r>
      <w:r w:rsidR="00393FF6">
        <w:rPr>
          <w:rFonts w:ascii="Trebuchet MS" w:hAnsi="Trebuchet MS" w:cs="Arial"/>
          <w:bCs/>
          <w:sz w:val="22"/>
        </w:rPr>
        <w:t>silbatos</w:t>
      </w:r>
      <w:r w:rsidRPr="00BF043B">
        <w:rPr>
          <w:rFonts w:ascii="Trebuchet MS" w:hAnsi="Trebuchet MS" w:cs="Arial"/>
          <w:bCs/>
          <w:sz w:val="22"/>
        </w:rPr>
        <w:t>, el personal debe evacuar.</w:t>
      </w:r>
    </w:p>
    <w:p w:rsidR="0028376C" w:rsidRPr="0066246B" w:rsidRDefault="002C114D"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840000" behindDoc="0" locked="0" layoutInCell="1" allowOverlap="1">
                <wp:simplePos x="0" y="0"/>
                <wp:positionH relativeFrom="column">
                  <wp:posOffset>13335</wp:posOffset>
                </wp:positionH>
                <wp:positionV relativeFrom="paragraph">
                  <wp:posOffset>161925</wp:posOffset>
                </wp:positionV>
                <wp:extent cx="895350" cy="590550"/>
                <wp:effectExtent l="57150" t="38100" r="76200" b="57150"/>
                <wp:wrapSquare wrapText="bothSides"/>
                <wp:docPr id="39"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90550"/>
                        </a:xfrm>
                        <a:prstGeom prst="diamond">
                          <a:avLst/>
                        </a:prstGeom>
                        <a:solidFill>
                          <a:schemeClr val="bg1"/>
                        </a:solidFill>
                        <a:ln w="63500" cmpd="thickThin" algn="ctr">
                          <a:solidFill>
                            <a:srgbClr val="FFC000"/>
                          </a:solidFill>
                          <a:miter lim="800000"/>
                          <a:headEnd/>
                          <a:tailEnd/>
                        </a:ln>
                        <a:effectLst/>
                      </wps:spPr>
                      <wps:txb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16</w:t>
                            </w:r>
                          </w:p>
                          <w:p w:rsidR="00393FF6" w:rsidRPr="00726C64" w:rsidRDefault="00393FF6" w:rsidP="001F638C">
                            <w:pPr>
                              <w:jc w:val="center"/>
                              <w:rPr>
                                <w:rFonts w:ascii="Trebuchet MS" w:hAnsi="Trebuchet MS"/>
                                <w:b/>
                                <w:sz w:val="28"/>
                                <w:lang w:val="es-CO"/>
                              </w:rPr>
                            </w:pPr>
                            <w:r w:rsidRPr="00726C64">
                              <w:rPr>
                                <w:rFonts w:ascii="Trebuchet MS" w:hAnsi="Trebuchet MS"/>
                                <w:b/>
                                <w:sz w:val="28"/>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4" style="position:absolute;left:0;text-align:left;margin-left:1.05pt;margin-top:12.75pt;width:70.5pt;height:46.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" fillcolor="white [3212]" strokecolor="#ffc000" strokeweight="5pt">
                <v:stroke linestyle="thickThin"/>
                <v:textbo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16</w:t>
                      </w:r>
                    </w:p>
                    <w:p w:rsidR="00393FF6" w:rsidRPr="00726C64" w:rsidRDefault="00393FF6" w:rsidP="001F638C">
                      <w:pPr>
                        <w:jc w:val="center"/>
                        <w:rPr>
                          <w:rFonts w:ascii="Trebuchet MS" w:hAnsi="Trebuchet MS"/>
                          <w:b/>
                          <w:sz w:val="28"/>
                          <w:lang w:val="es-CO"/>
                        </w:rPr>
                      </w:pPr>
                      <w:r w:rsidRPr="00726C64">
                        <w:rPr>
                          <w:rFonts w:ascii="Trebuchet MS" w:hAnsi="Trebuchet MS"/>
                          <w:b/>
                          <w:sz w:val="28"/>
                          <w:lang w:val="es-CO"/>
                        </w:rPr>
                        <w:t>4</w:t>
                      </w:r>
                    </w:p>
                  </w:txbxContent>
                </v:textbox>
                <w10:wrap type="square"/>
              </v:shape>
            </w:pict>
          </mc:Fallback>
        </mc:AlternateContent>
      </w:r>
    </w:p>
    <w:p w:rsidR="00012F94" w:rsidRPr="0066246B" w:rsidRDefault="00463E83"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53984" behindDoc="0" locked="0" layoutInCell="1" allowOverlap="1">
                <wp:simplePos x="0" y="0"/>
                <wp:positionH relativeFrom="column">
                  <wp:posOffset>908685</wp:posOffset>
                </wp:positionH>
                <wp:positionV relativeFrom="paragraph">
                  <wp:posOffset>126365</wp:posOffset>
                </wp:positionV>
                <wp:extent cx="5965825" cy="257810"/>
                <wp:effectExtent l="0" t="0" r="34925" b="66040"/>
                <wp:wrapNone/>
                <wp:docPr id="310"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8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28376C">
                            <w:pPr>
                              <w:rPr>
                                <w:rFonts w:ascii="Eras Medium ITC" w:hAnsi="Eras Medium ITC"/>
                                <w:b/>
                                <w:color w:val="FFFFFF"/>
                              </w:rPr>
                            </w:pPr>
                            <w:r>
                              <w:rPr>
                                <w:rFonts w:ascii="Eras Medium ITC" w:hAnsi="Eras Medium ITC"/>
                                <w:b/>
                                <w:color w:val="FFFFFF"/>
                              </w:rPr>
                              <w:t xml:space="preserve">   ASIGNACIÓ</w:t>
                            </w:r>
                            <w:r w:rsidRPr="0028376C">
                              <w:rPr>
                                <w:rFonts w:ascii="Eras Medium ITC" w:hAnsi="Eras Medium ITC"/>
                                <w:b/>
                                <w:color w:val="FFFFFF"/>
                              </w:rPr>
                              <w:t>N DE ÁREAS DE REUNIÓN O “PUNTOS DE ENCUENTRO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6" type="#_x0000_t176" style="position:absolute;left:0;text-align:left;margin-left:71.55pt;margin-top:9.95pt;width:469.75pt;height:20.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" fillcolor="#ffc000" strokecolor="#ffc000" strokeweight="1pt">
                <v:fill color2="#997300" angle="45" focus="100%" type="gradient"/>
                <v:shadow on="t" color="#243f60" offset="1pt"/>
                <v:textbox>
                  <w:txbxContent>
                    <w:p w:rsidR="00393FF6" w:rsidRPr="007A04A4" w:rsidRDefault="00393FF6" w:rsidP="0028376C">
                      <w:pPr>
                        <w:rPr>
                          <w:rFonts w:ascii="Eras Medium ITC" w:hAnsi="Eras Medium ITC"/>
                          <w:b/>
                          <w:color w:val="FFFFFF"/>
                        </w:rPr>
                      </w:pPr>
                      <w:r>
                        <w:rPr>
                          <w:rFonts w:ascii="Eras Medium ITC" w:hAnsi="Eras Medium ITC"/>
                          <w:b/>
                          <w:color w:val="FFFFFF"/>
                        </w:rPr>
                        <w:t xml:space="preserve">   ASIGNACIÓ</w:t>
                      </w:r>
                      <w:r w:rsidRPr="0028376C">
                        <w:rPr>
                          <w:rFonts w:ascii="Eras Medium ITC" w:hAnsi="Eras Medium ITC"/>
                          <w:b/>
                          <w:color w:val="FFFFFF"/>
                        </w:rPr>
                        <w:t>N DE ÁREAS DE REUNIÓN O “PUNTOS DE ENCUENTRO</w:t>
                      </w:r>
                    </w:p>
                  </w:txbxContent>
                </v:textbox>
              </v:shape>
            </w:pict>
          </mc:Fallback>
        </mc:AlternateContent>
      </w:r>
    </w:p>
    <w:p w:rsidR="0028376C" w:rsidRPr="0066246B" w:rsidRDefault="0028376C" w:rsidP="0066246B">
      <w:pPr>
        <w:spacing w:after="0" w:line="240" w:lineRule="auto"/>
        <w:jc w:val="both"/>
        <w:rPr>
          <w:rFonts w:ascii="Trebuchet MS" w:hAnsi="Trebuchet MS"/>
        </w:rPr>
      </w:pPr>
    </w:p>
    <w:p w:rsidR="0028376C" w:rsidRPr="0066246B" w:rsidRDefault="0028376C" w:rsidP="0066246B">
      <w:pPr>
        <w:spacing w:after="0" w:line="240" w:lineRule="auto"/>
        <w:jc w:val="both"/>
        <w:rPr>
          <w:rFonts w:ascii="Trebuchet MS" w:hAnsi="Trebuchet MS"/>
          <w:lang w:eastAsia="es-CO"/>
        </w:rPr>
      </w:pPr>
    </w:p>
    <w:p w:rsidR="001F422A" w:rsidRPr="0066246B" w:rsidRDefault="001F422A" w:rsidP="0066246B">
      <w:pPr>
        <w:pStyle w:val="Prrafodelista"/>
        <w:rPr>
          <w:rFonts w:ascii="Trebuchet MS" w:hAnsi="Trebuchet MS"/>
          <w:sz w:val="22"/>
          <w:szCs w:val="22"/>
        </w:rPr>
      </w:pPr>
    </w:p>
    <w:p w:rsidR="0028376C" w:rsidRDefault="0028376C" w:rsidP="0085104B">
      <w:pPr>
        <w:widowControl w:val="0"/>
        <w:autoSpaceDE w:val="0"/>
        <w:autoSpaceDN w:val="0"/>
        <w:adjustRightInd w:val="0"/>
        <w:spacing w:after="0" w:line="240" w:lineRule="auto"/>
        <w:ind w:right="-20"/>
        <w:jc w:val="both"/>
        <w:rPr>
          <w:rFonts w:ascii="Trebuchet MS" w:hAnsi="Trebuchet MS" w:cs="Arial"/>
          <w:color w:val="000000" w:themeColor="text1"/>
        </w:rPr>
      </w:pPr>
      <w:r w:rsidRPr="0066246B">
        <w:rPr>
          <w:rFonts w:ascii="Trebuchet MS" w:hAnsi="Trebuchet MS" w:cs="Arial"/>
          <w:color w:val="000000" w:themeColor="text1"/>
        </w:rPr>
        <w:t xml:space="preserve">El personal </w:t>
      </w:r>
      <w:r w:rsidR="009B6F50" w:rsidRPr="0066246B">
        <w:rPr>
          <w:rFonts w:ascii="Trebuchet MS" w:hAnsi="Trebuchet MS" w:cs="Arial"/>
          <w:b/>
          <w:color w:val="000000" w:themeColor="text1"/>
        </w:rPr>
        <w:t>D</w:t>
      </w:r>
      <w:r w:rsidR="00EB0331" w:rsidRPr="0066246B">
        <w:rPr>
          <w:rFonts w:ascii="Trebuchet MS" w:hAnsi="Trebuchet MS" w:cs="Arial"/>
          <w:b/>
          <w:color w:val="000000" w:themeColor="text1"/>
        </w:rPr>
        <w:t xml:space="preserve">EL DEPARTAMENTO ADMINISTRATIVO DE LA DEFENSORIA DEL </w:t>
      </w:r>
      <w:r w:rsidR="001F422A" w:rsidRPr="0066246B">
        <w:rPr>
          <w:rFonts w:ascii="Trebuchet MS" w:hAnsi="Trebuchet MS" w:cs="Arial"/>
          <w:b/>
          <w:color w:val="000000" w:themeColor="text1"/>
        </w:rPr>
        <w:t>ESPACIO PUBLICO</w:t>
      </w:r>
      <w:r w:rsidR="0098695A" w:rsidRPr="0066246B">
        <w:rPr>
          <w:rFonts w:ascii="Trebuchet MS" w:hAnsi="Trebuchet MS" w:cs="Arial"/>
          <w:color w:val="000000" w:themeColor="text1"/>
        </w:rPr>
        <w:t xml:space="preserve"> y visitantes</w:t>
      </w:r>
      <w:r w:rsidR="001F638C">
        <w:rPr>
          <w:rFonts w:ascii="Trebuchet MS" w:hAnsi="Trebuchet MS" w:cs="Arial"/>
          <w:color w:val="000000" w:themeColor="text1"/>
        </w:rPr>
        <w:t>,</w:t>
      </w:r>
      <w:r w:rsidR="0098695A" w:rsidRPr="0066246B">
        <w:rPr>
          <w:rFonts w:ascii="Trebuchet MS" w:hAnsi="Trebuchet MS" w:cs="Arial"/>
          <w:color w:val="000000" w:themeColor="text1"/>
        </w:rPr>
        <w:t xml:space="preserve"> debe</w:t>
      </w:r>
      <w:r w:rsidR="001F638C">
        <w:rPr>
          <w:rFonts w:ascii="Trebuchet MS" w:hAnsi="Trebuchet MS" w:cs="Arial"/>
          <w:color w:val="000000" w:themeColor="text1"/>
        </w:rPr>
        <w:t>n</w:t>
      </w:r>
      <w:r w:rsidR="0098695A" w:rsidRPr="0066246B">
        <w:rPr>
          <w:rFonts w:ascii="Trebuchet MS" w:hAnsi="Trebuchet MS" w:cs="Arial"/>
          <w:color w:val="000000" w:themeColor="text1"/>
        </w:rPr>
        <w:t xml:space="preserve"> reunirse en el punto de encuentro </w:t>
      </w:r>
      <w:r w:rsidR="00447C78">
        <w:rPr>
          <w:rFonts w:ascii="Trebuchet MS" w:hAnsi="Trebuchet MS" w:cs="Arial"/>
          <w:color w:val="000000" w:themeColor="text1"/>
        </w:rPr>
        <w:t xml:space="preserve">principal </w:t>
      </w:r>
      <w:r w:rsidR="001F638C">
        <w:rPr>
          <w:rFonts w:ascii="Trebuchet MS" w:hAnsi="Trebuchet MS" w:cs="Arial"/>
          <w:color w:val="000000" w:themeColor="text1"/>
        </w:rPr>
        <w:t xml:space="preserve">que </w:t>
      </w:r>
      <w:r w:rsidR="0098695A" w:rsidRPr="0066246B">
        <w:rPr>
          <w:rFonts w:ascii="Trebuchet MS" w:hAnsi="Trebuchet MS" w:cs="Arial"/>
          <w:color w:val="000000" w:themeColor="text1"/>
        </w:rPr>
        <w:t xml:space="preserve">se encuentra en el costado norte del Centro Administrativo Distrital </w:t>
      </w:r>
      <w:r w:rsidRPr="0066246B">
        <w:rPr>
          <w:rFonts w:ascii="Trebuchet MS" w:hAnsi="Trebuchet MS" w:cs="Arial"/>
          <w:color w:val="000000" w:themeColor="text1"/>
        </w:rPr>
        <w:t>como se muestra en la imagen:</w:t>
      </w:r>
    </w:p>
    <w:p w:rsidR="007F7EC9" w:rsidRDefault="007F7EC9" w:rsidP="0085104B">
      <w:pPr>
        <w:widowControl w:val="0"/>
        <w:autoSpaceDE w:val="0"/>
        <w:autoSpaceDN w:val="0"/>
        <w:adjustRightInd w:val="0"/>
        <w:spacing w:after="0" w:line="240" w:lineRule="auto"/>
        <w:ind w:right="-20"/>
        <w:jc w:val="both"/>
        <w:rPr>
          <w:rFonts w:ascii="Trebuchet MS" w:hAnsi="Trebuchet MS" w:cs="Arial"/>
          <w:color w:val="000000" w:themeColor="text1"/>
        </w:rPr>
      </w:pPr>
    </w:p>
    <w:p w:rsidR="007F7EC9" w:rsidRDefault="007F7EC9" w:rsidP="0085104B">
      <w:pPr>
        <w:widowControl w:val="0"/>
        <w:autoSpaceDE w:val="0"/>
        <w:autoSpaceDN w:val="0"/>
        <w:adjustRightInd w:val="0"/>
        <w:spacing w:after="0" w:line="240" w:lineRule="auto"/>
        <w:ind w:right="-20"/>
        <w:jc w:val="both"/>
        <w:rPr>
          <w:rFonts w:ascii="Trebuchet MS" w:hAnsi="Trebuchet MS" w:cs="Arial"/>
          <w:color w:val="000000" w:themeColor="text1"/>
        </w:rPr>
      </w:pPr>
      <w:r w:rsidRPr="00E568EA">
        <w:rPr>
          <w:rFonts w:ascii="Trebuchet MS" w:hAnsi="Trebuchet MS" w:cs="Arial"/>
          <w:color w:val="000000" w:themeColor="text1"/>
        </w:rPr>
        <w:t xml:space="preserve">Para los servidores que se encuentren en el Primer piso del CAD, el punto de encuentro será el mismo </w:t>
      </w:r>
      <w:r w:rsidR="002C114D" w:rsidRPr="00E568EA">
        <w:rPr>
          <w:rFonts w:ascii="Trebuchet MS" w:hAnsi="Trebuchet MS" w:cs="Arial"/>
          <w:color w:val="000000" w:themeColor="text1"/>
        </w:rPr>
        <w:t>asignado para</w:t>
      </w:r>
      <w:r w:rsidRPr="00E568EA">
        <w:rPr>
          <w:rFonts w:ascii="Trebuchet MS" w:hAnsi="Trebuchet MS" w:cs="Arial"/>
          <w:color w:val="000000" w:themeColor="text1"/>
        </w:rPr>
        <w:t xml:space="preserve"> el DADEP Pisos 15 y 16, siguiendo la ruta establecida por el CAD.</w:t>
      </w:r>
    </w:p>
    <w:p w:rsidR="00447C78" w:rsidRPr="00E568EA" w:rsidRDefault="00447C78" w:rsidP="0085104B">
      <w:pPr>
        <w:widowControl w:val="0"/>
        <w:autoSpaceDE w:val="0"/>
        <w:autoSpaceDN w:val="0"/>
        <w:adjustRightInd w:val="0"/>
        <w:spacing w:after="0" w:line="240" w:lineRule="auto"/>
        <w:ind w:right="-20"/>
        <w:jc w:val="both"/>
        <w:rPr>
          <w:rFonts w:ascii="Trebuchet MS" w:hAnsi="Trebuchet MS" w:cs="Arial"/>
          <w:color w:val="000000" w:themeColor="text1"/>
        </w:rPr>
      </w:pPr>
    </w:p>
    <w:p w:rsidR="007F7EC9" w:rsidRDefault="007F7EC9" w:rsidP="0085104B">
      <w:pPr>
        <w:widowControl w:val="0"/>
        <w:autoSpaceDE w:val="0"/>
        <w:autoSpaceDN w:val="0"/>
        <w:adjustRightInd w:val="0"/>
        <w:spacing w:after="0" w:line="240" w:lineRule="auto"/>
        <w:ind w:right="-20"/>
        <w:jc w:val="both"/>
        <w:rPr>
          <w:rFonts w:ascii="Trebuchet MS" w:hAnsi="Trebuchet MS" w:cs="Arial"/>
          <w:color w:val="000000" w:themeColor="text1"/>
        </w:rPr>
      </w:pPr>
      <w:r w:rsidRPr="00447C78">
        <w:rPr>
          <w:rFonts w:ascii="Trebuchet MS" w:hAnsi="Trebuchet MS" w:cs="Arial"/>
          <w:b/>
          <w:color w:val="000000" w:themeColor="text1"/>
        </w:rPr>
        <w:t>NOTA</w:t>
      </w:r>
      <w:r w:rsidRPr="00E568EA">
        <w:rPr>
          <w:rFonts w:ascii="Trebuchet MS" w:hAnsi="Trebuchet MS" w:cs="Arial"/>
          <w:color w:val="000000" w:themeColor="text1"/>
        </w:rPr>
        <w:t>: El personal que labore en instalaciones diferentes al CAD</w:t>
      </w:r>
      <w:r w:rsidR="003F4E90" w:rsidRPr="00E568EA">
        <w:rPr>
          <w:rFonts w:ascii="Trebuchet MS" w:hAnsi="Trebuchet MS" w:cs="Arial"/>
          <w:color w:val="000000" w:themeColor="text1"/>
        </w:rPr>
        <w:t xml:space="preserve"> Pisos</w:t>
      </w:r>
      <w:r w:rsidR="00447C78">
        <w:rPr>
          <w:rFonts w:ascii="Trebuchet MS" w:hAnsi="Trebuchet MS" w:cs="Arial"/>
          <w:color w:val="000000" w:themeColor="text1"/>
        </w:rPr>
        <w:t xml:space="preserve"> </w:t>
      </w:r>
      <w:r w:rsidR="003F4E90" w:rsidRPr="00E568EA">
        <w:rPr>
          <w:rFonts w:ascii="Trebuchet MS" w:hAnsi="Trebuchet MS" w:cs="Arial"/>
          <w:color w:val="000000" w:themeColor="text1"/>
        </w:rPr>
        <w:t xml:space="preserve">1, 15 y </w:t>
      </w:r>
      <w:r w:rsidR="002C114D" w:rsidRPr="00E568EA">
        <w:rPr>
          <w:rFonts w:ascii="Trebuchet MS" w:hAnsi="Trebuchet MS" w:cs="Arial"/>
          <w:color w:val="000000" w:themeColor="text1"/>
        </w:rPr>
        <w:t>16, deberán</w:t>
      </w:r>
      <w:r w:rsidRPr="00E568EA">
        <w:rPr>
          <w:rFonts w:ascii="Trebuchet MS" w:hAnsi="Trebuchet MS" w:cs="Arial"/>
          <w:color w:val="000000" w:themeColor="text1"/>
        </w:rPr>
        <w:t xml:space="preserve"> </w:t>
      </w:r>
      <w:r w:rsidR="003F4E90" w:rsidRPr="00E568EA">
        <w:rPr>
          <w:rFonts w:ascii="Trebuchet MS" w:hAnsi="Trebuchet MS" w:cs="Arial"/>
          <w:color w:val="000000" w:themeColor="text1"/>
        </w:rPr>
        <w:t>acogerse</w:t>
      </w:r>
      <w:r w:rsidRPr="00E568EA">
        <w:rPr>
          <w:rFonts w:ascii="Trebuchet MS" w:hAnsi="Trebuchet MS" w:cs="Arial"/>
          <w:color w:val="000000" w:themeColor="text1"/>
        </w:rPr>
        <w:t xml:space="preserve"> al Plan</w:t>
      </w:r>
      <w:r w:rsidR="003F4E90" w:rsidRPr="00E568EA">
        <w:rPr>
          <w:rFonts w:ascii="Trebuchet MS" w:hAnsi="Trebuchet MS" w:cs="Arial"/>
          <w:color w:val="000000" w:themeColor="text1"/>
        </w:rPr>
        <w:t xml:space="preserve"> de Emergencias de</w:t>
      </w:r>
      <w:r w:rsidRPr="00E568EA">
        <w:rPr>
          <w:rFonts w:ascii="Trebuchet MS" w:hAnsi="Trebuchet MS" w:cs="Arial"/>
          <w:color w:val="000000" w:themeColor="text1"/>
        </w:rPr>
        <w:t xml:space="preserve"> las respectivas </w:t>
      </w:r>
      <w:r w:rsidR="003F4E90" w:rsidRPr="00E568EA">
        <w:rPr>
          <w:rFonts w:ascii="Trebuchet MS" w:hAnsi="Trebuchet MS" w:cs="Arial"/>
          <w:color w:val="000000" w:themeColor="text1"/>
        </w:rPr>
        <w:t>instalaciones donde se encuentre laborando.</w:t>
      </w: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r w:rsidRPr="0066246B">
        <w:rPr>
          <w:rFonts w:ascii="Trebuchet MS" w:eastAsiaTheme="minorEastAsia" w:hAnsi="Trebuchet MS" w:cs="Arial"/>
          <w:noProof/>
          <w:szCs w:val="24"/>
          <w:lang w:val="es-CO" w:eastAsia="es-CO"/>
        </w:rPr>
        <w:lastRenderedPageBreak/>
        <w:drawing>
          <wp:anchor distT="0" distB="0" distL="114300" distR="114300" simplePos="0" relativeHeight="251841024" behindDoc="0" locked="0" layoutInCell="1" allowOverlap="1">
            <wp:simplePos x="0" y="0"/>
            <wp:positionH relativeFrom="column">
              <wp:posOffset>1289685</wp:posOffset>
            </wp:positionH>
            <wp:positionV relativeFrom="paragraph">
              <wp:posOffset>104140</wp:posOffset>
            </wp:positionV>
            <wp:extent cx="3435350" cy="20828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5350" cy="2082800"/>
                    </a:xfrm>
                    <a:prstGeom prst="rect">
                      <a:avLst/>
                    </a:prstGeom>
                    <a:noFill/>
                  </pic:spPr>
                </pic:pic>
              </a:graphicData>
            </a:graphic>
            <wp14:sizeRelH relativeFrom="margin">
              <wp14:pctWidth>0</wp14:pctWidth>
            </wp14:sizeRelH>
            <wp14:sizeRelV relativeFrom="margin">
              <wp14:pctHeight>0</wp14:pctHeight>
            </wp14:sizeRelV>
          </wp:anchor>
        </w:drawing>
      </w: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p w:rsidR="002C114D" w:rsidRDefault="002C114D" w:rsidP="0066246B">
      <w:pPr>
        <w:widowControl w:val="0"/>
        <w:autoSpaceDE w:val="0"/>
        <w:autoSpaceDN w:val="0"/>
        <w:adjustRightInd w:val="0"/>
        <w:spacing w:after="0" w:line="240" w:lineRule="auto"/>
        <w:ind w:right="-20"/>
        <w:rPr>
          <w:rFonts w:ascii="Trebuchet MS" w:hAnsi="Trebuchet MS" w:cs="Arial"/>
          <w:color w:val="000000" w:themeColor="text1"/>
        </w:rPr>
      </w:pPr>
    </w:p>
    <w:p w:rsidR="001F638C" w:rsidRDefault="001F638C" w:rsidP="0066246B">
      <w:pPr>
        <w:widowControl w:val="0"/>
        <w:autoSpaceDE w:val="0"/>
        <w:autoSpaceDN w:val="0"/>
        <w:adjustRightInd w:val="0"/>
        <w:spacing w:after="0" w:line="240" w:lineRule="auto"/>
        <w:ind w:right="-20"/>
        <w:rPr>
          <w:rFonts w:ascii="Trebuchet MS" w:hAnsi="Trebuchet MS" w:cs="Arial"/>
          <w:color w:val="000000" w:themeColor="text1"/>
        </w:rPr>
      </w:pP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1"/>
        <w:gridCol w:w="3490"/>
        <w:gridCol w:w="3949"/>
      </w:tblGrid>
      <w:tr w:rsidR="0028376C" w:rsidRPr="00BF043B" w:rsidTr="002C114D">
        <w:trPr>
          <w:jc w:val="center"/>
        </w:trPr>
        <w:tc>
          <w:tcPr>
            <w:tcW w:w="1721" w:type="dxa"/>
            <w:vMerge w:val="restart"/>
            <w:vAlign w:val="center"/>
          </w:tcPr>
          <w:p w:rsidR="0028376C" w:rsidRPr="00552920" w:rsidRDefault="0028376C" w:rsidP="0066246B">
            <w:pPr>
              <w:pStyle w:val="Textoindependiente"/>
              <w:snapToGrid w:val="0"/>
              <w:jc w:val="center"/>
              <w:rPr>
                <w:rFonts w:ascii="Trebuchet MS" w:hAnsi="Trebuchet MS" w:cs="Arial"/>
                <w:i w:val="0"/>
                <w:sz w:val="18"/>
                <w:szCs w:val="22"/>
              </w:rPr>
            </w:pPr>
            <w:r w:rsidRPr="00552920">
              <w:rPr>
                <w:rFonts w:ascii="Trebuchet MS" w:hAnsi="Trebuchet MS" w:cs="Arial"/>
                <w:i w:val="0"/>
                <w:sz w:val="18"/>
                <w:szCs w:val="22"/>
              </w:rPr>
              <w:t xml:space="preserve">PUNTO DE ENCUENTRO </w:t>
            </w:r>
          </w:p>
        </w:tc>
        <w:tc>
          <w:tcPr>
            <w:tcW w:w="3490" w:type="dxa"/>
            <w:vMerge w:val="restart"/>
            <w:vAlign w:val="center"/>
          </w:tcPr>
          <w:p w:rsidR="0028376C" w:rsidRPr="00552920" w:rsidRDefault="007F7EC9" w:rsidP="005B1A85">
            <w:pPr>
              <w:pStyle w:val="Textoindependiente"/>
              <w:snapToGrid w:val="0"/>
              <w:rPr>
                <w:rFonts w:ascii="Trebuchet MS" w:hAnsi="Trebuchet MS" w:cs="Arial"/>
                <w:i w:val="0"/>
                <w:sz w:val="18"/>
                <w:szCs w:val="22"/>
                <w:lang w:val="es-ES"/>
              </w:rPr>
            </w:pPr>
            <w:r>
              <w:rPr>
                <w:rFonts w:ascii="Trebuchet MS" w:hAnsi="Trebuchet MS" w:cs="Arial"/>
                <w:i w:val="0"/>
                <w:sz w:val="18"/>
                <w:szCs w:val="22"/>
                <w:lang w:val="es-ES"/>
              </w:rPr>
              <w:t>C</w:t>
            </w:r>
            <w:r w:rsidR="0098695A" w:rsidRPr="00552920">
              <w:rPr>
                <w:rFonts w:ascii="Trebuchet MS" w:hAnsi="Trebuchet MS" w:cs="Arial"/>
                <w:i w:val="0"/>
                <w:sz w:val="18"/>
                <w:szCs w:val="22"/>
                <w:lang w:val="es-ES"/>
              </w:rPr>
              <w:t>ostado norte del Centro Administrativo Distrital</w:t>
            </w:r>
          </w:p>
        </w:tc>
        <w:tc>
          <w:tcPr>
            <w:tcW w:w="3949" w:type="dxa"/>
            <w:vAlign w:val="center"/>
          </w:tcPr>
          <w:p w:rsidR="0028376C" w:rsidRPr="00552920" w:rsidRDefault="0028376C" w:rsidP="005B1A85">
            <w:pPr>
              <w:pStyle w:val="Textoindependiente"/>
              <w:snapToGrid w:val="0"/>
              <w:rPr>
                <w:rFonts w:ascii="Trebuchet MS" w:hAnsi="Trebuchet MS" w:cs="Arial"/>
                <w:i w:val="0"/>
                <w:sz w:val="18"/>
                <w:szCs w:val="22"/>
                <w:lang w:val="es-ES"/>
              </w:rPr>
            </w:pPr>
            <w:r w:rsidRPr="00552920">
              <w:rPr>
                <w:rFonts w:ascii="Trebuchet MS" w:hAnsi="Trebuchet MS" w:cs="Arial"/>
                <w:i w:val="0"/>
                <w:sz w:val="18"/>
                <w:szCs w:val="22"/>
                <w:lang w:val="es-ES"/>
              </w:rPr>
              <w:t xml:space="preserve">Emergencia con evacuación parcial: Se deben asignar áreas en el punto de encuentro, para el personal. </w:t>
            </w:r>
          </w:p>
        </w:tc>
      </w:tr>
      <w:tr w:rsidR="0028376C" w:rsidRPr="00BF043B" w:rsidTr="002C114D">
        <w:trPr>
          <w:jc w:val="center"/>
        </w:trPr>
        <w:tc>
          <w:tcPr>
            <w:tcW w:w="1721" w:type="dxa"/>
            <w:vMerge/>
            <w:vAlign w:val="center"/>
          </w:tcPr>
          <w:p w:rsidR="0028376C" w:rsidRPr="00552920" w:rsidRDefault="0028376C" w:rsidP="0066246B">
            <w:pPr>
              <w:pStyle w:val="Textoindependiente"/>
              <w:snapToGrid w:val="0"/>
              <w:jc w:val="center"/>
              <w:rPr>
                <w:rFonts w:ascii="Trebuchet MS" w:hAnsi="Trebuchet MS" w:cs="Arial"/>
                <w:i w:val="0"/>
                <w:sz w:val="18"/>
                <w:szCs w:val="22"/>
              </w:rPr>
            </w:pPr>
          </w:p>
        </w:tc>
        <w:tc>
          <w:tcPr>
            <w:tcW w:w="3490" w:type="dxa"/>
            <w:vMerge/>
            <w:vAlign w:val="center"/>
          </w:tcPr>
          <w:p w:rsidR="0028376C" w:rsidRPr="00552920" w:rsidRDefault="0028376C" w:rsidP="005B1A85">
            <w:pPr>
              <w:pStyle w:val="Textoindependiente"/>
              <w:snapToGrid w:val="0"/>
              <w:rPr>
                <w:rFonts w:ascii="Trebuchet MS" w:hAnsi="Trebuchet MS" w:cs="Arial"/>
                <w:i w:val="0"/>
                <w:sz w:val="18"/>
                <w:szCs w:val="22"/>
                <w:lang w:val="es-ES"/>
              </w:rPr>
            </w:pPr>
          </w:p>
        </w:tc>
        <w:tc>
          <w:tcPr>
            <w:tcW w:w="3949" w:type="dxa"/>
            <w:vAlign w:val="center"/>
          </w:tcPr>
          <w:p w:rsidR="0028376C" w:rsidRPr="00552920" w:rsidRDefault="0028376C" w:rsidP="005B1A85">
            <w:pPr>
              <w:pStyle w:val="Textoindependiente"/>
              <w:snapToGrid w:val="0"/>
              <w:rPr>
                <w:rFonts w:ascii="Trebuchet MS" w:hAnsi="Trebuchet MS" w:cs="Arial"/>
                <w:i w:val="0"/>
                <w:sz w:val="18"/>
                <w:szCs w:val="22"/>
                <w:lang w:val="es-ES"/>
              </w:rPr>
            </w:pPr>
            <w:r w:rsidRPr="00552920">
              <w:rPr>
                <w:rFonts w:ascii="Trebuchet MS" w:hAnsi="Trebuchet MS" w:cs="Arial"/>
                <w:i w:val="0"/>
                <w:sz w:val="18"/>
                <w:szCs w:val="22"/>
                <w:lang w:val="es-ES"/>
              </w:rPr>
              <w:t xml:space="preserve">Emergencia con evacuación total:  </w:t>
            </w:r>
          </w:p>
          <w:p w:rsidR="0028376C" w:rsidRPr="00552920" w:rsidRDefault="0028376C" w:rsidP="005B1A85">
            <w:pPr>
              <w:pStyle w:val="Textoindependiente"/>
              <w:snapToGrid w:val="0"/>
              <w:rPr>
                <w:rFonts w:ascii="Trebuchet MS" w:hAnsi="Trebuchet MS" w:cs="Arial"/>
                <w:i w:val="0"/>
                <w:sz w:val="18"/>
                <w:szCs w:val="22"/>
                <w:lang w:val="es-ES"/>
              </w:rPr>
            </w:pPr>
            <w:r w:rsidRPr="00552920">
              <w:rPr>
                <w:rFonts w:ascii="Trebuchet MS" w:hAnsi="Trebuchet MS" w:cs="Arial"/>
                <w:i w:val="0"/>
                <w:sz w:val="18"/>
                <w:szCs w:val="22"/>
                <w:lang w:val="es-ES"/>
              </w:rPr>
              <w:t xml:space="preserve">Se deben asignar áreas en el punto </w:t>
            </w:r>
          </w:p>
        </w:tc>
      </w:tr>
      <w:tr w:rsidR="0028376C" w:rsidRPr="00BF043B" w:rsidTr="002C114D">
        <w:trPr>
          <w:jc w:val="center"/>
        </w:trPr>
        <w:tc>
          <w:tcPr>
            <w:tcW w:w="1721" w:type="dxa"/>
            <w:vAlign w:val="center"/>
          </w:tcPr>
          <w:p w:rsidR="0028376C" w:rsidRPr="00552920" w:rsidRDefault="0028376C" w:rsidP="0066246B">
            <w:pPr>
              <w:pStyle w:val="Textoindependiente"/>
              <w:snapToGrid w:val="0"/>
              <w:jc w:val="center"/>
              <w:rPr>
                <w:rFonts w:ascii="Trebuchet MS" w:hAnsi="Trebuchet MS" w:cs="Arial"/>
                <w:i w:val="0"/>
                <w:sz w:val="18"/>
                <w:szCs w:val="22"/>
              </w:rPr>
            </w:pPr>
            <w:r w:rsidRPr="00552920">
              <w:rPr>
                <w:rFonts w:ascii="Trebuchet MS" w:hAnsi="Trebuchet MS" w:cs="Arial"/>
                <w:i w:val="0"/>
                <w:sz w:val="18"/>
                <w:szCs w:val="22"/>
              </w:rPr>
              <w:t>PUESTOS DE EMERGENCIA Y SOCORRO</w:t>
            </w:r>
          </w:p>
        </w:tc>
        <w:tc>
          <w:tcPr>
            <w:tcW w:w="3490" w:type="dxa"/>
            <w:vAlign w:val="center"/>
          </w:tcPr>
          <w:p w:rsidR="0028376C" w:rsidRPr="00552920" w:rsidRDefault="0028376C" w:rsidP="005B1A85">
            <w:pPr>
              <w:pStyle w:val="Textoindependiente"/>
              <w:snapToGrid w:val="0"/>
              <w:rPr>
                <w:rFonts w:ascii="Trebuchet MS" w:hAnsi="Trebuchet MS" w:cs="Arial"/>
                <w:i w:val="0"/>
                <w:sz w:val="18"/>
                <w:szCs w:val="22"/>
                <w:lang w:val="es-ES"/>
              </w:rPr>
            </w:pPr>
            <w:r w:rsidRPr="00552920">
              <w:rPr>
                <w:rFonts w:ascii="Trebuchet MS" w:hAnsi="Trebuchet MS" w:cs="Arial"/>
                <w:i w:val="0"/>
                <w:sz w:val="18"/>
                <w:szCs w:val="22"/>
                <w:lang w:val="es-ES"/>
              </w:rPr>
              <w:t>Se ubica de acuerdo a donde ocurre la emergencia. Puede ser dentro de la empresa o en un sitio externo del parque Industrial, el cual debe ser seguro y de fácil reconocimiento por el personal.</w:t>
            </w:r>
          </w:p>
        </w:tc>
        <w:tc>
          <w:tcPr>
            <w:tcW w:w="3949" w:type="dxa"/>
            <w:vAlign w:val="center"/>
          </w:tcPr>
          <w:p w:rsidR="0028376C" w:rsidRPr="00552920" w:rsidRDefault="0028376C" w:rsidP="005B1A85">
            <w:pPr>
              <w:pStyle w:val="Textoindependiente"/>
              <w:snapToGrid w:val="0"/>
              <w:rPr>
                <w:rFonts w:ascii="Trebuchet MS" w:hAnsi="Trebuchet MS" w:cs="Arial"/>
                <w:i w:val="0"/>
                <w:sz w:val="18"/>
                <w:szCs w:val="22"/>
                <w:lang w:val="es-ES"/>
              </w:rPr>
            </w:pPr>
            <w:r w:rsidRPr="00552920">
              <w:rPr>
                <w:rFonts w:ascii="Trebuchet MS" w:hAnsi="Trebuchet MS" w:cs="Arial"/>
                <w:i w:val="0"/>
                <w:sz w:val="18"/>
                <w:szCs w:val="22"/>
                <w:lang w:val="es-ES"/>
              </w:rPr>
              <w:t xml:space="preserve">Se debe proveer de los elementos como atención para heridos, comunicaciones y recepción de informes de los responsables de brigadas. </w:t>
            </w:r>
          </w:p>
        </w:tc>
      </w:tr>
    </w:tbl>
    <w:p w:rsidR="001F638C" w:rsidRPr="0066246B" w:rsidRDefault="00DC24E7" w:rsidP="00A977F9">
      <w:pPr>
        <w:pStyle w:val="Ttulo2"/>
        <w:spacing w:before="0" w:line="240" w:lineRule="auto"/>
        <w:ind w:left="720"/>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844096" behindDoc="0" locked="0" layoutInCell="1" allowOverlap="1" wp14:anchorId="6958B2E2" wp14:editId="0AD37679">
                <wp:simplePos x="0" y="0"/>
                <wp:positionH relativeFrom="column">
                  <wp:posOffset>-2540</wp:posOffset>
                </wp:positionH>
                <wp:positionV relativeFrom="paragraph">
                  <wp:posOffset>120650</wp:posOffset>
                </wp:positionV>
                <wp:extent cx="895350" cy="551815"/>
                <wp:effectExtent l="57150" t="38100" r="76200" b="57785"/>
                <wp:wrapThrough wrapText="bothSides">
                  <wp:wrapPolygon edited="0">
                    <wp:start x="9191" y="-1491"/>
                    <wp:lineTo x="-1379" y="-746"/>
                    <wp:lineTo x="-1379" y="11931"/>
                    <wp:lineTo x="9651" y="23116"/>
                    <wp:lineTo x="11949" y="23116"/>
                    <wp:lineTo x="22979" y="11931"/>
                    <wp:lineTo x="22979" y="10440"/>
                    <wp:lineTo x="19302" y="5965"/>
                    <wp:lineTo x="12409" y="-1491"/>
                    <wp:lineTo x="9191" y="-1491"/>
                  </wp:wrapPolygon>
                </wp:wrapThrough>
                <wp:docPr id="51"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51815"/>
                        </a:xfrm>
                        <a:prstGeom prst="diamond">
                          <a:avLst/>
                        </a:prstGeom>
                        <a:solidFill>
                          <a:schemeClr val="bg1"/>
                        </a:solidFill>
                        <a:ln w="63500" cmpd="thickThin" algn="ctr">
                          <a:solidFill>
                            <a:srgbClr val="FFC000"/>
                          </a:solidFill>
                          <a:miter lim="800000"/>
                          <a:headEnd/>
                          <a:tailEnd/>
                        </a:ln>
                        <a:effectLst/>
                      </wps:spPr>
                      <wps:txbx>
                        <w:txbxContent>
                          <w:p w:rsidR="00393FF6" w:rsidRPr="00A977F9" w:rsidRDefault="00393FF6" w:rsidP="00A977F9">
                            <w:pPr>
                              <w:jc w:val="center"/>
                              <w:rPr>
                                <w:rFonts w:ascii="Trebuchet MS" w:hAnsi="Trebuchet MS"/>
                                <w:b/>
                                <w:lang w:val="es-CO"/>
                              </w:rPr>
                            </w:pPr>
                            <w:r w:rsidRPr="00A977F9">
                              <w:rPr>
                                <w:rFonts w:ascii="Trebuchet MS" w:hAnsi="Trebuchet MS"/>
                                <w:b/>
                                <w:lang w:val="es-CO"/>
                              </w:rPr>
                              <w:t>17</w:t>
                            </w:r>
                          </w:p>
                          <w:p w:rsidR="00393FF6" w:rsidRPr="00A977F9" w:rsidRDefault="00393FF6" w:rsidP="00A977F9">
                            <w:pPr>
                              <w:jc w:val="center"/>
                              <w:rPr>
                                <w:rFonts w:ascii="Trebuchet MS" w:hAnsi="Trebuchet MS"/>
                                <w:b/>
                                <w:sz w:val="32"/>
                                <w:lang w:val="es-CO"/>
                              </w:rPr>
                            </w:pPr>
                            <w:r w:rsidRPr="00A977F9">
                              <w:rPr>
                                <w:rFonts w:ascii="Trebuchet MS" w:hAnsi="Trebuchet MS"/>
                                <w:b/>
                                <w:sz w:val="32"/>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58B2E2" id="_x0000_s1087" type="#_x0000_t4" style="position:absolute;left:0;text-align:left;margin-left:-.2pt;margin-top:9.5pt;width:70.5pt;height:43.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" fillcolor="white [3212]" strokecolor="#ffc000" strokeweight="5pt">
                <v:stroke linestyle="thickThin"/>
                <v:textbox>
                  <w:txbxContent>
                    <w:p w:rsidR="00393FF6" w:rsidRPr="00A977F9" w:rsidRDefault="00393FF6" w:rsidP="00A977F9">
                      <w:pPr>
                        <w:jc w:val="center"/>
                        <w:rPr>
                          <w:rFonts w:ascii="Trebuchet MS" w:hAnsi="Trebuchet MS"/>
                          <w:b/>
                          <w:lang w:val="es-CO"/>
                        </w:rPr>
                      </w:pPr>
                      <w:r w:rsidRPr="00A977F9">
                        <w:rPr>
                          <w:rFonts w:ascii="Trebuchet MS" w:hAnsi="Trebuchet MS"/>
                          <w:b/>
                          <w:lang w:val="es-CO"/>
                        </w:rPr>
                        <w:t>17</w:t>
                      </w:r>
                    </w:p>
                    <w:p w:rsidR="00393FF6" w:rsidRPr="00A977F9" w:rsidRDefault="00393FF6" w:rsidP="00A977F9">
                      <w:pPr>
                        <w:jc w:val="center"/>
                        <w:rPr>
                          <w:rFonts w:ascii="Trebuchet MS" w:hAnsi="Trebuchet MS"/>
                          <w:b/>
                          <w:sz w:val="32"/>
                          <w:lang w:val="es-CO"/>
                        </w:rPr>
                      </w:pPr>
                      <w:r w:rsidRPr="00A977F9">
                        <w:rPr>
                          <w:rFonts w:ascii="Trebuchet MS" w:hAnsi="Trebuchet MS"/>
                          <w:b/>
                          <w:sz w:val="32"/>
                          <w:lang w:val="es-CO"/>
                        </w:rPr>
                        <w:t>4</w:t>
                      </w:r>
                    </w:p>
                  </w:txbxContent>
                </v:textbox>
                <w10:wrap type="through"/>
              </v:shape>
            </w:pict>
          </mc:Fallback>
        </mc:AlternateContent>
      </w:r>
    </w:p>
    <w:p w:rsidR="001F638C" w:rsidRPr="0066246B" w:rsidRDefault="00DC24E7" w:rsidP="001F638C">
      <w:pPr>
        <w:spacing w:after="0" w:line="240" w:lineRule="auto"/>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843072" behindDoc="0" locked="0" layoutInCell="1" allowOverlap="1" wp14:anchorId="60DA90EA" wp14:editId="3BF6518D">
                <wp:simplePos x="0" y="0"/>
                <wp:positionH relativeFrom="column">
                  <wp:posOffset>919480</wp:posOffset>
                </wp:positionH>
                <wp:positionV relativeFrom="paragraph">
                  <wp:posOffset>65405</wp:posOffset>
                </wp:positionV>
                <wp:extent cx="5965825" cy="257810"/>
                <wp:effectExtent l="0" t="0" r="34925" b="66040"/>
                <wp:wrapNone/>
                <wp:docPr id="50"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8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1F638C">
                            <w:pPr>
                              <w:rPr>
                                <w:rFonts w:ascii="Eras Medium ITC" w:hAnsi="Eras Medium ITC"/>
                                <w:b/>
                                <w:color w:val="FFFFFF"/>
                              </w:rPr>
                            </w:pPr>
                            <w:r>
                              <w:rPr>
                                <w:rFonts w:ascii="Eras Medium ITC" w:hAnsi="Eras Medium ITC"/>
                                <w:b/>
                                <w:color w:val="FFFFFF"/>
                              </w:rPr>
                              <w:t xml:space="preserve">  CUAL ES EL TIEMPO DE EVACUACIÓN ESTIMADO?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A90EA" id="_x0000_s1088" type="#_x0000_t176" style="position:absolute;left:0;text-align:left;margin-left:72.4pt;margin-top:5.15pt;width:469.75pt;height:20.3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" fillcolor="#ffc000" strokecolor="#ffc000" strokeweight="1pt">
                <v:fill color2="#997300" angle="45" focus="100%" type="gradient"/>
                <v:shadow on="t" color="#243f60" offset="1pt"/>
                <v:textbox>
                  <w:txbxContent>
                    <w:p w:rsidR="00393FF6" w:rsidRPr="007A04A4" w:rsidRDefault="00393FF6" w:rsidP="001F638C">
                      <w:pPr>
                        <w:rPr>
                          <w:rFonts w:ascii="Eras Medium ITC" w:hAnsi="Eras Medium ITC"/>
                          <w:b/>
                          <w:color w:val="FFFFFF"/>
                        </w:rPr>
                      </w:pPr>
                      <w:r>
                        <w:rPr>
                          <w:rFonts w:ascii="Eras Medium ITC" w:hAnsi="Eras Medium ITC"/>
                          <w:b/>
                          <w:color w:val="FFFFFF"/>
                        </w:rPr>
                        <w:t xml:space="preserve">  CUAL ES EL TIEMPO DE EVACUACIÓN ESTIMADO</w:t>
                      </w:r>
                      <w:proofErr w:type="gramStart"/>
                      <w:r>
                        <w:rPr>
                          <w:rFonts w:ascii="Eras Medium ITC" w:hAnsi="Eras Medium ITC"/>
                          <w:b/>
                          <w:color w:val="FFFFFF"/>
                        </w:rPr>
                        <w:t>?</w:t>
                      </w:r>
                      <w:proofErr w:type="gramEnd"/>
                    </w:p>
                  </w:txbxContent>
                </v:textbox>
              </v:shape>
            </w:pict>
          </mc:Fallback>
        </mc:AlternateContent>
      </w:r>
    </w:p>
    <w:p w:rsidR="001F638C" w:rsidRDefault="001F638C" w:rsidP="001F638C"/>
    <w:p w:rsidR="00DC24E7" w:rsidRDefault="00DC24E7" w:rsidP="0066246B">
      <w:pPr>
        <w:spacing w:after="0" w:line="240" w:lineRule="auto"/>
        <w:jc w:val="both"/>
        <w:rPr>
          <w:rFonts w:ascii="Trebuchet MS" w:hAnsi="Trebuchet MS" w:cs="Arial"/>
          <w:lang w:val="es-MX"/>
        </w:rPr>
      </w:pPr>
    </w:p>
    <w:p w:rsidR="0028376C" w:rsidRPr="0066246B" w:rsidRDefault="001F638C" w:rsidP="0066246B">
      <w:pPr>
        <w:spacing w:after="0" w:line="240" w:lineRule="auto"/>
        <w:jc w:val="both"/>
        <w:rPr>
          <w:rFonts w:ascii="Trebuchet MS" w:hAnsi="Trebuchet MS" w:cs="Arial"/>
        </w:rPr>
      </w:pPr>
      <w:r w:rsidRPr="001F638C">
        <w:rPr>
          <w:rFonts w:ascii="Trebuchet MS" w:hAnsi="Trebuchet MS" w:cs="Arial"/>
          <w:lang w:val="es-MX"/>
        </w:rPr>
        <w:t>El t</w:t>
      </w:r>
      <w:r w:rsidR="0028376C" w:rsidRPr="001F638C">
        <w:rPr>
          <w:rFonts w:ascii="Trebuchet MS" w:hAnsi="Trebuchet MS" w:cs="Arial"/>
          <w:lang w:val="es-MX"/>
        </w:rPr>
        <w:t>iempo de evacuación</w:t>
      </w:r>
      <w:r w:rsidRPr="001F638C">
        <w:rPr>
          <w:rFonts w:ascii="Trebuchet MS" w:hAnsi="Trebuchet MS" w:cs="Arial"/>
          <w:lang w:val="es-MX"/>
        </w:rPr>
        <w:t>, e</w:t>
      </w:r>
      <w:r w:rsidR="0028376C" w:rsidRPr="001F638C">
        <w:rPr>
          <w:rFonts w:ascii="Trebuchet MS" w:hAnsi="Trebuchet MS" w:cs="Arial"/>
        </w:rPr>
        <w:t>s</w:t>
      </w:r>
      <w:r w:rsidR="0028376C" w:rsidRPr="0066246B">
        <w:rPr>
          <w:rFonts w:ascii="Trebuchet MS" w:hAnsi="Trebuchet MS" w:cs="Arial"/>
        </w:rPr>
        <w:t xml:space="preserve"> el tiempo estipulado de salida del total de personas del</w:t>
      </w:r>
      <w:r>
        <w:rPr>
          <w:rFonts w:ascii="Trebuchet MS" w:hAnsi="Trebuchet MS" w:cs="Arial"/>
        </w:rPr>
        <w:t xml:space="preserve"> DADEP</w:t>
      </w:r>
      <w:r w:rsidR="00CD09BC" w:rsidRPr="0066246B">
        <w:rPr>
          <w:rFonts w:ascii="Trebuchet MS" w:hAnsi="Trebuchet MS" w:cs="Arial"/>
          <w:b/>
        </w:rPr>
        <w:t xml:space="preserve">. </w:t>
      </w:r>
      <w:r w:rsidRPr="001F638C">
        <w:rPr>
          <w:rFonts w:ascii="Trebuchet MS" w:hAnsi="Trebuchet MS" w:cs="Arial"/>
        </w:rPr>
        <w:t>E</w:t>
      </w:r>
      <w:r w:rsidR="00CD09BC" w:rsidRPr="0066246B">
        <w:rPr>
          <w:rFonts w:ascii="Trebuchet MS" w:hAnsi="Trebuchet MS" w:cs="Arial"/>
        </w:rPr>
        <w:t>l</w:t>
      </w:r>
      <w:r w:rsidR="00DC24E7">
        <w:rPr>
          <w:rFonts w:ascii="Trebuchet MS" w:hAnsi="Trebuchet MS" w:cs="Arial"/>
        </w:rPr>
        <w:t xml:space="preserve"> </w:t>
      </w:r>
      <w:r>
        <w:rPr>
          <w:rFonts w:ascii="Trebuchet MS" w:hAnsi="Trebuchet MS" w:cs="Arial"/>
        </w:rPr>
        <w:t>tiempo de evacuación</w:t>
      </w:r>
      <w:r w:rsidR="0028376C" w:rsidRPr="0066246B">
        <w:rPr>
          <w:rFonts w:ascii="Trebuchet MS" w:hAnsi="Trebuchet MS" w:cs="Arial"/>
        </w:rPr>
        <w:t>, se calcula de acuerdo con lo siguiente:</w:t>
      </w:r>
    </w:p>
    <w:p w:rsidR="0028376C" w:rsidRPr="0066246B" w:rsidRDefault="0028376C" w:rsidP="0066246B">
      <w:pPr>
        <w:spacing w:after="0" w:line="240" w:lineRule="auto"/>
        <w:jc w:val="both"/>
        <w:rPr>
          <w:rFonts w:ascii="Trebuchet MS" w:hAnsi="Trebuchet MS" w:cs="Arial"/>
          <w:color w:val="000000"/>
        </w:rPr>
      </w:pPr>
    </w:p>
    <w:p w:rsidR="0028376C" w:rsidRPr="0066246B" w:rsidRDefault="0028376C" w:rsidP="00E85DCD">
      <w:pPr>
        <w:numPr>
          <w:ilvl w:val="0"/>
          <w:numId w:val="35"/>
        </w:numPr>
        <w:spacing w:after="0" w:line="240" w:lineRule="auto"/>
        <w:jc w:val="both"/>
        <w:rPr>
          <w:rFonts w:ascii="Trebuchet MS" w:hAnsi="Trebuchet MS" w:cs="Arial"/>
          <w:color w:val="000000"/>
        </w:rPr>
      </w:pPr>
      <w:r w:rsidRPr="0066246B">
        <w:rPr>
          <w:rFonts w:ascii="Trebuchet MS" w:hAnsi="Trebuchet MS" w:cs="Arial"/>
          <w:color w:val="000000"/>
        </w:rPr>
        <w:t xml:space="preserve">Número de personas a evacuar </w:t>
      </w:r>
    </w:p>
    <w:p w:rsidR="0028376C" w:rsidRPr="0066246B" w:rsidRDefault="0028376C" w:rsidP="00E85DCD">
      <w:pPr>
        <w:numPr>
          <w:ilvl w:val="0"/>
          <w:numId w:val="35"/>
        </w:numPr>
        <w:spacing w:after="0" w:line="240" w:lineRule="auto"/>
        <w:jc w:val="both"/>
        <w:rPr>
          <w:rFonts w:ascii="Trebuchet MS" w:hAnsi="Trebuchet MS" w:cs="Arial"/>
          <w:color w:val="000000"/>
        </w:rPr>
      </w:pPr>
      <w:r w:rsidRPr="0066246B">
        <w:rPr>
          <w:rFonts w:ascii="Trebuchet MS" w:hAnsi="Trebuchet MS" w:cs="Arial"/>
          <w:color w:val="000000"/>
        </w:rPr>
        <w:t>Ancho de las salidas de emergencia.</w:t>
      </w:r>
    </w:p>
    <w:p w:rsidR="0028376C" w:rsidRPr="0066246B" w:rsidRDefault="0028376C" w:rsidP="00E85DCD">
      <w:pPr>
        <w:numPr>
          <w:ilvl w:val="0"/>
          <w:numId w:val="35"/>
        </w:numPr>
        <w:spacing w:after="0" w:line="240" w:lineRule="auto"/>
        <w:jc w:val="both"/>
        <w:rPr>
          <w:rFonts w:ascii="Trebuchet MS" w:hAnsi="Trebuchet MS" w:cs="Arial"/>
          <w:color w:val="000000"/>
        </w:rPr>
      </w:pPr>
      <w:r w:rsidRPr="0066246B">
        <w:rPr>
          <w:rFonts w:ascii="Trebuchet MS" w:hAnsi="Trebuchet MS" w:cs="Arial"/>
          <w:color w:val="000000"/>
        </w:rPr>
        <w:t>Distancia de desplazamiento vertical</w:t>
      </w:r>
    </w:p>
    <w:p w:rsidR="0028376C" w:rsidRPr="0066246B" w:rsidRDefault="0028376C" w:rsidP="00E85DCD">
      <w:pPr>
        <w:numPr>
          <w:ilvl w:val="0"/>
          <w:numId w:val="35"/>
        </w:numPr>
        <w:spacing w:after="0" w:line="240" w:lineRule="auto"/>
        <w:jc w:val="both"/>
        <w:rPr>
          <w:rFonts w:ascii="Trebuchet MS" w:hAnsi="Trebuchet MS" w:cs="Arial"/>
          <w:color w:val="000000"/>
        </w:rPr>
      </w:pPr>
      <w:r w:rsidRPr="0066246B">
        <w:rPr>
          <w:rFonts w:ascii="Trebuchet MS" w:hAnsi="Trebuchet MS" w:cs="Arial"/>
          <w:color w:val="000000"/>
        </w:rPr>
        <w:t>Distancia de desplazamiento horizontal</w:t>
      </w:r>
    </w:p>
    <w:p w:rsidR="0028376C" w:rsidRPr="0066246B" w:rsidRDefault="0028376C" w:rsidP="0066246B">
      <w:pPr>
        <w:spacing w:after="0" w:line="240" w:lineRule="auto"/>
        <w:ind w:left="720"/>
        <w:jc w:val="both"/>
        <w:rPr>
          <w:rFonts w:ascii="Trebuchet MS" w:hAnsi="Trebuchet MS" w:cs="Arial"/>
          <w:color w:val="000000"/>
        </w:rPr>
      </w:pPr>
    </w:p>
    <w:p w:rsidR="00550751"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 xml:space="preserve">Entonces se utiliza la siguiente ecuación    </w:t>
      </w:r>
    </w:p>
    <w:p w:rsidR="0028376C" w:rsidRPr="0066246B" w:rsidRDefault="0028376C" w:rsidP="0066246B">
      <w:pPr>
        <w:spacing w:after="0" w:line="240" w:lineRule="auto"/>
        <w:jc w:val="both"/>
        <w:rPr>
          <w:rFonts w:ascii="Trebuchet MS" w:hAnsi="Trebuchet MS" w:cs="Arial"/>
          <w:noProof/>
          <w:color w:val="000000"/>
        </w:rPr>
      </w:pPr>
    </w:p>
    <w:p w:rsidR="0028376C" w:rsidRPr="0066246B" w:rsidRDefault="00A96634" w:rsidP="0066246B">
      <w:pPr>
        <w:spacing w:after="0" w:line="240" w:lineRule="auto"/>
        <w:jc w:val="both"/>
        <w:rPr>
          <w:rFonts w:ascii="Trebuchet MS" w:hAnsi="Trebuchet MS" w:cs="Arial"/>
          <w:noProof/>
          <w:color w:val="000000"/>
        </w:rPr>
      </w:pPr>
      <w:r w:rsidRPr="0066246B">
        <w:rPr>
          <w:rFonts w:ascii="Trebuchet MS" w:hAnsi="Trebuchet MS"/>
          <w:noProof/>
          <w:lang w:val="es-CO" w:eastAsia="es-CO"/>
        </w:rPr>
        <w:drawing>
          <wp:inline distT="0" distB="0" distL="0" distR="0">
            <wp:extent cx="4443095" cy="774700"/>
            <wp:effectExtent l="0" t="0" r="0" b="6350"/>
            <wp:docPr id="3832" name="Imagen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3095" cy="774700"/>
                    </a:xfrm>
                    <a:prstGeom prst="rect">
                      <a:avLst/>
                    </a:prstGeom>
                    <a:noFill/>
                    <a:ln>
                      <a:noFill/>
                    </a:ln>
                  </pic:spPr>
                </pic:pic>
              </a:graphicData>
            </a:graphic>
          </wp:inline>
        </w:drawing>
      </w:r>
    </w:p>
    <w:p w:rsidR="00550751" w:rsidRPr="0066246B" w:rsidRDefault="002C114D" w:rsidP="0066246B">
      <w:pPr>
        <w:spacing w:after="0" w:line="240" w:lineRule="auto"/>
        <w:jc w:val="both"/>
        <w:rPr>
          <w:rFonts w:ascii="Trebuchet MS" w:hAnsi="Trebuchet MS" w:cs="Arial"/>
          <w:color w:val="000000"/>
        </w:rPr>
      </w:pPr>
      <w:r>
        <w:rPr>
          <w:rFonts w:ascii="Trebuchet MS" w:hAnsi="Trebuchet MS" w:cs="Arial"/>
          <w:noProof/>
          <w:color w:val="000000"/>
          <w:lang w:val="es-CO" w:eastAsia="es-CO"/>
        </w:rPr>
        <w:lastRenderedPageBreak/>
        <w:drawing>
          <wp:anchor distT="0" distB="0" distL="114300" distR="114300" simplePos="0" relativeHeight="251897344" behindDoc="0" locked="0" layoutInCell="1" allowOverlap="1" wp14:anchorId="6B13BABC" wp14:editId="6EEFA7A5">
            <wp:simplePos x="0" y="0"/>
            <wp:positionH relativeFrom="column">
              <wp:posOffset>3883660</wp:posOffset>
            </wp:positionH>
            <wp:positionV relativeFrom="paragraph">
              <wp:posOffset>162560</wp:posOffset>
            </wp:positionV>
            <wp:extent cx="2707640" cy="1606550"/>
            <wp:effectExtent l="0" t="0" r="0" b="0"/>
            <wp:wrapSquare wrapText="bothSides"/>
            <wp:docPr id="3798" name="Imagen 3798" descr="Resultado de imagen para evac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vacuació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7640" cy="160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376C" w:rsidRDefault="000F08B3" w:rsidP="0066246B">
      <w:pPr>
        <w:spacing w:after="0" w:line="240" w:lineRule="auto"/>
        <w:jc w:val="both"/>
        <w:rPr>
          <w:rFonts w:ascii="Trebuchet MS" w:hAnsi="Trebuchet MS" w:cs="Arial"/>
          <w:color w:val="000000"/>
        </w:rPr>
      </w:pPr>
      <w:r w:rsidRPr="0066246B">
        <w:rPr>
          <w:rFonts w:ascii="Trebuchet MS" w:hAnsi="Trebuchet MS" w:cs="Arial"/>
          <w:color w:val="000000"/>
        </w:rPr>
        <w:t>Dónde</w:t>
      </w:r>
      <w:r w:rsidR="0028376C" w:rsidRPr="0066246B">
        <w:rPr>
          <w:rFonts w:ascii="Trebuchet MS" w:hAnsi="Trebuchet MS" w:cs="Arial"/>
          <w:color w:val="000000"/>
        </w:rPr>
        <w:t>:</w:t>
      </w:r>
    </w:p>
    <w:p w:rsidR="001F638C" w:rsidRPr="0066246B" w:rsidRDefault="001F638C" w:rsidP="0066246B">
      <w:pPr>
        <w:spacing w:after="0" w:line="240" w:lineRule="auto"/>
        <w:jc w:val="both"/>
        <w:rPr>
          <w:rFonts w:ascii="Trebuchet MS" w:hAnsi="Trebuchet MS" w:cs="Arial"/>
          <w:color w:val="000000"/>
        </w:rPr>
      </w:pPr>
    </w:p>
    <w:p w:rsidR="0028376C" w:rsidRPr="0066246B"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TS = Tiempo de salida</w:t>
      </w:r>
    </w:p>
    <w:p w:rsidR="0028376C" w:rsidRPr="0066246B"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 xml:space="preserve">N   = </w:t>
      </w:r>
      <w:r w:rsidR="00A96634" w:rsidRPr="0066246B">
        <w:rPr>
          <w:rFonts w:ascii="Trebuchet MS" w:hAnsi="Trebuchet MS" w:cs="Arial"/>
          <w:color w:val="000000"/>
        </w:rPr>
        <w:t xml:space="preserve">Número de personas a evacuar </w:t>
      </w:r>
    </w:p>
    <w:p w:rsidR="0028376C" w:rsidRPr="0066246B"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 xml:space="preserve">A   = Ancho de las salidas                </w:t>
      </w:r>
    </w:p>
    <w:p w:rsidR="0028376C" w:rsidRPr="0066246B"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 xml:space="preserve">K   = Constante </w:t>
      </w:r>
      <w:r w:rsidR="002C114D" w:rsidRPr="0066246B">
        <w:rPr>
          <w:rFonts w:ascii="Trebuchet MS" w:hAnsi="Trebuchet MS" w:cs="Arial"/>
          <w:color w:val="000000"/>
        </w:rPr>
        <w:t>experimental 1</w:t>
      </w:r>
      <w:r w:rsidRPr="0066246B">
        <w:rPr>
          <w:rFonts w:ascii="Trebuchet MS" w:hAnsi="Trebuchet MS" w:cs="Arial"/>
          <w:color w:val="000000"/>
        </w:rPr>
        <w:t>,3 m/s</w:t>
      </w:r>
    </w:p>
    <w:p w:rsidR="0028376C" w:rsidRPr="0066246B"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 xml:space="preserve">DH= Distanciad desde la puerta hasta el punto de encuentro </w:t>
      </w:r>
    </w:p>
    <w:p w:rsidR="0028376C" w:rsidRPr="0066246B"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 xml:space="preserve">VH = Kte Velocidad horizontal 0,6 </w:t>
      </w:r>
    </w:p>
    <w:p w:rsidR="0028376C" w:rsidRPr="0066246B"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DV= Distancia vertical (altura</w:t>
      </w:r>
      <w:r w:rsidR="00A96634" w:rsidRPr="0066246B">
        <w:rPr>
          <w:rFonts w:ascii="Trebuchet MS" w:hAnsi="Trebuchet MS" w:cs="Arial"/>
          <w:color w:val="000000"/>
        </w:rPr>
        <w:t xml:space="preserve"> de piso por número de pisos) </w:t>
      </w:r>
    </w:p>
    <w:p w:rsidR="0028376C" w:rsidRDefault="0028376C" w:rsidP="0066246B">
      <w:pPr>
        <w:spacing w:after="0" w:line="240" w:lineRule="auto"/>
        <w:jc w:val="both"/>
        <w:rPr>
          <w:rFonts w:ascii="Trebuchet MS" w:hAnsi="Trebuchet MS" w:cs="Arial"/>
          <w:color w:val="000000"/>
        </w:rPr>
      </w:pPr>
      <w:r w:rsidRPr="0066246B">
        <w:rPr>
          <w:rFonts w:ascii="Trebuchet MS" w:hAnsi="Trebuchet MS" w:cs="Arial"/>
          <w:color w:val="000000"/>
        </w:rPr>
        <w:t xml:space="preserve">VV = Kte Velocidad Vertical 0,4  </w:t>
      </w:r>
    </w:p>
    <w:p w:rsidR="00747E91" w:rsidRDefault="00747E91" w:rsidP="0066246B">
      <w:pPr>
        <w:spacing w:after="0" w:line="240" w:lineRule="auto"/>
        <w:jc w:val="both"/>
        <w:rPr>
          <w:rFonts w:ascii="Trebuchet MS" w:hAnsi="Trebuchet MS" w:cs="Arial"/>
          <w:color w:val="000000"/>
        </w:rPr>
      </w:pPr>
    </w:p>
    <w:p w:rsidR="00747E91" w:rsidRDefault="00747E91" w:rsidP="0066246B">
      <w:pPr>
        <w:spacing w:after="0" w:line="240" w:lineRule="auto"/>
        <w:jc w:val="both"/>
        <w:rPr>
          <w:rFonts w:ascii="Trebuchet MS" w:hAnsi="Trebuchet MS" w:cs="Arial"/>
          <w:color w:val="000000"/>
        </w:rPr>
      </w:pPr>
    </w:p>
    <w:p w:rsidR="00747E91" w:rsidRDefault="00747E91" w:rsidP="0066246B">
      <w:pPr>
        <w:spacing w:after="0" w:line="240" w:lineRule="auto"/>
        <w:jc w:val="both"/>
        <w:rPr>
          <w:rFonts w:ascii="Trebuchet MS" w:hAnsi="Trebuchet MS" w:cs="Arial"/>
          <w:color w:val="000000"/>
        </w:rPr>
      </w:pPr>
      <w:r w:rsidRPr="00747E91">
        <w:rPr>
          <w:rFonts w:ascii="Trebuchet MS" w:hAnsi="Trebuchet MS" w:cs="Arial"/>
          <w:noProof/>
          <w:color w:val="000000"/>
          <w:lang w:val="es-CO" w:eastAsia="es-CO"/>
        </w:rPr>
        <w:drawing>
          <wp:inline distT="0" distB="0" distL="0" distR="0" wp14:anchorId="64237C48" wp14:editId="4063BA56">
            <wp:extent cx="6673268" cy="647700"/>
            <wp:effectExtent l="0" t="0" r="0" b="0"/>
            <wp:docPr id="38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0"/>
                    <a:srcRect l="21877" t="35989" r="43622" b="58058"/>
                    <a:stretch/>
                  </pic:blipFill>
                  <pic:spPr>
                    <a:xfrm>
                      <a:off x="0" y="0"/>
                      <a:ext cx="6677228" cy="648084"/>
                    </a:xfrm>
                    <a:prstGeom prst="rect">
                      <a:avLst/>
                    </a:prstGeom>
                  </pic:spPr>
                </pic:pic>
              </a:graphicData>
            </a:graphic>
          </wp:inline>
        </w:drawing>
      </w:r>
    </w:p>
    <w:p w:rsidR="0028376C" w:rsidRPr="0066246B" w:rsidRDefault="0028376C" w:rsidP="0066246B">
      <w:pPr>
        <w:spacing w:after="0" w:line="240" w:lineRule="auto"/>
        <w:ind w:left="720"/>
        <w:jc w:val="both"/>
        <w:rPr>
          <w:rFonts w:ascii="Trebuchet MS" w:hAnsi="Trebuchet MS" w:cs="Arial"/>
          <w:color w:val="000000"/>
        </w:rPr>
      </w:pPr>
    </w:p>
    <w:p w:rsidR="00075897" w:rsidRPr="0066246B" w:rsidRDefault="00747E91" w:rsidP="0066246B">
      <w:pPr>
        <w:spacing w:after="0" w:line="240" w:lineRule="auto"/>
        <w:rPr>
          <w:rFonts w:ascii="Trebuchet MS" w:hAnsi="Trebuchet MS"/>
          <w:lang w:val="es-ES_tradnl"/>
        </w:rPr>
      </w:pPr>
      <w:r>
        <w:rPr>
          <w:rFonts w:ascii="Trebuchet MS" w:hAnsi="Trebuchet MS"/>
          <w:lang w:val="es-ES_tradnl"/>
        </w:rPr>
        <w:t xml:space="preserve">   </w:t>
      </w:r>
    </w:p>
    <w:p w:rsidR="00075897" w:rsidRPr="0066246B" w:rsidRDefault="00075897" w:rsidP="0066246B">
      <w:pPr>
        <w:spacing w:after="0" w:line="240" w:lineRule="auto"/>
        <w:rPr>
          <w:rFonts w:ascii="Trebuchet MS" w:hAnsi="Trebuchet MS"/>
          <w:lang w:val="es-ES_tradnl"/>
        </w:rPr>
      </w:pPr>
    </w:p>
    <w:p w:rsidR="000D74A0" w:rsidRPr="0066246B" w:rsidRDefault="000D74A0" w:rsidP="0066246B">
      <w:pPr>
        <w:spacing w:after="0" w:line="240" w:lineRule="auto"/>
        <w:rPr>
          <w:rFonts w:ascii="Trebuchet MS" w:hAnsi="Trebuchet MS"/>
          <w:lang w:val="es-ES_tradnl"/>
        </w:rPr>
      </w:pPr>
    </w:p>
    <w:p w:rsidR="001F638C" w:rsidRDefault="001F638C" w:rsidP="0066246B">
      <w:pPr>
        <w:spacing w:after="0" w:line="240" w:lineRule="auto"/>
        <w:rPr>
          <w:rFonts w:ascii="Trebuchet MS" w:hAnsi="Trebuchet MS"/>
          <w:lang w:val="es-ES_tradnl"/>
        </w:rPr>
      </w:pPr>
    </w:p>
    <w:p w:rsidR="001F638C" w:rsidRDefault="001F638C" w:rsidP="0066246B">
      <w:pPr>
        <w:spacing w:after="0" w:line="240" w:lineRule="auto"/>
        <w:rPr>
          <w:rFonts w:ascii="Trebuchet MS" w:hAnsi="Trebuchet MS"/>
          <w:lang w:val="es-ES_tradnl"/>
        </w:rPr>
      </w:pPr>
    </w:p>
    <w:p w:rsidR="0028376C" w:rsidRPr="0066246B" w:rsidRDefault="002C114D" w:rsidP="0066246B">
      <w:pPr>
        <w:spacing w:after="0" w:line="240" w:lineRule="auto"/>
        <w:jc w:val="center"/>
        <w:rPr>
          <w:rFonts w:ascii="Trebuchet MS" w:hAnsi="Trebuchet MS" w:cs="Arial"/>
          <w:b/>
          <w:color w:val="000000"/>
          <w:sz w:val="28"/>
        </w:rPr>
      </w:pPr>
      <w:r>
        <w:rPr>
          <w:rFonts w:ascii="Trebuchet MS" w:hAnsi="Trebuchet MS"/>
          <w:noProof/>
          <w:lang w:val="es-CO" w:eastAsia="es-CO"/>
        </w:rPr>
        <mc:AlternateContent>
          <mc:Choice Requires="wps">
            <w:drawing>
              <wp:anchor distT="0" distB="0" distL="114300" distR="114300" simplePos="0" relativeHeight="251849216" behindDoc="0" locked="0" layoutInCell="1" allowOverlap="1" wp14:anchorId="3C9D69F9" wp14:editId="7DF74B3F">
                <wp:simplePos x="0" y="0"/>
                <wp:positionH relativeFrom="column">
                  <wp:posOffset>89535</wp:posOffset>
                </wp:positionH>
                <wp:positionV relativeFrom="paragraph">
                  <wp:posOffset>-6544310</wp:posOffset>
                </wp:positionV>
                <wp:extent cx="895350" cy="609600"/>
                <wp:effectExtent l="57150" t="38100" r="57150" b="57150"/>
                <wp:wrapSquare wrapText="bothSides"/>
                <wp:docPr id="54"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09600"/>
                        </a:xfrm>
                        <a:prstGeom prst="diamond">
                          <a:avLst/>
                        </a:prstGeom>
                        <a:solidFill>
                          <a:schemeClr val="bg1"/>
                        </a:solidFill>
                        <a:ln w="63500" cmpd="thickThin" algn="ctr">
                          <a:solidFill>
                            <a:srgbClr val="FFC000"/>
                          </a:solidFill>
                          <a:miter lim="800000"/>
                          <a:headEnd/>
                          <a:tailEnd/>
                        </a:ln>
                        <a:effectLst/>
                      </wps:spPr>
                      <wps:txbx>
                        <w:txbxContent>
                          <w:p w:rsidR="00393FF6" w:rsidRPr="00213845" w:rsidRDefault="00393FF6" w:rsidP="001F638C">
                            <w:pPr>
                              <w:rPr>
                                <w:rFonts w:ascii="Trebuchet MS" w:hAnsi="Trebuchet MS"/>
                                <w:b/>
                                <w:sz w:val="20"/>
                                <w:lang w:val="es-CO"/>
                              </w:rPr>
                            </w:pPr>
                            <w:r>
                              <w:rPr>
                                <w:rFonts w:ascii="Trebuchet MS" w:hAnsi="Trebuchet MS"/>
                                <w:b/>
                                <w:sz w:val="20"/>
                                <w:lang w:val="es-CO"/>
                              </w:rPr>
                              <w:t>18</w:t>
                            </w:r>
                          </w:p>
                          <w:p w:rsidR="00393FF6" w:rsidRPr="00726C64" w:rsidRDefault="00393FF6" w:rsidP="001F638C">
                            <w:pPr>
                              <w:jc w:val="center"/>
                              <w:rPr>
                                <w:rFonts w:ascii="Trebuchet MS" w:hAnsi="Trebuchet MS"/>
                                <w:b/>
                                <w:sz w:val="28"/>
                                <w:lang w:val="es-CO"/>
                              </w:rPr>
                            </w:pPr>
                            <w:r w:rsidRPr="00726C64">
                              <w:rPr>
                                <w:rFonts w:ascii="Trebuchet MS" w:hAnsi="Trebuchet MS"/>
                                <w:b/>
                                <w:sz w:val="28"/>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9D69F9" id="_x0000_s1089" type="#_x0000_t4" style="position:absolute;left:0;text-align:left;margin-left:7.05pt;margin-top:-515.3pt;width:70.5pt;height:4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" fillcolor="white [3212]" strokecolor="#ffc000" strokeweight="5pt">
                <v:stroke linestyle="thickThin"/>
                <v:textbox>
                  <w:txbxContent>
                    <w:p w:rsidR="00393FF6" w:rsidRPr="00213845" w:rsidRDefault="00393FF6" w:rsidP="001F638C">
                      <w:pPr>
                        <w:rPr>
                          <w:rFonts w:ascii="Trebuchet MS" w:hAnsi="Trebuchet MS"/>
                          <w:b/>
                          <w:sz w:val="20"/>
                          <w:lang w:val="es-CO"/>
                        </w:rPr>
                      </w:pPr>
                      <w:r>
                        <w:rPr>
                          <w:rFonts w:ascii="Trebuchet MS" w:hAnsi="Trebuchet MS"/>
                          <w:b/>
                          <w:sz w:val="20"/>
                          <w:lang w:val="es-CO"/>
                        </w:rPr>
                        <w:t>18</w:t>
                      </w:r>
                    </w:p>
                    <w:p w:rsidR="00393FF6" w:rsidRPr="00726C64" w:rsidRDefault="00393FF6" w:rsidP="001F638C">
                      <w:pPr>
                        <w:jc w:val="center"/>
                        <w:rPr>
                          <w:rFonts w:ascii="Trebuchet MS" w:hAnsi="Trebuchet MS"/>
                          <w:b/>
                          <w:sz w:val="28"/>
                          <w:lang w:val="es-CO"/>
                        </w:rPr>
                      </w:pPr>
                      <w:r w:rsidRPr="00726C64">
                        <w:rPr>
                          <w:rFonts w:ascii="Trebuchet MS" w:hAnsi="Trebuchet MS"/>
                          <w:b/>
                          <w:sz w:val="28"/>
                          <w:lang w:val="es-CO"/>
                        </w:rPr>
                        <w:t>4</w:t>
                      </w:r>
                    </w:p>
                  </w:txbxContent>
                </v:textbox>
                <w10:wrap type="square"/>
              </v:shape>
            </w:pict>
          </mc:Fallback>
        </mc:AlternateContent>
      </w:r>
    </w:p>
    <w:p w:rsidR="00A977F9" w:rsidRDefault="00447C78" w:rsidP="00A977F9">
      <w:pPr>
        <w:spacing w:after="0" w:line="240" w:lineRule="auto"/>
        <w:ind w:left="644"/>
        <w:jc w:val="center"/>
        <w:rPr>
          <w:rFonts w:ascii="Trebuchet MS" w:hAnsi="Trebuchet MS"/>
          <w:noProof/>
          <w:lang w:val="es-CO" w:eastAsia="es-CO"/>
        </w:rPr>
      </w:pPr>
      <w:r>
        <w:rPr>
          <w:rFonts w:ascii="Trebuchet MS" w:hAnsi="Trebuchet MS"/>
          <w:noProof/>
          <w:lang w:val="es-CO" w:eastAsia="es-CO"/>
        </w:rPr>
        <mc:AlternateContent>
          <mc:Choice Requires="wps">
            <w:drawing>
              <wp:anchor distT="0" distB="0" distL="114300" distR="114300" simplePos="0" relativeHeight="251848192" behindDoc="0" locked="0" layoutInCell="1" allowOverlap="1" wp14:anchorId="05A2116C" wp14:editId="3582FE54">
                <wp:simplePos x="0" y="0"/>
                <wp:positionH relativeFrom="page">
                  <wp:align>center</wp:align>
                </wp:positionH>
                <wp:positionV relativeFrom="paragraph">
                  <wp:posOffset>12065</wp:posOffset>
                </wp:positionV>
                <wp:extent cx="5965825" cy="257810"/>
                <wp:effectExtent l="0" t="0" r="34925" b="66040"/>
                <wp:wrapNone/>
                <wp:docPr id="57"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8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1F638C">
                            <w:pPr>
                              <w:rPr>
                                <w:rFonts w:ascii="Eras Medium ITC" w:hAnsi="Eras Medium ITC"/>
                                <w:b/>
                                <w:color w:val="FFFFFF"/>
                              </w:rPr>
                            </w:pPr>
                            <w:r>
                              <w:rPr>
                                <w:rFonts w:ascii="Eras Medium ITC" w:hAnsi="Eras Medium ITC"/>
                                <w:b/>
                                <w:color w:val="FFFFFF"/>
                              </w:rPr>
                              <w:t xml:space="preserve">  CUAL ES EL PLANO DE EVACUACIÓN?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2116C" id="_x0000_s1090" type="#_x0000_t176" style="position:absolute;left:0;text-align:left;margin-left:0;margin-top:.95pt;width:469.75pt;height:20.3pt;z-index:251848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" fillcolor="#ffc000" strokecolor="#ffc000" strokeweight="1pt">
                <v:fill color2="#997300" angle="45" focus="100%" type="gradient"/>
                <v:shadow on="t" color="#243f60" offset="1pt"/>
                <v:textbox>
                  <w:txbxContent>
                    <w:p w:rsidR="00393FF6" w:rsidRPr="007A04A4" w:rsidRDefault="00393FF6" w:rsidP="001F638C">
                      <w:pPr>
                        <w:rPr>
                          <w:rFonts w:ascii="Eras Medium ITC" w:hAnsi="Eras Medium ITC"/>
                          <w:b/>
                          <w:color w:val="FFFFFF"/>
                        </w:rPr>
                      </w:pPr>
                      <w:r>
                        <w:rPr>
                          <w:rFonts w:ascii="Eras Medium ITC" w:hAnsi="Eras Medium ITC"/>
                          <w:b/>
                          <w:color w:val="FFFFFF"/>
                        </w:rPr>
                        <w:t xml:space="preserve">  CUAL ES EL PLANO DE EVACUACIÓN</w:t>
                      </w:r>
                      <w:proofErr w:type="gramStart"/>
                      <w:r>
                        <w:rPr>
                          <w:rFonts w:ascii="Eras Medium ITC" w:hAnsi="Eras Medium ITC"/>
                          <w:b/>
                          <w:color w:val="FFFFFF"/>
                        </w:rPr>
                        <w:t>?</w:t>
                      </w:r>
                      <w:proofErr w:type="gramEnd"/>
                    </w:p>
                  </w:txbxContent>
                </v:textbox>
                <w10:wrap anchorx="page"/>
              </v:shape>
            </w:pict>
          </mc:Fallback>
        </mc:AlternateContent>
      </w:r>
    </w:p>
    <w:p w:rsidR="00A96634" w:rsidRPr="0066246B" w:rsidRDefault="00C54569" w:rsidP="00A977F9">
      <w:pPr>
        <w:spacing w:after="0" w:line="240" w:lineRule="auto"/>
        <w:ind w:left="644"/>
        <w:rPr>
          <w:rFonts w:ascii="Trebuchet MS" w:hAnsi="Trebuchet MS"/>
        </w:rPr>
      </w:pPr>
      <w:r w:rsidRPr="0066246B">
        <w:rPr>
          <w:rFonts w:ascii="Trebuchet MS" w:hAnsi="Trebuchet MS"/>
          <w:noProof/>
          <w:lang w:val="es-CO" w:eastAsia="es-CO"/>
        </w:rPr>
        <w:lastRenderedPageBreak/>
        <w:drawing>
          <wp:inline distT="0" distB="0" distL="0" distR="0">
            <wp:extent cx="5846765" cy="5762445"/>
            <wp:effectExtent l="0" t="0" r="1905" b="0"/>
            <wp:docPr id="3834" name="Imagen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8934" cy="5764583"/>
                    </a:xfrm>
                    <a:prstGeom prst="rect">
                      <a:avLst/>
                    </a:prstGeom>
                    <a:noFill/>
                  </pic:spPr>
                </pic:pic>
              </a:graphicData>
            </a:graphic>
          </wp:inline>
        </w:drawing>
      </w:r>
    </w:p>
    <w:p w:rsidR="00C7451D" w:rsidRPr="0066246B" w:rsidRDefault="00C7451D" w:rsidP="0066246B">
      <w:pPr>
        <w:spacing w:after="0" w:line="240" w:lineRule="auto"/>
        <w:ind w:left="644"/>
        <w:rPr>
          <w:rFonts w:ascii="Trebuchet MS" w:hAnsi="Trebuchet MS"/>
        </w:rPr>
      </w:pPr>
    </w:p>
    <w:p w:rsidR="00AF2993" w:rsidRPr="0066246B" w:rsidRDefault="00AF2993" w:rsidP="0066246B">
      <w:pPr>
        <w:spacing w:after="0" w:line="240" w:lineRule="auto"/>
        <w:ind w:left="644"/>
        <w:rPr>
          <w:rFonts w:ascii="Trebuchet MS" w:hAnsi="Trebuchet MS"/>
        </w:rPr>
      </w:pPr>
    </w:p>
    <w:p w:rsidR="00C7451D" w:rsidRPr="0066246B" w:rsidRDefault="00C7451D" w:rsidP="0066246B">
      <w:pPr>
        <w:spacing w:after="0" w:line="240" w:lineRule="auto"/>
        <w:ind w:left="644"/>
        <w:rPr>
          <w:rFonts w:ascii="Trebuchet MS" w:hAnsi="Trebuchet MS"/>
        </w:rPr>
      </w:pPr>
    </w:p>
    <w:p w:rsidR="00C7451D" w:rsidRPr="0066246B" w:rsidRDefault="00AF2993" w:rsidP="0066246B">
      <w:pPr>
        <w:spacing w:after="0" w:line="240" w:lineRule="auto"/>
        <w:ind w:left="644"/>
        <w:rPr>
          <w:rFonts w:ascii="Trebuchet MS" w:hAnsi="Trebuchet MS"/>
        </w:rPr>
      </w:pPr>
      <w:r w:rsidRPr="0066246B">
        <w:rPr>
          <w:rFonts w:ascii="Trebuchet MS" w:hAnsi="Trebuchet MS"/>
          <w:noProof/>
          <w:lang w:val="es-CO" w:eastAsia="es-CO"/>
        </w:rPr>
        <w:lastRenderedPageBreak/>
        <w:drawing>
          <wp:inline distT="0" distB="0" distL="0" distR="0">
            <wp:extent cx="5096510" cy="5980430"/>
            <wp:effectExtent l="0" t="0" r="8890" b="1270"/>
            <wp:docPr id="3835" name="Imagen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5980430"/>
                    </a:xfrm>
                    <a:prstGeom prst="rect">
                      <a:avLst/>
                    </a:prstGeom>
                    <a:noFill/>
                  </pic:spPr>
                </pic:pic>
              </a:graphicData>
            </a:graphic>
          </wp:inline>
        </w:drawing>
      </w:r>
    </w:p>
    <w:p w:rsidR="00C7451D" w:rsidRPr="0066246B" w:rsidRDefault="00C7451D" w:rsidP="0066246B">
      <w:pPr>
        <w:spacing w:after="0" w:line="240" w:lineRule="auto"/>
        <w:ind w:left="644"/>
        <w:rPr>
          <w:rFonts w:ascii="Trebuchet MS" w:hAnsi="Trebuchet MS"/>
        </w:rPr>
      </w:pPr>
    </w:p>
    <w:p w:rsidR="00C7451D" w:rsidRPr="0066246B" w:rsidRDefault="00C7451D" w:rsidP="0066246B">
      <w:pPr>
        <w:spacing w:after="0" w:line="240" w:lineRule="auto"/>
        <w:ind w:left="644"/>
        <w:rPr>
          <w:rFonts w:ascii="Trebuchet MS" w:hAnsi="Trebuchet MS"/>
        </w:rPr>
      </w:pPr>
    </w:p>
    <w:p w:rsidR="00C7451D" w:rsidRPr="0066246B" w:rsidRDefault="00C7451D" w:rsidP="0066246B">
      <w:pPr>
        <w:spacing w:after="0" w:line="240" w:lineRule="auto"/>
        <w:ind w:left="644"/>
        <w:rPr>
          <w:rFonts w:ascii="Trebuchet MS" w:hAnsi="Trebuchet MS"/>
        </w:rPr>
      </w:pPr>
    </w:p>
    <w:p w:rsidR="00C7451D" w:rsidRPr="0066246B" w:rsidRDefault="00C7451D" w:rsidP="0066246B">
      <w:pPr>
        <w:spacing w:after="0" w:line="240" w:lineRule="auto"/>
        <w:ind w:left="644"/>
        <w:rPr>
          <w:rFonts w:ascii="Trebuchet MS" w:hAnsi="Trebuchet MS"/>
        </w:rPr>
      </w:pPr>
    </w:p>
    <w:p w:rsidR="00C7451D" w:rsidRPr="0066246B" w:rsidRDefault="002C114D" w:rsidP="0066246B">
      <w:pPr>
        <w:spacing w:after="0" w:line="240" w:lineRule="auto"/>
        <w:ind w:left="644"/>
        <w:rPr>
          <w:rFonts w:ascii="Trebuchet MS" w:hAnsi="Trebuchet MS"/>
        </w:rPr>
      </w:pPr>
      <w:r>
        <w:rPr>
          <w:rFonts w:ascii="Trebuchet MS" w:hAnsi="Trebuchet MS"/>
          <w:noProof/>
          <w:lang w:val="es-CO" w:eastAsia="es-CO"/>
        </w:rPr>
        <w:lastRenderedPageBreak/>
        <mc:AlternateContent>
          <mc:Choice Requires="wps">
            <w:drawing>
              <wp:anchor distT="0" distB="0" distL="114300" distR="114300" simplePos="0" relativeHeight="251851264" behindDoc="0" locked="0" layoutInCell="1" allowOverlap="1">
                <wp:simplePos x="0" y="0"/>
                <wp:positionH relativeFrom="column">
                  <wp:posOffset>89535</wp:posOffset>
                </wp:positionH>
                <wp:positionV relativeFrom="paragraph">
                  <wp:posOffset>38100</wp:posOffset>
                </wp:positionV>
                <wp:extent cx="895350" cy="590550"/>
                <wp:effectExtent l="57150" t="38100" r="76200" b="57150"/>
                <wp:wrapSquare wrapText="bothSides"/>
                <wp:docPr id="3787"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90550"/>
                        </a:xfrm>
                        <a:prstGeom prst="diamond">
                          <a:avLst/>
                        </a:prstGeom>
                        <a:solidFill>
                          <a:schemeClr val="bg1"/>
                        </a:solidFill>
                        <a:ln w="63500" cmpd="thickThin" algn="ctr">
                          <a:solidFill>
                            <a:srgbClr val="FFC000"/>
                          </a:solidFill>
                          <a:miter lim="800000"/>
                          <a:headEnd/>
                          <a:tailEnd/>
                        </a:ln>
                        <a:effectLst/>
                      </wps:spPr>
                      <wps:txbx>
                        <w:txbxContent>
                          <w:p w:rsidR="00393FF6" w:rsidRPr="00A977F9" w:rsidRDefault="00393FF6" w:rsidP="00A977F9">
                            <w:pPr>
                              <w:jc w:val="center"/>
                              <w:rPr>
                                <w:rFonts w:ascii="Trebuchet MS" w:hAnsi="Trebuchet MS"/>
                                <w:b/>
                                <w:lang w:val="es-CO"/>
                              </w:rPr>
                            </w:pPr>
                            <w:r w:rsidRPr="00A977F9">
                              <w:rPr>
                                <w:rFonts w:ascii="Trebuchet MS" w:hAnsi="Trebuchet MS"/>
                                <w:b/>
                                <w:lang w:val="es-CO"/>
                              </w:rPr>
                              <w:t>19</w:t>
                            </w:r>
                          </w:p>
                          <w:p w:rsidR="00393FF6" w:rsidRPr="00A977F9" w:rsidRDefault="00393FF6" w:rsidP="00A977F9">
                            <w:pPr>
                              <w:jc w:val="center"/>
                              <w:rPr>
                                <w:rFonts w:ascii="Trebuchet MS" w:hAnsi="Trebuchet MS"/>
                                <w:b/>
                                <w:lang w:val="es-CO"/>
                              </w:rPr>
                            </w:pPr>
                            <w:r w:rsidRPr="00A977F9">
                              <w:rPr>
                                <w:rFonts w:ascii="Trebuchet MS" w:hAnsi="Trebuchet MS"/>
                                <w:b/>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4" style="position:absolute;left:0;text-align:left;margin-left:7.05pt;margin-top:3pt;width:70.5pt;height:46.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" fillcolor="white [3212]" strokecolor="#ffc000" strokeweight="5pt">
                <v:stroke linestyle="thickThin"/>
                <v:textbox>
                  <w:txbxContent>
                    <w:p w:rsidR="00393FF6" w:rsidRPr="00A977F9" w:rsidRDefault="00393FF6" w:rsidP="00A977F9">
                      <w:pPr>
                        <w:jc w:val="center"/>
                        <w:rPr>
                          <w:rFonts w:ascii="Trebuchet MS" w:hAnsi="Trebuchet MS"/>
                          <w:b/>
                          <w:lang w:val="es-CO"/>
                        </w:rPr>
                      </w:pPr>
                      <w:r w:rsidRPr="00A977F9">
                        <w:rPr>
                          <w:rFonts w:ascii="Trebuchet MS" w:hAnsi="Trebuchet MS"/>
                          <w:b/>
                          <w:lang w:val="es-CO"/>
                        </w:rPr>
                        <w:t>19</w:t>
                      </w:r>
                    </w:p>
                    <w:p w:rsidR="00393FF6" w:rsidRPr="00A977F9" w:rsidRDefault="00393FF6" w:rsidP="00A977F9">
                      <w:pPr>
                        <w:jc w:val="center"/>
                        <w:rPr>
                          <w:rFonts w:ascii="Trebuchet MS" w:hAnsi="Trebuchet MS"/>
                          <w:b/>
                          <w:lang w:val="es-CO"/>
                        </w:rPr>
                      </w:pPr>
                      <w:r w:rsidRPr="00A977F9">
                        <w:rPr>
                          <w:rFonts w:ascii="Trebuchet MS" w:hAnsi="Trebuchet MS"/>
                          <w:b/>
                          <w:lang w:val="es-CO"/>
                        </w:rPr>
                        <w:t>4</w:t>
                      </w:r>
                    </w:p>
                  </w:txbxContent>
                </v:textbox>
                <w10:wrap type="square"/>
              </v:shape>
            </w:pict>
          </mc:Fallback>
        </mc:AlternateContent>
      </w:r>
    </w:p>
    <w:p w:rsidR="00C7451D" w:rsidRPr="0066246B" w:rsidRDefault="002C114D"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57056" behindDoc="0" locked="0" layoutInCell="1" allowOverlap="1">
                <wp:simplePos x="0" y="0"/>
                <wp:positionH relativeFrom="column">
                  <wp:posOffset>898525</wp:posOffset>
                </wp:positionH>
                <wp:positionV relativeFrom="paragraph">
                  <wp:posOffset>45720</wp:posOffset>
                </wp:positionV>
                <wp:extent cx="5965825" cy="257810"/>
                <wp:effectExtent l="0" t="0" r="34925" b="66040"/>
                <wp:wrapNone/>
                <wp:docPr id="312"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58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28376C">
                            <w:pPr>
                              <w:rPr>
                                <w:rFonts w:ascii="Eras Medium ITC" w:hAnsi="Eras Medium ITC"/>
                                <w:b/>
                                <w:color w:val="FFFFFF"/>
                              </w:rPr>
                            </w:pPr>
                            <w:r>
                              <w:rPr>
                                <w:rFonts w:ascii="Eras Medium ITC" w:hAnsi="Eras Medium ITC"/>
                                <w:b/>
                                <w:color w:val="FFFFFF"/>
                              </w:rPr>
                              <w:t xml:space="preserve"> CUALES SON LAS </w:t>
                            </w:r>
                            <w:r w:rsidRPr="0028376C">
                              <w:rPr>
                                <w:rFonts w:ascii="Eras Medium ITC" w:hAnsi="Eras Medium ITC"/>
                                <w:b/>
                                <w:color w:val="FFFFFF"/>
                              </w:rPr>
                              <w:t>INSTRUCCIONES Y RECOMENDACIONES</w:t>
                            </w:r>
                            <w:r>
                              <w:rPr>
                                <w:rFonts w:ascii="Eras Medium ITC" w:hAnsi="Eras Medium ITC"/>
                                <w:b/>
                                <w:color w:val="FFFFFF"/>
                              </w:rPr>
                              <w:t xml:space="preserve"> A TENER EN CUENTA?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2" type="#_x0000_t176" style="position:absolute;left:0;text-align:left;margin-left:70.75pt;margin-top:3.6pt;width:469.75pt;height:20.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" fillcolor="#ffc000" strokecolor="#ffc000" strokeweight="1pt">
                <v:fill color2="#997300" angle="45" focus="100%" type="gradient"/>
                <v:shadow on="t" color="#243f60" offset="1pt"/>
                <v:textbox>
                  <w:txbxContent>
                    <w:p w:rsidR="00393FF6" w:rsidRPr="007A04A4" w:rsidRDefault="00393FF6" w:rsidP="0028376C">
                      <w:pPr>
                        <w:rPr>
                          <w:rFonts w:ascii="Eras Medium ITC" w:hAnsi="Eras Medium ITC"/>
                          <w:b/>
                          <w:color w:val="FFFFFF"/>
                        </w:rPr>
                      </w:pPr>
                      <w:r>
                        <w:rPr>
                          <w:rFonts w:ascii="Eras Medium ITC" w:hAnsi="Eras Medium ITC"/>
                          <w:b/>
                          <w:color w:val="FFFFFF"/>
                        </w:rPr>
                        <w:t xml:space="preserve"> CUALES SON LAS </w:t>
                      </w:r>
                      <w:r w:rsidRPr="0028376C">
                        <w:rPr>
                          <w:rFonts w:ascii="Eras Medium ITC" w:hAnsi="Eras Medium ITC"/>
                          <w:b/>
                          <w:color w:val="FFFFFF"/>
                        </w:rPr>
                        <w:t>INSTRUCCIONES Y RECOMENDACIONES</w:t>
                      </w:r>
                      <w:r>
                        <w:rPr>
                          <w:rFonts w:ascii="Eras Medium ITC" w:hAnsi="Eras Medium ITC"/>
                          <w:b/>
                          <w:color w:val="FFFFFF"/>
                        </w:rPr>
                        <w:t xml:space="preserve"> A TENER EN CUENTA</w:t>
                      </w:r>
                      <w:proofErr w:type="gramStart"/>
                      <w:r>
                        <w:rPr>
                          <w:rFonts w:ascii="Eras Medium ITC" w:hAnsi="Eras Medium ITC"/>
                          <w:b/>
                          <w:color w:val="FFFFFF"/>
                        </w:rPr>
                        <w:t>?</w:t>
                      </w:r>
                      <w:proofErr w:type="gramEnd"/>
                    </w:p>
                  </w:txbxContent>
                </v:textbox>
              </v:shape>
            </w:pict>
          </mc:Fallback>
        </mc:AlternateContent>
      </w:r>
    </w:p>
    <w:p w:rsidR="0028376C" w:rsidRPr="0066246B" w:rsidRDefault="0028376C" w:rsidP="0066246B">
      <w:pPr>
        <w:spacing w:after="0" w:line="240" w:lineRule="auto"/>
        <w:ind w:left="644"/>
        <w:rPr>
          <w:rFonts w:ascii="Trebuchet MS" w:hAnsi="Trebuchet MS"/>
        </w:rPr>
      </w:pPr>
    </w:p>
    <w:p w:rsidR="0028376C" w:rsidRDefault="0028376C" w:rsidP="0066246B">
      <w:pPr>
        <w:pStyle w:val="Prrafodelista"/>
        <w:rPr>
          <w:rFonts w:ascii="Trebuchet MS" w:hAnsi="Trebuchet MS"/>
          <w:sz w:val="22"/>
          <w:szCs w:val="22"/>
        </w:rPr>
      </w:pPr>
    </w:p>
    <w:p w:rsidR="002C114D" w:rsidRPr="0066246B" w:rsidRDefault="002C114D" w:rsidP="0066246B">
      <w:pPr>
        <w:pStyle w:val="Prrafodelista"/>
        <w:rPr>
          <w:rFonts w:ascii="Trebuchet MS" w:hAnsi="Trebuchet MS"/>
          <w:sz w:val="22"/>
          <w:szCs w:val="22"/>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 xml:space="preserve">En el momento de sonar la alarma por Emergencia o el sistema destinado para tal fin, el encargado de área respectivo en ese momento, responde y dirige que los </w:t>
      </w:r>
      <w:r w:rsidR="00040710">
        <w:rPr>
          <w:rFonts w:ascii="Trebuchet MS" w:hAnsi="Trebuchet MS" w:cs="Arial"/>
          <w:color w:val="000000"/>
          <w:sz w:val="22"/>
        </w:rPr>
        <w:t xml:space="preserve"> colaboradores</w:t>
      </w:r>
      <w:r w:rsidRPr="006D32E4">
        <w:rPr>
          <w:rFonts w:ascii="Trebuchet MS" w:hAnsi="Trebuchet MS" w:cs="Arial"/>
          <w:color w:val="000000"/>
          <w:sz w:val="22"/>
        </w:rPr>
        <w:t xml:space="preserve"> y visitantes cumplan en forma ordenada, el Plan de Evacuación por las rutas conocidas.</w:t>
      </w:r>
    </w:p>
    <w:p w:rsidR="001F638C" w:rsidRPr="006D32E4" w:rsidRDefault="001F638C" w:rsidP="0066246B">
      <w:pPr>
        <w:spacing w:after="0" w:line="240" w:lineRule="auto"/>
        <w:jc w:val="both"/>
        <w:rPr>
          <w:rFonts w:ascii="Trebuchet MS" w:hAnsi="Trebuchet MS" w:cs="Arial"/>
          <w:color w:val="000000"/>
          <w:sz w:val="24"/>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El brigadista encargado saldrá de último, cerrando la puerta tras de sí, sin llave, llevando consigo el LISTADO, para efectuar el</w:t>
      </w:r>
      <w:r w:rsidR="009B6F50" w:rsidRPr="006D32E4">
        <w:rPr>
          <w:rFonts w:ascii="Trebuchet MS" w:hAnsi="Trebuchet MS" w:cs="Arial"/>
          <w:color w:val="000000"/>
          <w:sz w:val="22"/>
        </w:rPr>
        <w:t xml:space="preserve"> control de los trabajadores de</w:t>
      </w:r>
      <w:r w:rsidR="00EB0331" w:rsidRPr="006D32E4">
        <w:rPr>
          <w:rFonts w:ascii="Trebuchet MS" w:hAnsi="Trebuchet MS" w:cs="Arial"/>
          <w:color w:val="000000"/>
          <w:sz w:val="22"/>
        </w:rPr>
        <w:t xml:space="preserve">l </w:t>
      </w:r>
      <w:r w:rsidR="001F638C" w:rsidRPr="006D32E4">
        <w:rPr>
          <w:rFonts w:ascii="Trebuchet MS" w:hAnsi="Trebuchet MS" w:cs="Arial"/>
          <w:color w:val="000000"/>
          <w:sz w:val="22"/>
        </w:rPr>
        <w:t>DADEP</w:t>
      </w:r>
      <w:r w:rsidRPr="006D32E4">
        <w:rPr>
          <w:rFonts w:ascii="Trebuchet MS" w:hAnsi="Trebuchet MS" w:cs="Arial"/>
          <w:color w:val="000000"/>
          <w:sz w:val="22"/>
        </w:rPr>
        <w:t xml:space="preserve"> en el área de reunión.</w:t>
      </w:r>
    </w:p>
    <w:p w:rsidR="001F638C" w:rsidRPr="006D32E4" w:rsidRDefault="001F638C" w:rsidP="0066246B">
      <w:pPr>
        <w:spacing w:after="0" w:line="240" w:lineRule="auto"/>
        <w:jc w:val="both"/>
        <w:rPr>
          <w:rFonts w:ascii="Trebuchet MS" w:hAnsi="Trebuchet MS" w:cs="Arial"/>
          <w:color w:val="000000"/>
          <w:sz w:val="24"/>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 xml:space="preserve">Los brigadistas controlarán que los trabajadores cumplan el Plan en completo orden, en silencio, caminando a paso largo, sin correr, a fin de evitar </w:t>
      </w:r>
      <w:r w:rsidR="008A46EC" w:rsidRPr="006D32E4">
        <w:rPr>
          <w:rFonts w:ascii="Trebuchet MS" w:hAnsi="Trebuchet MS" w:cs="Arial"/>
          <w:color w:val="000000"/>
          <w:sz w:val="22"/>
        </w:rPr>
        <w:t>el pánico.</w:t>
      </w:r>
    </w:p>
    <w:p w:rsidR="001F638C" w:rsidRPr="006D32E4" w:rsidRDefault="001F638C" w:rsidP="0066246B">
      <w:pPr>
        <w:spacing w:after="0" w:line="240" w:lineRule="auto"/>
        <w:jc w:val="both"/>
        <w:rPr>
          <w:rFonts w:ascii="Trebuchet MS" w:hAnsi="Trebuchet MS" w:cs="Arial"/>
          <w:color w:val="000000"/>
          <w:sz w:val="24"/>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 xml:space="preserve">En el punto de encuentro se mantendrán los trabajadores reunidos en orden y silencio. </w:t>
      </w:r>
    </w:p>
    <w:p w:rsidR="001F638C" w:rsidRPr="006D32E4" w:rsidRDefault="001F638C" w:rsidP="001F638C">
      <w:pPr>
        <w:pStyle w:val="Prrafodelista"/>
        <w:jc w:val="both"/>
        <w:rPr>
          <w:rFonts w:ascii="Trebuchet MS" w:hAnsi="Trebuchet MS" w:cs="Arial"/>
          <w:color w:val="000000"/>
          <w:sz w:val="22"/>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El Brigadista que se encuentra con ellos, verificará que el personal respectivo a su cargo en ese momento esté completo.</w:t>
      </w:r>
    </w:p>
    <w:p w:rsidR="001F638C" w:rsidRPr="006D32E4" w:rsidRDefault="001F638C" w:rsidP="001F638C">
      <w:pPr>
        <w:pStyle w:val="Prrafodelista"/>
        <w:jc w:val="both"/>
        <w:rPr>
          <w:rFonts w:ascii="Trebuchet MS" w:hAnsi="Trebuchet MS" w:cs="Arial"/>
          <w:color w:val="000000"/>
          <w:sz w:val="22"/>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En caso de caída de objetos o materiales de la edificación al salir al área de reunión, el personal debe protegerse la cabeza con ropa o con las manos.</w:t>
      </w:r>
    </w:p>
    <w:p w:rsidR="001F638C" w:rsidRPr="006D32E4" w:rsidRDefault="001F638C" w:rsidP="001F638C">
      <w:pPr>
        <w:pStyle w:val="Prrafodelista"/>
        <w:jc w:val="both"/>
        <w:rPr>
          <w:rFonts w:ascii="Trebuchet MS" w:hAnsi="Trebuchet MS" w:cs="Arial"/>
          <w:color w:val="000000"/>
          <w:sz w:val="22"/>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En caso de presencia de humo por explosión o incendio, el personal debe avanzar agachado, aprovechando la franja libre de humo cercana al piso.</w:t>
      </w:r>
    </w:p>
    <w:p w:rsidR="001F638C" w:rsidRPr="006D32E4" w:rsidRDefault="001F638C" w:rsidP="001F638C">
      <w:pPr>
        <w:pStyle w:val="Prrafodelista"/>
        <w:jc w:val="both"/>
        <w:rPr>
          <w:rFonts w:ascii="Trebuchet MS" w:hAnsi="Trebuchet MS" w:cs="Arial"/>
          <w:color w:val="000000"/>
          <w:sz w:val="22"/>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En caso de evacuación duran</w:t>
      </w:r>
      <w:r w:rsidR="00040710">
        <w:rPr>
          <w:rFonts w:ascii="Trebuchet MS" w:hAnsi="Trebuchet MS" w:cs="Arial"/>
          <w:color w:val="000000"/>
          <w:sz w:val="22"/>
        </w:rPr>
        <w:t>te el almuerzo, el personal debe ubicarse en el punto de encuentro</w:t>
      </w:r>
      <w:r w:rsidRPr="006D32E4">
        <w:rPr>
          <w:rFonts w:ascii="Trebuchet MS" w:hAnsi="Trebuchet MS" w:cs="Arial"/>
          <w:color w:val="000000"/>
          <w:sz w:val="22"/>
        </w:rPr>
        <w:t>. L</w:t>
      </w:r>
      <w:r w:rsidR="00040710">
        <w:rPr>
          <w:rFonts w:ascii="Trebuchet MS" w:hAnsi="Trebuchet MS" w:cs="Arial"/>
          <w:color w:val="000000"/>
          <w:sz w:val="22"/>
        </w:rPr>
        <w:t>a</w:t>
      </w:r>
      <w:r w:rsidRPr="006D32E4">
        <w:rPr>
          <w:rFonts w:ascii="Trebuchet MS" w:hAnsi="Trebuchet MS" w:cs="Arial"/>
          <w:color w:val="000000"/>
          <w:sz w:val="22"/>
        </w:rPr>
        <w:t xml:space="preserve"> briga</w:t>
      </w:r>
      <w:r w:rsidR="00040710">
        <w:rPr>
          <w:rFonts w:ascii="Trebuchet MS" w:hAnsi="Trebuchet MS" w:cs="Arial"/>
          <w:color w:val="000000"/>
          <w:sz w:val="22"/>
        </w:rPr>
        <w:t xml:space="preserve">distas serán los encargados  de </w:t>
      </w:r>
      <w:r w:rsidRPr="006D32E4">
        <w:rPr>
          <w:rFonts w:ascii="Trebuchet MS" w:hAnsi="Trebuchet MS" w:cs="Arial"/>
          <w:color w:val="000000"/>
          <w:sz w:val="22"/>
        </w:rPr>
        <w:t xml:space="preserve">efectuar el control </w:t>
      </w:r>
      <w:r w:rsidR="00040710">
        <w:rPr>
          <w:rFonts w:ascii="Trebuchet MS" w:hAnsi="Trebuchet MS" w:cs="Arial"/>
          <w:color w:val="000000"/>
          <w:sz w:val="22"/>
        </w:rPr>
        <w:t xml:space="preserve"> del personal </w:t>
      </w:r>
      <w:r w:rsidRPr="006D32E4">
        <w:rPr>
          <w:rFonts w:ascii="Trebuchet MS" w:hAnsi="Trebuchet MS" w:cs="Arial"/>
          <w:color w:val="000000"/>
          <w:sz w:val="22"/>
        </w:rPr>
        <w:t>y establecer si hay personal faltante.</w:t>
      </w:r>
    </w:p>
    <w:p w:rsidR="001F638C" w:rsidRPr="006D32E4" w:rsidRDefault="001F638C" w:rsidP="001F638C">
      <w:pPr>
        <w:pStyle w:val="Prrafodelista"/>
        <w:jc w:val="both"/>
        <w:rPr>
          <w:rFonts w:ascii="Trebuchet MS" w:hAnsi="Trebuchet MS" w:cs="Arial"/>
          <w:color w:val="000000"/>
          <w:sz w:val="22"/>
        </w:rPr>
      </w:pPr>
    </w:p>
    <w:p w:rsidR="0028376C" w:rsidRPr="006D32E4"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Los brigadistas deben informar al director de brigada, los nombres de las personas ausentes</w:t>
      </w:r>
      <w:r w:rsidR="00040710">
        <w:rPr>
          <w:rFonts w:ascii="Trebuchet MS" w:hAnsi="Trebuchet MS" w:cs="Arial"/>
          <w:color w:val="000000"/>
          <w:sz w:val="22"/>
        </w:rPr>
        <w:t xml:space="preserve"> o cantidad de personas ausentes</w:t>
      </w:r>
      <w:r w:rsidRPr="006D32E4">
        <w:rPr>
          <w:rFonts w:ascii="Trebuchet MS" w:hAnsi="Trebuchet MS" w:cs="Arial"/>
          <w:color w:val="000000"/>
          <w:sz w:val="22"/>
        </w:rPr>
        <w:t>.</w:t>
      </w:r>
    </w:p>
    <w:p w:rsidR="001F638C" w:rsidRPr="006D32E4" w:rsidRDefault="001F638C" w:rsidP="001F638C">
      <w:pPr>
        <w:pStyle w:val="Prrafodelista"/>
        <w:jc w:val="both"/>
        <w:rPr>
          <w:rFonts w:ascii="Trebuchet MS" w:hAnsi="Trebuchet MS" w:cs="Arial"/>
          <w:color w:val="000000"/>
          <w:sz w:val="22"/>
        </w:rPr>
      </w:pPr>
    </w:p>
    <w:p w:rsidR="0028376C" w:rsidRDefault="0028376C" w:rsidP="00E85DCD">
      <w:pPr>
        <w:pStyle w:val="Prrafodelista"/>
        <w:numPr>
          <w:ilvl w:val="0"/>
          <w:numId w:val="47"/>
        </w:numPr>
        <w:jc w:val="both"/>
        <w:rPr>
          <w:rFonts w:ascii="Trebuchet MS" w:hAnsi="Trebuchet MS" w:cs="Arial"/>
          <w:color w:val="000000"/>
          <w:sz w:val="22"/>
        </w:rPr>
      </w:pPr>
      <w:r w:rsidRPr="006D32E4">
        <w:rPr>
          <w:rFonts w:ascii="Trebuchet MS" w:hAnsi="Trebuchet MS" w:cs="Arial"/>
          <w:color w:val="000000"/>
          <w:sz w:val="22"/>
        </w:rPr>
        <w:t>El grupo de búsqueda y rescate recibe los reportes sobre las personas faltantes de parte del Director del Plan y de los Directores de áreas</w:t>
      </w:r>
    </w:p>
    <w:p w:rsidR="00E93DBB" w:rsidRPr="00E93DBB" w:rsidRDefault="00E93DBB" w:rsidP="00E93DBB">
      <w:pPr>
        <w:pStyle w:val="Prrafodelista"/>
        <w:rPr>
          <w:rFonts w:ascii="Trebuchet MS" w:hAnsi="Trebuchet MS" w:cs="Arial"/>
          <w:color w:val="000000"/>
          <w:sz w:val="22"/>
        </w:rPr>
      </w:pPr>
    </w:p>
    <w:p w:rsidR="00E93DBB" w:rsidRDefault="00E93DBB" w:rsidP="00E93DBB">
      <w:pPr>
        <w:jc w:val="both"/>
        <w:rPr>
          <w:rFonts w:ascii="Trebuchet MS" w:hAnsi="Trebuchet MS" w:cs="Arial"/>
          <w:color w:val="000000"/>
        </w:rPr>
      </w:pPr>
    </w:p>
    <w:p w:rsidR="00E93DBB" w:rsidRDefault="00E93DBB" w:rsidP="00E93DBB">
      <w:pPr>
        <w:jc w:val="both"/>
        <w:rPr>
          <w:rFonts w:ascii="Trebuchet MS" w:hAnsi="Trebuchet MS" w:cs="Arial"/>
          <w:color w:val="000000"/>
        </w:rPr>
      </w:pPr>
    </w:p>
    <w:p w:rsidR="00E93DBB" w:rsidRDefault="00E93DBB" w:rsidP="00E93DBB">
      <w:pPr>
        <w:jc w:val="both"/>
        <w:rPr>
          <w:rFonts w:ascii="Trebuchet MS" w:hAnsi="Trebuchet MS" w:cs="Arial"/>
          <w:color w:val="000000"/>
        </w:rPr>
      </w:pPr>
    </w:p>
    <w:p w:rsidR="0028376C" w:rsidRPr="0066246B" w:rsidRDefault="00463E83" w:rsidP="0066246B">
      <w:pPr>
        <w:spacing w:after="0" w:line="240" w:lineRule="auto"/>
        <w:ind w:left="644"/>
        <w:rPr>
          <w:rFonts w:ascii="Trebuchet MS" w:hAnsi="Trebuchet MS"/>
        </w:rPr>
      </w:pPr>
      <w:r>
        <w:rPr>
          <w:rFonts w:ascii="Trebuchet MS" w:hAnsi="Trebuchet MS"/>
          <w:noProof/>
          <w:lang w:val="es-CO" w:eastAsia="es-CO"/>
        </w:rPr>
        <w:lastRenderedPageBreak/>
        <mc:AlternateContent>
          <mc:Choice Requires="wps">
            <w:drawing>
              <wp:anchor distT="0" distB="0" distL="114300" distR="114300" simplePos="0" relativeHeight="251853312" behindDoc="0" locked="0" layoutInCell="1" allowOverlap="1">
                <wp:simplePos x="0" y="0"/>
                <wp:positionH relativeFrom="column">
                  <wp:posOffset>6985</wp:posOffset>
                </wp:positionH>
                <wp:positionV relativeFrom="paragraph">
                  <wp:posOffset>38100</wp:posOffset>
                </wp:positionV>
                <wp:extent cx="895350" cy="590550"/>
                <wp:effectExtent l="57150" t="38100" r="76200" b="57150"/>
                <wp:wrapSquare wrapText="bothSides"/>
                <wp:docPr id="3788"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590550"/>
                        </a:xfrm>
                        <a:prstGeom prst="diamond">
                          <a:avLst/>
                        </a:prstGeom>
                        <a:solidFill>
                          <a:schemeClr val="bg1"/>
                        </a:solidFill>
                        <a:ln w="63500" cmpd="thickThin" algn="ctr">
                          <a:solidFill>
                            <a:srgbClr val="FFC000"/>
                          </a:solidFill>
                          <a:miter lim="800000"/>
                          <a:headEnd/>
                          <a:tailEnd/>
                        </a:ln>
                        <a:effectLst/>
                      </wps:spPr>
                      <wps:txbx>
                        <w:txbxContent>
                          <w:p w:rsidR="00393FF6" w:rsidRPr="00F16478" w:rsidRDefault="00393FF6" w:rsidP="00F16478">
                            <w:pPr>
                              <w:rPr>
                                <w:rFonts w:ascii="Trebuchet MS" w:hAnsi="Trebuchet MS"/>
                                <w:b/>
                                <w:szCs w:val="16"/>
                                <w:lang w:val="es-CO"/>
                              </w:rPr>
                            </w:pPr>
                            <w:r w:rsidRPr="00F16478">
                              <w:rPr>
                                <w:rFonts w:ascii="Trebuchet MS" w:hAnsi="Trebuchet MS"/>
                                <w:b/>
                                <w:szCs w:val="16"/>
                                <w:lang w:val="es-CO"/>
                              </w:rPr>
                              <w:t>20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4" style="position:absolute;left:0;text-align:left;margin-left:.55pt;margin-top:3pt;width:70.5pt;height:46.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" fillcolor="white [3212]" strokecolor="#ffc000" strokeweight="5pt">
                <v:stroke linestyle="thickThin"/>
                <v:textbox>
                  <w:txbxContent>
                    <w:p w:rsidR="00393FF6" w:rsidRPr="00F16478" w:rsidRDefault="00393FF6" w:rsidP="00F16478">
                      <w:pPr>
                        <w:rPr>
                          <w:rFonts w:ascii="Trebuchet MS" w:hAnsi="Trebuchet MS"/>
                          <w:b/>
                          <w:szCs w:val="16"/>
                          <w:lang w:val="es-CO"/>
                        </w:rPr>
                      </w:pPr>
                      <w:r w:rsidRPr="00F16478">
                        <w:rPr>
                          <w:rFonts w:ascii="Trebuchet MS" w:hAnsi="Trebuchet MS"/>
                          <w:b/>
                          <w:szCs w:val="16"/>
                          <w:lang w:val="es-CO"/>
                        </w:rPr>
                        <w:t>20</w:t>
                      </w:r>
                    </w:p>
                  </w:txbxContent>
                </v:textbox>
                <w10:wrap type="square"/>
              </v:shape>
            </w:pict>
          </mc:Fallback>
        </mc:AlternateContent>
      </w:r>
    </w:p>
    <w:p w:rsidR="0028376C" w:rsidRPr="0066246B" w:rsidRDefault="002C114D" w:rsidP="0066246B">
      <w:pPr>
        <w:pStyle w:val="Prrafodelista"/>
        <w:rPr>
          <w:rFonts w:ascii="Trebuchet MS" w:hAnsi="Trebuchet MS"/>
          <w:sz w:val="22"/>
          <w:szCs w:val="22"/>
        </w:rPr>
      </w:pPr>
      <w:r>
        <w:rPr>
          <w:rFonts w:ascii="Trebuchet MS" w:hAnsi="Trebuchet MS"/>
          <w:noProof/>
          <w:lang w:val="es-CO" w:eastAsia="es-CO"/>
        </w:rPr>
        <mc:AlternateContent>
          <mc:Choice Requires="wps">
            <w:drawing>
              <wp:anchor distT="0" distB="0" distL="114300" distR="114300" simplePos="0" relativeHeight="251760128" behindDoc="0" locked="0" layoutInCell="1" allowOverlap="1">
                <wp:simplePos x="0" y="0"/>
                <wp:positionH relativeFrom="column">
                  <wp:posOffset>844550</wp:posOffset>
                </wp:positionH>
                <wp:positionV relativeFrom="paragraph">
                  <wp:posOffset>22860</wp:posOffset>
                </wp:positionV>
                <wp:extent cx="6035040" cy="257810"/>
                <wp:effectExtent l="0" t="0" r="41910" b="66040"/>
                <wp:wrapNone/>
                <wp:docPr id="314"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1F638C" w:rsidRDefault="00393FF6" w:rsidP="0028376C">
                            <w:pPr>
                              <w:rPr>
                                <w:rFonts w:ascii="Eras Medium ITC" w:hAnsi="Eras Medium ITC"/>
                                <w:b/>
                                <w:color w:val="FFFFFF"/>
                              </w:rPr>
                            </w:pPr>
                            <w:r>
                              <w:rPr>
                                <w:rFonts w:ascii="Eras Medium ITC" w:hAnsi="Eras Medium ITC"/>
                                <w:b/>
                                <w:color w:val="FFFFFF"/>
                              </w:rPr>
                              <w:t xml:space="preserve"> </w:t>
                            </w:r>
                            <w:r w:rsidRPr="006D32E4">
                              <w:rPr>
                                <w:rFonts w:ascii="Eras Medium ITC" w:hAnsi="Eras Medium ITC"/>
                                <w:b/>
                                <w:color w:val="FFFFFF"/>
                              </w:rPr>
                              <w:t>COMO ES LA</w:t>
                            </w:r>
                            <w:r>
                              <w:rPr>
                                <w:rFonts w:ascii="Eras Medium ITC" w:hAnsi="Eras Medium ITC"/>
                                <w:b/>
                                <w:color w:val="FFFFFF"/>
                              </w:rPr>
                              <w:t xml:space="preserve"> </w:t>
                            </w:r>
                            <w:r w:rsidRPr="001F638C">
                              <w:rPr>
                                <w:rFonts w:ascii="Eras Medium ITC" w:hAnsi="Eras Medium ITC"/>
                                <w:b/>
                                <w:color w:val="FFFFFF"/>
                              </w:rPr>
                              <w:t>SUPERVISIÓN, CONTROL Y ACTUALIZACIÓN</w:t>
                            </w:r>
                            <w:r>
                              <w:rPr>
                                <w:rFonts w:ascii="Eras Medium ITC" w:hAnsi="Eras Medium ITC"/>
                                <w:b/>
                                <w:color w:val="FFFFFF"/>
                              </w:rPr>
                              <w:t xml:space="preserve"> DE ESTE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176" style="position:absolute;left:0;text-align:left;margin-left:66.5pt;margin-top:1.8pt;width:475.2pt;height:20.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" fillcolor="#ffc000" strokecolor="#ffc000" strokeweight="1pt">
                <v:fill color2="#997300" angle="45" focus="100%" type="gradient"/>
                <v:shadow on="t" color="#243f60" offset="1pt"/>
                <v:textbox>
                  <w:txbxContent>
                    <w:p w:rsidR="00393FF6" w:rsidRPr="001F638C" w:rsidRDefault="00393FF6" w:rsidP="0028376C">
                      <w:pPr>
                        <w:rPr>
                          <w:rFonts w:ascii="Eras Medium ITC" w:hAnsi="Eras Medium ITC"/>
                          <w:b/>
                          <w:color w:val="FFFFFF"/>
                        </w:rPr>
                      </w:pPr>
                      <w:r>
                        <w:rPr>
                          <w:rFonts w:ascii="Eras Medium ITC" w:hAnsi="Eras Medium ITC"/>
                          <w:b/>
                          <w:color w:val="FFFFFF"/>
                        </w:rPr>
                        <w:t xml:space="preserve"> </w:t>
                      </w:r>
                      <w:r w:rsidRPr="006D32E4">
                        <w:rPr>
                          <w:rFonts w:ascii="Eras Medium ITC" w:hAnsi="Eras Medium ITC"/>
                          <w:b/>
                          <w:color w:val="FFFFFF"/>
                        </w:rPr>
                        <w:t>COMO ES LA</w:t>
                      </w:r>
                      <w:r>
                        <w:rPr>
                          <w:rFonts w:ascii="Eras Medium ITC" w:hAnsi="Eras Medium ITC"/>
                          <w:b/>
                          <w:color w:val="FFFFFF"/>
                        </w:rPr>
                        <w:t xml:space="preserve"> </w:t>
                      </w:r>
                      <w:r w:rsidRPr="001F638C">
                        <w:rPr>
                          <w:rFonts w:ascii="Eras Medium ITC" w:hAnsi="Eras Medium ITC"/>
                          <w:b/>
                          <w:color w:val="FFFFFF"/>
                        </w:rPr>
                        <w:t>SUPERVISIÓN, CONTROL Y ACTUALIZACIÓN</w:t>
                      </w:r>
                      <w:r>
                        <w:rPr>
                          <w:rFonts w:ascii="Eras Medium ITC" w:hAnsi="Eras Medium ITC"/>
                          <w:b/>
                          <w:color w:val="FFFFFF"/>
                        </w:rPr>
                        <w:t xml:space="preserve"> DE ESTE PLAN</w:t>
                      </w:r>
                      <w:proofErr w:type="gramStart"/>
                      <w:r>
                        <w:rPr>
                          <w:rFonts w:ascii="Eras Medium ITC" w:hAnsi="Eras Medium ITC"/>
                          <w:b/>
                          <w:color w:val="FFFFFF"/>
                        </w:rPr>
                        <w:t>?</w:t>
                      </w:r>
                      <w:proofErr w:type="gramEnd"/>
                    </w:p>
                  </w:txbxContent>
                </v:textbox>
              </v:shape>
            </w:pict>
          </mc:Fallback>
        </mc:AlternateContent>
      </w:r>
    </w:p>
    <w:p w:rsidR="0028376C" w:rsidRPr="0066246B" w:rsidRDefault="0028376C" w:rsidP="0066246B">
      <w:pPr>
        <w:spacing w:after="0" w:line="240" w:lineRule="auto"/>
        <w:jc w:val="both"/>
        <w:rPr>
          <w:rFonts w:ascii="Trebuchet MS" w:hAnsi="Trebuchet MS"/>
        </w:rPr>
      </w:pPr>
    </w:p>
    <w:p w:rsidR="0028376C" w:rsidRPr="0066246B" w:rsidRDefault="0028376C" w:rsidP="0066246B">
      <w:pPr>
        <w:pStyle w:val="Prrafodelista"/>
        <w:rPr>
          <w:rFonts w:ascii="Trebuchet MS" w:hAnsi="Trebuchet MS"/>
          <w:sz w:val="22"/>
          <w:szCs w:val="22"/>
        </w:rPr>
      </w:pPr>
    </w:p>
    <w:p w:rsidR="00F16478" w:rsidRDefault="00F16478" w:rsidP="0066246B">
      <w:pPr>
        <w:spacing w:after="0" w:line="240" w:lineRule="auto"/>
        <w:jc w:val="both"/>
        <w:rPr>
          <w:rFonts w:ascii="Trebuchet MS" w:hAnsi="Trebuchet MS" w:cs="Arial"/>
          <w:bCs/>
          <w:szCs w:val="24"/>
        </w:rPr>
      </w:pPr>
    </w:p>
    <w:p w:rsidR="0028376C" w:rsidRPr="006D32E4" w:rsidRDefault="00B83917" w:rsidP="0066246B">
      <w:pPr>
        <w:spacing w:after="0" w:line="240" w:lineRule="auto"/>
        <w:jc w:val="both"/>
        <w:rPr>
          <w:rFonts w:ascii="Trebuchet MS" w:hAnsi="Trebuchet MS" w:cs="Arial"/>
          <w:bCs/>
          <w:szCs w:val="24"/>
        </w:rPr>
      </w:pPr>
      <w:r>
        <w:rPr>
          <w:rFonts w:ascii="Trebuchet MS" w:hAnsi="Trebuchet MS" w:cs="Arial"/>
          <w:bCs/>
          <w:szCs w:val="24"/>
        </w:rPr>
        <w:t>Anualmente</w:t>
      </w:r>
      <w:r w:rsidR="0028376C" w:rsidRPr="006D32E4">
        <w:rPr>
          <w:rFonts w:ascii="Trebuchet MS" w:hAnsi="Trebuchet MS" w:cs="Arial"/>
          <w:bCs/>
          <w:szCs w:val="24"/>
        </w:rPr>
        <w:t xml:space="preserve"> se</w:t>
      </w:r>
      <w:r>
        <w:rPr>
          <w:rFonts w:ascii="Trebuchet MS" w:hAnsi="Trebuchet MS" w:cs="Arial"/>
          <w:bCs/>
          <w:szCs w:val="24"/>
        </w:rPr>
        <w:t xml:space="preserve"> debe </w:t>
      </w:r>
      <w:r w:rsidR="0028376C" w:rsidRPr="006D32E4">
        <w:rPr>
          <w:rFonts w:ascii="Trebuchet MS" w:hAnsi="Trebuchet MS" w:cs="Arial"/>
          <w:bCs/>
          <w:szCs w:val="24"/>
        </w:rPr>
        <w:t>comprobar la correcta disponibilidad y adecua</w:t>
      </w:r>
      <w:r w:rsidR="00E436C2" w:rsidRPr="006D32E4">
        <w:rPr>
          <w:rFonts w:ascii="Trebuchet MS" w:hAnsi="Trebuchet MS" w:cs="Arial"/>
          <w:bCs/>
          <w:szCs w:val="24"/>
        </w:rPr>
        <w:t xml:space="preserve">ción del plan de evacuación </w:t>
      </w:r>
      <w:r w:rsidR="00F16478" w:rsidRPr="006D32E4">
        <w:rPr>
          <w:rFonts w:ascii="Trebuchet MS" w:hAnsi="Trebuchet MS" w:cs="Arial"/>
          <w:bCs/>
          <w:szCs w:val="24"/>
        </w:rPr>
        <w:t>y se</w:t>
      </w:r>
      <w:r w:rsidR="00E436C2" w:rsidRPr="006D32E4">
        <w:rPr>
          <w:rFonts w:ascii="Trebuchet MS" w:hAnsi="Trebuchet MS" w:cs="Arial"/>
          <w:bCs/>
          <w:szCs w:val="24"/>
        </w:rPr>
        <w:t xml:space="preserve"> actualizarán los puntos</w:t>
      </w:r>
      <w:r w:rsidR="005C1748" w:rsidRPr="006D32E4">
        <w:rPr>
          <w:rFonts w:ascii="Trebuchet MS" w:hAnsi="Trebuchet MS" w:cs="Arial"/>
          <w:bCs/>
          <w:szCs w:val="24"/>
        </w:rPr>
        <w:t xml:space="preserve"> que presentes desviaciones </w:t>
      </w:r>
      <w:r w:rsidR="00E436C2" w:rsidRPr="006D32E4">
        <w:rPr>
          <w:rFonts w:ascii="Trebuchet MS" w:hAnsi="Trebuchet MS" w:cs="Arial"/>
          <w:bCs/>
          <w:szCs w:val="24"/>
        </w:rPr>
        <w:t xml:space="preserve">mediante </w:t>
      </w:r>
      <w:r w:rsidR="0028376C" w:rsidRPr="006D32E4">
        <w:rPr>
          <w:rFonts w:ascii="Trebuchet MS" w:hAnsi="Trebuchet MS" w:cs="Arial"/>
          <w:bCs/>
          <w:szCs w:val="24"/>
        </w:rPr>
        <w:t>acciones de supervisión y control desplegadas por los siguientes medios.</w:t>
      </w:r>
    </w:p>
    <w:p w:rsidR="0028376C" w:rsidRPr="006D32E4" w:rsidRDefault="0028376C" w:rsidP="0066246B">
      <w:pPr>
        <w:spacing w:after="0" w:line="240" w:lineRule="auto"/>
        <w:jc w:val="both"/>
        <w:rPr>
          <w:rFonts w:ascii="Trebuchet MS" w:hAnsi="Trebuchet MS" w:cs="Arial"/>
          <w:bCs/>
          <w:szCs w:val="24"/>
        </w:rPr>
      </w:pPr>
    </w:p>
    <w:p w:rsidR="0028376C" w:rsidRPr="006D32E4" w:rsidRDefault="0028376C" w:rsidP="00E85DCD">
      <w:pPr>
        <w:pStyle w:val="Prrafodelista"/>
        <w:numPr>
          <w:ilvl w:val="0"/>
          <w:numId w:val="48"/>
        </w:numPr>
        <w:tabs>
          <w:tab w:val="left" w:pos="340"/>
        </w:tabs>
        <w:suppressAutoHyphens/>
        <w:jc w:val="both"/>
        <w:rPr>
          <w:rFonts w:ascii="Trebuchet MS" w:hAnsi="Trebuchet MS" w:cs="Arial"/>
          <w:bCs/>
          <w:szCs w:val="24"/>
        </w:rPr>
      </w:pPr>
      <w:r w:rsidRPr="006D32E4">
        <w:rPr>
          <w:rFonts w:ascii="Trebuchet MS" w:hAnsi="Trebuchet MS" w:cs="Arial"/>
          <w:bCs/>
          <w:szCs w:val="24"/>
        </w:rPr>
        <w:t>Inspecciones</w:t>
      </w:r>
    </w:p>
    <w:p w:rsidR="0028376C" w:rsidRPr="006D32E4" w:rsidRDefault="0028376C" w:rsidP="00E85DCD">
      <w:pPr>
        <w:pStyle w:val="Prrafodelista"/>
        <w:numPr>
          <w:ilvl w:val="0"/>
          <w:numId w:val="48"/>
        </w:numPr>
        <w:tabs>
          <w:tab w:val="left" w:pos="340"/>
        </w:tabs>
        <w:suppressAutoHyphens/>
        <w:jc w:val="both"/>
        <w:rPr>
          <w:rFonts w:ascii="Trebuchet MS" w:hAnsi="Trebuchet MS" w:cs="Arial"/>
          <w:bCs/>
          <w:szCs w:val="24"/>
        </w:rPr>
      </w:pPr>
      <w:r w:rsidRPr="006D32E4">
        <w:rPr>
          <w:rFonts w:ascii="Trebuchet MS" w:hAnsi="Trebuchet MS" w:cs="Arial"/>
          <w:bCs/>
          <w:szCs w:val="24"/>
        </w:rPr>
        <w:t>Auditorias</w:t>
      </w:r>
    </w:p>
    <w:p w:rsidR="0028376C" w:rsidRPr="006D32E4" w:rsidRDefault="005C1748" w:rsidP="00E85DCD">
      <w:pPr>
        <w:pStyle w:val="Prrafodelista"/>
        <w:numPr>
          <w:ilvl w:val="0"/>
          <w:numId w:val="48"/>
        </w:numPr>
        <w:tabs>
          <w:tab w:val="left" w:pos="340"/>
        </w:tabs>
        <w:suppressAutoHyphens/>
        <w:jc w:val="both"/>
        <w:rPr>
          <w:rFonts w:ascii="Trebuchet MS" w:hAnsi="Trebuchet MS" w:cs="Arial"/>
          <w:bCs/>
          <w:szCs w:val="24"/>
        </w:rPr>
      </w:pPr>
      <w:r w:rsidRPr="006D32E4">
        <w:rPr>
          <w:rFonts w:ascii="Trebuchet MS" w:hAnsi="Trebuchet MS" w:cs="Arial"/>
          <w:bCs/>
          <w:szCs w:val="24"/>
        </w:rPr>
        <w:t xml:space="preserve">Actualización del </w:t>
      </w:r>
      <w:r w:rsidR="0028376C" w:rsidRPr="006D32E4">
        <w:rPr>
          <w:rFonts w:ascii="Trebuchet MS" w:hAnsi="Trebuchet MS" w:cs="Arial"/>
          <w:bCs/>
          <w:szCs w:val="24"/>
        </w:rPr>
        <w:t>análisis</w:t>
      </w:r>
    </w:p>
    <w:p w:rsidR="0028376C" w:rsidRPr="006D32E4" w:rsidRDefault="0028376C" w:rsidP="00E85DCD">
      <w:pPr>
        <w:pStyle w:val="Prrafodelista"/>
        <w:numPr>
          <w:ilvl w:val="0"/>
          <w:numId w:val="48"/>
        </w:numPr>
        <w:rPr>
          <w:rFonts w:ascii="Trebuchet MS" w:hAnsi="Trebuchet MS"/>
          <w:sz w:val="18"/>
          <w:lang w:val="es-ES_tradnl"/>
        </w:rPr>
      </w:pPr>
      <w:r w:rsidRPr="006D32E4">
        <w:rPr>
          <w:rFonts w:ascii="Trebuchet MS" w:hAnsi="Trebuchet MS" w:cs="Arial"/>
          <w:bCs/>
          <w:szCs w:val="24"/>
        </w:rPr>
        <w:t>Análisis de simulacros periódicos</w:t>
      </w:r>
    </w:p>
    <w:p w:rsidR="0028376C" w:rsidRPr="0066246B" w:rsidRDefault="0028376C" w:rsidP="0066246B">
      <w:pPr>
        <w:pStyle w:val="Prrafodelista"/>
        <w:rPr>
          <w:rFonts w:ascii="Trebuchet MS" w:hAnsi="Trebuchet MS"/>
          <w:sz w:val="22"/>
          <w:szCs w:val="22"/>
        </w:rPr>
      </w:pPr>
    </w:p>
    <w:p w:rsidR="0028376C" w:rsidRPr="0066246B" w:rsidRDefault="0028376C" w:rsidP="0066246B">
      <w:pPr>
        <w:pStyle w:val="Prrafodelista"/>
        <w:rPr>
          <w:rFonts w:ascii="Trebuchet MS" w:hAnsi="Trebuchet MS"/>
          <w:sz w:val="22"/>
          <w:szCs w:val="22"/>
        </w:rPr>
      </w:pPr>
    </w:p>
    <w:p w:rsidR="0028376C" w:rsidRPr="006D32E4" w:rsidRDefault="006D32E4" w:rsidP="0066246B">
      <w:pPr>
        <w:pStyle w:val="Textoindependiente"/>
        <w:rPr>
          <w:rFonts w:ascii="Trebuchet MS" w:hAnsi="Trebuchet MS" w:cs="Arial"/>
          <w:bCs/>
          <w:i w:val="0"/>
          <w:sz w:val="22"/>
          <w:szCs w:val="24"/>
          <w:lang w:val="es-ES"/>
        </w:rPr>
      </w:pPr>
      <w:r>
        <w:rPr>
          <w:rFonts w:ascii="Trebuchet MS" w:hAnsi="Trebuchet MS" w:cs="Arial"/>
          <w:bCs/>
          <w:i w:val="0"/>
          <w:sz w:val="22"/>
          <w:szCs w:val="24"/>
          <w:lang w:val="es-ES"/>
        </w:rPr>
        <w:t xml:space="preserve">A su vez, el </w:t>
      </w:r>
      <w:r w:rsidR="0028376C" w:rsidRPr="006D32E4">
        <w:rPr>
          <w:rFonts w:ascii="Trebuchet MS" w:hAnsi="Trebuchet MS" w:cs="Arial"/>
          <w:bCs/>
          <w:i w:val="0"/>
          <w:sz w:val="22"/>
          <w:szCs w:val="24"/>
          <w:lang w:val="es-ES"/>
        </w:rPr>
        <w:t>Plan de Emergencias de</w:t>
      </w:r>
      <w:r w:rsidR="00EB0331" w:rsidRPr="006D32E4">
        <w:rPr>
          <w:rFonts w:ascii="Trebuchet MS" w:hAnsi="Trebuchet MS" w:cs="Arial"/>
          <w:bCs/>
          <w:i w:val="0"/>
          <w:sz w:val="22"/>
          <w:szCs w:val="24"/>
          <w:lang w:val="es-ES"/>
        </w:rPr>
        <w:t>l</w:t>
      </w:r>
      <w:r w:rsidR="00B83917">
        <w:rPr>
          <w:rFonts w:ascii="Trebuchet MS" w:hAnsi="Trebuchet MS" w:cs="Arial"/>
          <w:bCs/>
          <w:i w:val="0"/>
          <w:sz w:val="22"/>
          <w:szCs w:val="24"/>
          <w:lang w:val="es-ES"/>
        </w:rPr>
        <w:t xml:space="preserve"> </w:t>
      </w:r>
      <w:r w:rsidRPr="006D32E4">
        <w:rPr>
          <w:rFonts w:ascii="Trebuchet MS" w:hAnsi="Trebuchet MS" w:cs="Arial"/>
          <w:bCs/>
          <w:i w:val="0"/>
          <w:sz w:val="22"/>
          <w:szCs w:val="24"/>
          <w:lang w:val="es-ES"/>
        </w:rPr>
        <w:t>DADEP</w:t>
      </w:r>
      <w:r>
        <w:rPr>
          <w:rFonts w:ascii="Trebuchet MS" w:hAnsi="Trebuchet MS" w:cs="Arial"/>
          <w:b/>
          <w:bCs/>
          <w:i w:val="0"/>
          <w:sz w:val="22"/>
          <w:szCs w:val="24"/>
          <w:lang w:val="es-ES"/>
        </w:rPr>
        <w:t>,</w:t>
      </w:r>
      <w:r w:rsidR="00B83917">
        <w:rPr>
          <w:rFonts w:ascii="Trebuchet MS" w:hAnsi="Trebuchet MS" w:cs="Arial"/>
          <w:b/>
          <w:bCs/>
          <w:i w:val="0"/>
          <w:sz w:val="22"/>
          <w:szCs w:val="24"/>
          <w:lang w:val="es-ES"/>
        </w:rPr>
        <w:t xml:space="preserve"> </w:t>
      </w:r>
      <w:r w:rsidR="0028376C" w:rsidRPr="006D32E4">
        <w:rPr>
          <w:rFonts w:ascii="Trebuchet MS" w:hAnsi="Trebuchet MS" w:cs="Arial"/>
          <w:bCs/>
          <w:i w:val="0"/>
          <w:sz w:val="22"/>
          <w:szCs w:val="24"/>
          <w:lang w:val="es-ES"/>
        </w:rPr>
        <w:t>deberá ser</w:t>
      </w:r>
      <w:r w:rsidR="00040710">
        <w:rPr>
          <w:rFonts w:ascii="Trebuchet MS" w:hAnsi="Trebuchet MS" w:cs="Arial"/>
          <w:bCs/>
          <w:i w:val="0"/>
          <w:sz w:val="22"/>
          <w:szCs w:val="24"/>
          <w:lang w:val="es-ES"/>
        </w:rPr>
        <w:t xml:space="preserve"> evaluado y revisado anualmente</w:t>
      </w:r>
      <w:r w:rsidR="0028376C" w:rsidRPr="006D32E4">
        <w:rPr>
          <w:rFonts w:ascii="Trebuchet MS" w:hAnsi="Trebuchet MS" w:cs="Arial"/>
          <w:bCs/>
          <w:i w:val="0"/>
          <w:sz w:val="22"/>
          <w:szCs w:val="24"/>
          <w:lang w:val="es-ES"/>
        </w:rPr>
        <w:t xml:space="preserve">, de acuerdo a las necesidades o variaciones (físico-ambientales) que la infraestructura o su entorno puedan sufrir. </w:t>
      </w:r>
    </w:p>
    <w:p w:rsidR="00AF2993" w:rsidRPr="0066246B" w:rsidRDefault="00463E83" w:rsidP="0066246B">
      <w:pPr>
        <w:spacing w:after="0" w:line="240" w:lineRule="auto"/>
        <w:rPr>
          <w:rFonts w:ascii="Trebuchet MS" w:hAnsi="Trebuchet MS"/>
          <w:lang w:val="es-CO"/>
        </w:rPr>
      </w:pPr>
      <w:r>
        <w:rPr>
          <w:rFonts w:ascii="Trebuchet MS" w:hAnsi="Trebuchet MS"/>
          <w:noProof/>
          <w:lang w:val="es-CO" w:eastAsia="es-CO"/>
        </w:rPr>
        <mc:AlternateContent>
          <mc:Choice Requires="wps">
            <w:drawing>
              <wp:anchor distT="0" distB="0" distL="114300" distR="114300" simplePos="0" relativeHeight="251855360" behindDoc="0" locked="0" layoutInCell="1" allowOverlap="1">
                <wp:simplePos x="0" y="0"/>
                <wp:positionH relativeFrom="column">
                  <wp:posOffset>6985</wp:posOffset>
                </wp:positionH>
                <wp:positionV relativeFrom="paragraph">
                  <wp:posOffset>119380</wp:posOffset>
                </wp:positionV>
                <wp:extent cx="836295" cy="596900"/>
                <wp:effectExtent l="57150" t="38100" r="78105" b="50800"/>
                <wp:wrapSquare wrapText="bothSides"/>
                <wp:docPr id="8"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596900"/>
                        </a:xfrm>
                        <a:prstGeom prst="diamond">
                          <a:avLst/>
                        </a:prstGeom>
                        <a:solidFill>
                          <a:schemeClr val="bg1"/>
                        </a:solidFill>
                        <a:ln w="63500" cmpd="thickThin" algn="ctr">
                          <a:solidFill>
                            <a:srgbClr val="FFC000"/>
                          </a:solidFill>
                          <a:miter lim="800000"/>
                          <a:headEnd/>
                          <a:tailEnd/>
                        </a:ln>
                        <a:effectLst/>
                      </wps:spPr>
                      <wps:txbx>
                        <w:txbxContent>
                          <w:p w:rsidR="00393FF6" w:rsidRPr="00F16478" w:rsidRDefault="00393FF6" w:rsidP="0085104B">
                            <w:pPr>
                              <w:jc w:val="center"/>
                              <w:rPr>
                                <w:rFonts w:ascii="Trebuchet MS" w:hAnsi="Trebuchet MS"/>
                                <w:b/>
                                <w:lang w:val="es-CO"/>
                              </w:rPr>
                            </w:pPr>
                            <w:r w:rsidRPr="00F16478">
                              <w:rPr>
                                <w:rFonts w:ascii="Trebuchet MS" w:hAnsi="Trebuchet MS"/>
                                <w:b/>
                                <w:lang w:val="es-CO"/>
                              </w:rPr>
                              <w:t>21</w:t>
                            </w:r>
                          </w:p>
                          <w:p w:rsidR="00393FF6" w:rsidRPr="00F16478" w:rsidRDefault="00393FF6" w:rsidP="006D32E4">
                            <w:pPr>
                              <w:jc w:val="center"/>
                              <w:rPr>
                                <w:rFonts w:ascii="Trebuchet MS" w:hAnsi="Trebuchet MS"/>
                                <w:b/>
                                <w:sz w:val="28"/>
                                <w:lang w:val="es-CO"/>
                              </w:rPr>
                            </w:pPr>
                            <w:r w:rsidRPr="00F16478">
                              <w:rPr>
                                <w:rFonts w:ascii="Trebuchet MS" w:hAnsi="Trebuchet MS"/>
                                <w:b/>
                                <w:sz w:val="28"/>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4" style="position:absolute;margin-left:.55pt;margin-top:9.4pt;width:65.85pt;height:47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" fillcolor="white [3212]" strokecolor="#ffc000" strokeweight="5pt">
                <v:stroke linestyle="thickThin"/>
                <v:textbox>
                  <w:txbxContent>
                    <w:p w:rsidR="00393FF6" w:rsidRPr="00F16478" w:rsidRDefault="00393FF6" w:rsidP="0085104B">
                      <w:pPr>
                        <w:jc w:val="center"/>
                        <w:rPr>
                          <w:rFonts w:ascii="Trebuchet MS" w:hAnsi="Trebuchet MS"/>
                          <w:b/>
                          <w:lang w:val="es-CO"/>
                        </w:rPr>
                      </w:pPr>
                      <w:r w:rsidRPr="00F16478">
                        <w:rPr>
                          <w:rFonts w:ascii="Trebuchet MS" w:hAnsi="Trebuchet MS"/>
                          <w:b/>
                          <w:lang w:val="es-CO"/>
                        </w:rPr>
                        <w:t>21</w:t>
                      </w:r>
                    </w:p>
                    <w:p w:rsidR="00393FF6" w:rsidRPr="00F16478" w:rsidRDefault="00393FF6" w:rsidP="006D32E4">
                      <w:pPr>
                        <w:jc w:val="center"/>
                        <w:rPr>
                          <w:rFonts w:ascii="Trebuchet MS" w:hAnsi="Trebuchet MS"/>
                          <w:b/>
                          <w:sz w:val="28"/>
                          <w:lang w:val="es-CO"/>
                        </w:rPr>
                      </w:pPr>
                      <w:r w:rsidRPr="00F16478">
                        <w:rPr>
                          <w:rFonts w:ascii="Trebuchet MS" w:hAnsi="Trebuchet MS"/>
                          <w:b/>
                          <w:sz w:val="28"/>
                          <w:lang w:val="es-CO"/>
                        </w:rPr>
                        <w:t>4</w:t>
                      </w:r>
                    </w:p>
                  </w:txbxContent>
                </v:textbox>
                <w10:wrap type="square"/>
              </v:shape>
            </w:pict>
          </mc:Fallback>
        </mc:AlternateContent>
      </w:r>
    </w:p>
    <w:p w:rsidR="007A01BC" w:rsidRPr="0066246B" w:rsidRDefault="00463E83"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766272" behindDoc="0" locked="0" layoutInCell="1" allowOverlap="1">
                <wp:simplePos x="0" y="0"/>
                <wp:positionH relativeFrom="column">
                  <wp:posOffset>788035</wp:posOffset>
                </wp:positionH>
                <wp:positionV relativeFrom="paragraph">
                  <wp:posOffset>109220</wp:posOffset>
                </wp:positionV>
                <wp:extent cx="6080125" cy="257810"/>
                <wp:effectExtent l="0" t="0" r="34925" b="66040"/>
                <wp:wrapNone/>
                <wp:docPr id="7"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12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6D32E4" w:rsidRDefault="00393FF6" w:rsidP="007A01BC">
                            <w:pPr>
                              <w:rPr>
                                <w:rFonts w:ascii="Eras Medium ITC" w:hAnsi="Eras Medium ITC"/>
                                <w:b/>
                                <w:color w:val="FFFFFF"/>
                              </w:rPr>
                            </w:pPr>
                            <w:r>
                              <w:rPr>
                                <w:rFonts w:ascii="Eras Medium ITC" w:hAnsi="Eras Medium ITC"/>
                                <w:b/>
                                <w:color w:val="FFFFFF"/>
                              </w:rPr>
                              <w:t xml:space="preserve">   </w:t>
                            </w:r>
                            <w:r w:rsidRPr="006D32E4">
                              <w:rPr>
                                <w:rFonts w:ascii="Eras Medium ITC" w:hAnsi="Eras Medium ITC"/>
                                <w:b/>
                                <w:color w:val="FFFFFF"/>
                              </w:rPr>
                              <w:t>PARA QUE LOS SIMULACROS?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176" style="position:absolute;left:0;text-align:left;margin-left:62.05pt;margin-top:8.6pt;width:478.75pt;height:20.3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" fillcolor="#ffc000" strokecolor="#ffc000" strokeweight="1pt">
                <v:fill color2="#997300" angle="45" focus="100%" type="gradient"/>
                <v:shadow on="t" color="#243f60" offset="1pt"/>
                <v:textbox>
                  <w:txbxContent>
                    <w:p w:rsidR="00393FF6" w:rsidRPr="006D32E4" w:rsidRDefault="00393FF6" w:rsidP="007A01BC">
                      <w:pPr>
                        <w:rPr>
                          <w:rFonts w:ascii="Eras Medium ITC" w:hAnsi="Eras Medium ITC"/>
                          <w:b/>
                          <w:color w:val="FFFFFF"/>
                        </w:rPr>
                      </w:pPr>
                      <w:r>
                        <w:rPr>
                          <w:rFonts w:ascii="Eras Medium ITC" w:hAnsi="Eras Medium ITC"/>
                          <w:b/>
                          <w:color w:val="FFFFFF"/>
                        </w:rPr>
                        <w:t xml:space="preserve">   </w:t>
                      </w:r>
                      <w:r w:rsidRPr="006D32E4">
                        <w:rPr>
                          <w:rFonts w:ascii="Eras Medium ITC" w:hAnsi="Eras Medium ITC"/>
                          <w:b/>
                          <w:color w:val="FFFFFF"/>
                        </w:rPr>
                        <w:t>PARA QUE LOS SIMULACROS</w:t>
                      </w:r>
                      <w:proofErr w:type="gramStart"/>
                      <w:r w:rsidRPr="006D32E4">
                        <w:rPr>
                          <w:rFonts w:ascii="Eras Medium ITC" w:hAnsi="Eras Medium ITC"/>
                          <w:b/>
                          <w:color w:val="FFFFFF"/>
                        </w:rPr>
                        <w:t>?</w:t>
                      </w:r>
                      <w:proofErr w:type="gramEnd"/>
                    </w:p>
                  </w:txbxContent>
                </v:textbox>
              </v:shape>
            </w:pict>
          </mc:Fallback>
        </mc:AlternateContent>
      </w:r>
    </w:p>
    <w:p w:rsidR="007A01BC" w:rsidRPr="0066246B" w:rsidRDefault="007A01BC" w:rsidP="0066246B">
      <w:pPr>
        <w:pStyle w:val="Prrafodelista"/>
        <w:rPr>
          <w:rFonts w:ascii="Trebuchet MS" w:hAnsi="Trebuchet MS"/>
          <w:sz w:val="22"/>
          <w:szCs w:val="22"/>
        </w:rPr>
      </w:pPr>
    </w:p>
    <w:p w:rsidR="007A01BC" w:rsidRPr="0066246B" w:rsidRDefault="007A01BC" w:rsidP="0066246B">
      <w:pPr>
        <w:spacing w:after="0" w:line="240" w:lineRule="auto"/>
        <w:jc w:val="both"/>
        <w:rPr>
          <w:rFonts w:ascii="Trebuchet MS" w:hAnsi="Trebuchet MS"/>
        </w:rPr>
      </w:pPr>
    </w:p>
    <w:p w:rsidR="007A01BC" w:rsidRPr="0066246B" w:rsidRDefault="007A01BC" w:rsidP="0066246B">
      <w:pPr>
        <w:spacing w:after="0" w:line="240" w:lineRule="auto"/>
        <w:jc w:val="both"/>
        <w:rPr>
          <w:rFonts w:ascii="Trebuchet MS" w:hAnsi="Trebuchet MS"/>
          <w:lang w:eastAsia="es-CO"/>
        </w:rPr>
      </w:pPr>
    </w:p>
    <w:p w:rsidR="006D32E4" w:rsidRDefault="006D32E4" w:rsidP="006D32E4">
      <w:pPr>
        <w:spacing w:after="0" w:line="240" w:lineRule="auto"/>
        <w:jc w:val="both"/>
        <w:rPr>
          <w:rFonts w:ascii="Trebuchet MS" w:hAnsi="Trebuchet MS" w:cs="Arial"/>
          <w:lang w:val="es-MX"/>
        </w:rPr>
      </w:pPr>
      <w:r>
        <w:rPr>
          <w:rFonts w:ascii="Trebuchet MS" w:hAnsi="Trebuchet MS" w:cs="Arial"/>
          <w:lang w:val="es-MX"/>
        </w:rPr>
        <w:t>Los simulacros se realizará</w:t>
      </w:r>
      <w:r w:rsidR="007A01BC" w:rsidRPr="0066246B">
        <w:rPr>
          <w:rFonts w:ascii="Trebuchet MS" w:hAnsi="Trebuchet MS" w:cs="Arial"/>
          <w:lang w:val="es-MX"/>
        </w:rPr>
        <w:t>n de acuerdo con la progr</w:t>
      </w:r>
      <w:r>
        <w:rPr>
          <w:rFonts w:ascii="Trebuchet MS" w:hAnsi="Trebuchet MS" w:cs="Arial"/>
          <w:lang w:val="es-MX"/>
        </w:rPr>
        <w:t>amación establecida y se llevará</w:t>
      </w:r>
      <w:r w:rsidR="007A01BC" w:rsidRPr="0066246B">
        <w:rPr>
          <w:rFonts w:ascii="Trebuchet MS" w:hAnsi="Trebuchet MS" w:cs="Arial"/>
          <w:lang w:val="es-MX"/>
        </w:rPr>
        <w:t xml:space="preserve"> un registro de su ejecución y sus aspectos a mejorar</w:t>
      </w:r>
      <w:r>
        <w:rPr>
          <w:rFonts w:ascii="Trebuchet MS" w:hAnsi="Trebuchet MS" w:cs="Arial"/>
          <w:lang w:val="es-MX"/>
        </w:rPr>
        <w:t>:</w:t>
      </w:r>
    </w:p>
    <w:p w:rsidR="007A01BC" w:rsidRPr="0066246B" w:rsidRDefault="007A01BC" w:rsidP="006D32E4">
      <w:pPr>
        <w:spacing w:after="0" w:line="240" w:lineRule="auto"/>
        <w:jc w:val="both"/>
        <w:rPr>
          <w:rFonts w:ascii="Trebuchet MS" w:hAnsi="Trebuchet MS"/>
        </w:rPr>
      </w:pPr>
    </w:p>
    <w:p w:rsidR="007A01BC" w:rsidRPr="0066246B" w:rsidRDefault="00463E83" w:rsidP="0066246B">
      <w:pPr>
        <w:spacing w:after="0" w:line="240" w:lineRule="auto"/>
        <w:rPr>
          <w:rFonts w:ascii="Trebuchet MS" w:hAnsi="Trebuchet MS"/>
        </w:rPr>
      </w:pPr>
      <w:r>
        <w:rPr>
          <w:rFonts w:ascii="Trebuchet MS" w:hAnsi="Trebuchet MS"/>
          <w:noProof/>
          <w:lang w:val="es-CO" w:eastAsia="es-CO"/>
        </w:rPr>
        <mc:AlternateContent>
          <mc:Choice Requires="wpg">
            <w:drawing>
              <wp:anchor distT="0" distB="0" distL="114300" distR="114300" simplePos="0" relativeHeight="251773440" behindDoc="0" locked="0" layoutInCell="1" allowOverlap="1">
                <wp:simplePos x="0" y="0"/>
                <wp:positionH relativeFrom="column">
                  <wp:posOffset>187960</wp:posOffset>
                </wp:positionH>
                <wp:positionV relativeFrom="paragraph">
                  <wp:posOffset>-2540</wp:posOffset>
                </wp:positionV>
                <wp:extent cx="6381750" cy="2080895"/>
                <wp:effectExtent l="19050" t="8255" r="9525" b="15875"/>
                <wp:wrapNone/>
                <wp:docPr id="1" name="381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2080895"/>
                          <a:chOff x="0" y="0"/>
                          <a:chExt cx="63817" cy="23299"/>
                        </a:xfrm>
                      </wpg:grpSpPr>
                      <wps:wsp>
                        <wps:cNvPr id="2" name="319 Llamada con línea 2 (borde y barra de énfasis)"/>
                        <wps:cNvSpPr>
                          <a:spLocks/>
                        </wps:cNvSpPr>
                        <wps:spPr bwMode="auto">
                          <a:xfrm>
                            <a:off x="26003" y="0"/>
                            <a:ext cx="37814" cy="10081"/>
                          </a:xfrm>
                          <a:prstGeom prst="accentBorderCallout2">
                            <a:avLst>
                              <a:gd name="adj1" fmla="val 18750"/>
                              <a:gd name="adj2" fmla="val -8333"/>
                              <a:gd name="adj3" fmla="val 18750"/>
                              <a:gd name="adj4" fmla="val -16667"/>
                              <a:gd name="adj5" fmla="val 50486"/>
                              <a:gd name="adj6" fmla="val -26514"/>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393FF6" w:rsidRPr="00A14288" w:rsidRDefault="00393FF6" w:rsidP="007A01BC">
                              <w:pPr>
                                <w:jc w:val="both"/>
                                <w:rPr>
                                  <w:rFonts w:ascii="Trebuchet MS" w:hAnsi="Trebuchet MS"/>
                                  <w:lang w:val="es-MX"/>
                                </w:rPr>
                              </w:pPr>
                              <w:r w:rsidRPr="00A14288">
                                <w:rPr>
                                  <w:rFonts w:ascii="Trebuchet MS" w:hAnsi="Trebuchet MS" w:cs="Arial"/>
                                  <w:lang w:val="es-MX"/>
                                </w:rPr>
                                <w:t>Los simulacros realizados, son fuente de análisis en su ejecución, con el fin de poder determinar aspectos de mejora, teniendo en cuenta los recursos, entrenamiento y la forma de actuar del personal participante.</w:t>
                              </w:r>
                            </w:p>
                          </w:txbxContent>
                        </wps:txbx>
                        <wps:bodyPr rot="0" vert="horz" wrap="square" lIns="91440" tIns="45720" rIns="91440" bIns="45720" anchor="ctr" anchorCtr="0" upright="1">
                          <a:noAutofit/>
                        </wps:bodyPr>
                      </wps:wsp>
                      <wps:wsp>
                        <wps:cNvPr id="4" name="3808 Rectángulo redondeado"/>
                        <wps:cNvSpPr>
                          <a:spLocks noChangeArrowheads="1"/>
                        </wps:cNvSpPr>
                        <wps:spPr bwMode="auto">
                          <a:xfrm>
                            <a:off x="0" y="3524"/>
                            <a:ext cx="15906" cy="5715"/>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393FF6" w:rsidRPr="00A14288" w:rsidRDefault="00393FF6" w:rsidP="007A01BC">
                              <w:pPr>
                                <w:jc w:val="center"/>
                                <w:rPr>
                                  <w:rFonts w:ascii="Trebuchet MS" w:hAnsi="Trebuchet MS"/>
                                </w:rPr>
                              </w:pPr>
                              <w:bookmarkStart w:id="11" w:name="_Toc246225367"/>
                              <w:bookmarkStart w:id="12" w:name="_Toc388617850"/>
                              <w:bookmarkStart w:id="13" w:name="_Toc388617943"/>
                              <w:bookmarkStart w:id="14" w:name="_Toc388618185"/>
                              <w:bookmarkStart w:id="15" w:name="_Toc388618543"/>
                              <w:bookmarkStart w:id="16" w:name="_Toc388619229"/>
                              <w:bookmarkStart w:id="17" w:name="_Toc460917133"/>
                              <w:r w:rsidRPr="00A14288">
                                <w:rPr>
                                  <w:rFonts w:ascii="Trebuchet MS" w:hAnsi="Trebuchet MS" w:cs="Arial"/>
                                  <w:b/>
                                </w:rPr>
                                <w:t>ANÁLISIS DE LOS SIMULACROS</w:t>
                              </w:r>
                              <w:bookmarkEnd w:id="11"/>
                              <w:bookmarkEnd w:id="12"/>
                              <w:bookmarkEnd w:id="13"/>
                              <w:bookmarkEnd w:id="14"/>
                              <w:bookmarkEnd w:id="15"/>
                              <w:bookmarkEnd w:id="16"/>
                              <w:bookmarkEnd w:id="17"/>
                            </w:p>
                          </w:txbxContent>
                        </wps:txbx>
                        <wps:bodyPr rot="0" vert="horz" wrap="square" lIns="91440" tIns="45720" rIns="91440" bIns="45720" anchor="ctr" anchorCtr="0" upright="1">
                          <a:noAutofit/>
                        </wps:bodyPr>
                      </wps:wsp>
                      <wps:wsp>
                        <wps:cNvPr id="5" name="3809 Llamada con línea 2 (borde y barra de énfasis)"/>
                        <wps:cNvSpPr>
                          <a:spLocks/>
                        </wps:cNvSpPr>
                        <wps:spPr bwMode="auto">
                          <a:xfrm>
                            <a:off x="26003" y="12345"/>
                            <a:ext cx="37814" cy="10954"/>
                          </a:xfrm>
                          <a:prstGeom prst="accentBorderCallout2">
                            <a:avLst>
                              <a:gd name="adj1" fmla="val 18750"/>
                              <a:gd name="adj2" fmla="val -8333"/>
                              <a:gd name="adj3" fmla="val 18750"/>
                              <a:gd name="adj4" fmla="val -16667"/>
                              <a:gd name="adj5" fmla="val 50486"/>
                              <a:gd name="adj6" fmla="val -26514"/>
                            </a:avLst>
                          </a:prstGeom>
                          <a:gradFill rotWithShape="1">
                            <a:gsLst>
                              <a:gs pos="0">
                                <a:srgbClr val="FFBE86"/>
                              </a:gs>
                              <a:gs pos="35001">
                                <a:srgbClr val="FFD0AA"/>
                              </a:gs>
                              <a:gs pos="100000">
                                <a:srgbClr val="FFEBDB"/>
                              </a:gs>
                            </a:gsLst>
                            <a:lin ang="16200000" scaled="1"/>
                          </a:gradFill>
                          <a:ln w="9525">
                            <a:solidFill>
                              <a:schemeClr val="accent6">
                                <a:lumMod val="95000"/>
                                <a:lumOff val="0"/>
                              </a:schemeClr>
                            </a:solidFill>
                            <a:miter lim="800000"/>
                            <a:headEnd/>
                            <a:tailEnd/>
                          </a:ln>
                          <a:effectLst>
                            <a:outerShdw dist="20000" dir="5400000" rotWithShape="0">
                              <a:srgbClr val="000000">
                                <a:alpha val="37999"/>
                              </a:srgbClr>
                            </a:outerShdw>
                          </a:effectLst>
                        </wps:spPr>
                        <wps:txbx>
                          <w:txbxContent>
                            <w:p w:rsidR="00393FF6" w:rsidRPr="006D32E4" w:rsidRDefault="00393FF6" w:rsidP="007A01BC">
                              <w:pPr>
                                <w:jc w:val="both"/>
                                <w:rPr>
                                  <w:rFonts w:ascii="Trebuchet MS" w:hAnsi="Trebuchet MS"/>
                                  <w:sz w:val="20"/>
                                  <w:lang w:val="es-MX"/>
                                </w:rPr>
                              </w:pPr>
                              <w:r w:rsidRPr="006D32E4">
                                <w:rPr>
                                  <w:rFonts w:ascii="Trebuchet MS" w:hAnsi="Trebuchet MS" w:cs="Arial"/>
                                  <w:szCs w:val="24"/>
                                  <w:lang w:val="es-MX"/>
                                </w:rPr>
                                <w:t>Los simulacros son fuente generadora de acciones de mejoramiento las cuales tiene su seguimiento de cumplimiento constantemente, en el mismo documento, llamado plan de acción.</w:t>
                              </w:r>
                            </w:p>
                          </w:txbxContent>
                        </wps:txbx>
                        <wps:bodyPr rot="0" vert="horz" wrap="square" lIns="91440" tIns="45720" rIns="91440" bIns="45720" anchor="ctr" anchorCtr="0" upright="1">
                          <a:noAutofit/>
                        </wps:bodyPr>
                      </wps:wsp>
                      <wps:wsp>
                        <wps:cNvPr id="6" name="3810 Rectángulo redondeado"/>
                        <wps:cNvSpPr>
                          <a:spLocks noChangeArrowheads="1"/>
                        </wps:cNvSpPr>
                        <wps:spPr bwMode="auto">
                          <a:xfrm>
                            <a:off x="0" y="12344"/>
                            <a:ext cx="15906" cy="10287"/>
                          </a:xfrm>
                          <a:prstGeom prst="roundRect">
                            <a:avLst>
                              <a:gd name="adj" fmla="val 16667"/>
                            </a:avLst>
                          </a:prstGeom>
                          <a:solidFill>
                            <a:schemeClr val="accent1">
                              <a:lumMod val="100000"/>
                              <a:lumOff val="0"/>
                            </a:schemeClr>
                          </a:solidFill>
                          <a:ln w="25400">
                            <a:solidFill>
                              <a:schemeClr val="accent1">
                                <a:lumMod val="50000"/>
                                <a:lumOff val="0"/>
                              </a:schemeClr>
                            </a:solidFill>
                            <a:round/>
                            <a:headEnd/>
                            <a:tailEnd/>
                          </a:ln>
                        </wps:spPr>
                        <wps:txbx>
                          <w:txbxContent>
                            <w:p w:rsidR="00393FF6" w:rsidRPr="00A14288" w:rsidRDefault="00393FF6" w:rsidP="007A01BC">
                              <w:pPr>
                                <w:jc w:val="center"/>
                                <w:rPr>
                                  <w:rFonts w:ascii="Trebuchet MS" w:hAnsi="Trebuchet MS"/>
                                </w:rPr>
                              </w:pPr>
                              <w:r w:rsidRPr="00A14288">
                                <w:rPr>
                                  <w:rFonts w:ascii="Trebuchet MS" w:hAnsi="Trebuchet MS" w:cs="Arial"/>
                                  <w:b/>
                                </w:rPr>
                                <w:t>SEGUIMIENTO DE ACCIONES DERIVADAS DE SIMULACROS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3811 Grupo" o:spid="_x0000_s1097" style="position:absolute;margin-left:14.8pt;margin-top:-.2pt;width:502.5pt;height:163.85pt;z-index:251773440;mso-height-relative:margin" coordsize="63817,2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">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319 Llamada con línea 2 (borde y barra de énfasis)" o:spid="_x0000_s1098" type="#_x0000_t51" style="position:absolute;left:26003;width:37814;height:100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cosMA&#10;AADaAAAADwAAAGRycy9kb3ducmV2LnhtbESPQYvCMBSE78L+h/AWvIimehC3GkUWqguioKueH82z&#10;LTYv3SbW+u83guBxmJlvmNmiNaVoqHaFZQXDQQSCOLW64EzB8TfpT0A4j6yxtEwKHuRgMf/ozDDW&#10;9s57ag4+EwHCLkYFufdVLKVLczLoBrYiDt7F1gZ9kHUmdY33ADelHEXRWBosOCzkWNF3Tun1cDMK&#10;rufk1G52m20zPq4TGvYeq6+/QqnuZ7ucgvDU+nf41f7RCkbwvBJu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7cosMAAADaAAAADwAAAAAAAAAAAAAAAACYAgAAZHJzL2Rv&#10;d25yZXYueG1sUEsFBgAAAAAEAAQA9QAAAIgDAAAAAA==&#10;" adj="-5727,10905" fillcolor="#ffbe86" strokecolor="#f68c36 [3049]">
                  <v:fill color2="#ffebdb" rotate="t" angle="180" colors="0 #ffbe86;22938f #ffd0aa;1 #ffebdb" focus="100%" type="gradient"/>
                  <v:shadow on="t" color="black" opacity="24903f" origin=",.5" offset="0,.55556mm"/>
                  <v:textbox>
                    <w:txbxContent>
                      <w:p w:rsidR="00393FF6" w:rsidRPr="00A14288" w:rsidRDefault="00393FF6" w:rsidP="007A01BC">
                        <w:pPr>
                          <w:jc w:val="both"/>
                          <w:rPr>
                            <w:rFonts w:ascii="Trebuchet MS" w:hAnsi="Trebuchet MS"/>
                            <w:lang w:val="es-MX"/>
                          </w:rPr>
                        </w:pPr>
                        <w:r w:rsidRPr="00A14288">
                          <w:rPr>
                            <w:rFonts w:ascii="Trebuchet MS" w:hAnsi="Trebuchet MS" w:cs="Arial"/>
                            <w:lang w:val="es-MX"/>
                          </w:rPr>
                          <w:t>Los simulacros realizados, son fuente de análisis en su ejecución, con el fin de poder determinar aspectos de mejora, teniendo en cuenta los recursos, entrenamiento y la forma de actuar del personal participante.</w:t>
                        </w:r>
                      </w:p>
                    </w:txbxContent>
                  </v:textbox>
                  <o:callout v:ext="edit" minusy="t"/>
                </v:shape>
                <v:roundrect id="3808 Rectángulo redondeado" o:spid="_x0000_s1099" style="position:absolute;top:3524;width:1590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Oo70A&#10;AADaAAAADwAAAGRycy9kb3ducmV2LnhtbESPzQrCMBCE74LvEFbwIpr6g2g1igj+XK0+wNKsbbHZ&#10;lCbV+vZGEDwOM/MNs962phRPql1hWcF4FIEgTq0uOFNwux6GCxDOI2ssLZOCNznYbrqdNcbavvhC&#10;z8RnIkDYxagg976KpXRpTgbdyFbEwbvb2qAPss6krvEV4KaUkyiaS4MFh4UcK9rnlD6SxihYNqd3&#10;Usj79Ip+0BzJLhPMtFL9XrtbgfDU+n/41z5rBTP4Xgk3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6gOo70AAADaAAAADwAAAAAAAAAAAAAAAACYAgAAZHJzL2Rvd25yZXYu&#10;eG1sUEsFBgAAAAAEAAQA9QAAAIIDAAAAAA==&#10;" fillcolor="#4f81bd [3204]" strokecolor="#243f60 [1604]" strokeweight="2pt">
                  <v:textbox>
                    <w:txbxContent>
                      <w:p w:rsidR="00393FF6" w:rsidRPr="00A14288" w:rsidRDefault="00393FF6" w:rsidP="007A01BC">
                        <w:pPr>
                          <w:jc w:val="center"/>
                          <w:rPr>
                            <w:rFonts w:ascii="Trebuchet MS" w:hAnsi="Trebuchet MS"/>
                          </w:rPr>
                        </w:pPr>
                        <w:bookmarkStart w:id="19" w:name="_Toc246225367"/>
                        <w:bookmarkStart w:id="20" w:name="_Toc388617850"/>
                        <w:bookmarkStart w:id="21" w:name="_Toc388617943"/>
                        <w:bookmarkStart w:id="22" w:name="_Toc388618185"/>
                        <w:bookmarkStart w:id="23" w:name="_Toc388618543"/>
                        <w:bookmarkStart w:id="24" w:name="_Toc388619229"/>
                        <w:bookmarkStart w:id="25" w:name="_Toc460917133"/>
                        <w:r w:rsidRPr="00A14288">
                          <w:rPr>
                            <w:rFonts w:ascii="Trebuchet MS" w:hAnsi="Trebuchet MS" w:cs="Arial"/>
                            <w:b/>
                          </w:rPr>
                          <w:t>ANÁLISIS DE LOS SIMULACROS</w:t>
                        </w:r>
                        <w:bookmarkEnd w:id="19"/>
                        <w:bookmarkEnd w:id="20"/>
                        <w:bookmarkEnd w:id="21"/>
                        <w:bookmarkEnd w:id="22"/>
                        <w:bookmarkEnd w:id="23"/>
                        <w:bookmarkEnd w:id="24"/>
                        <w:bookmarkEnd w:id="25"/>
                      </w:p>
                    </w:txbxContent>
                  </v:textbox>
                </v:roundrect>
                <v:shape id="3809 Llamada con línea 2 (borde y barra de énfasis)" o:spid="_x0000_s1100" type="#_x0000_t51" style="position:absolute;left:26003;top:12345;width:37814;height:10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dE1sQA&#10;AADaAAAADwAAAGRycy9kb3ducmV2LnhtbESPQWvCQBSE7wX/w/KEXkQ3CopNXUWEqCAVtNrzI/tM&#10;gtm3MbuN8d+7BaHHYWa+YWaL1pSiodoVlhUMBxEI4tTqgjMFp++kPwXhPLLG0jIpeJCDxbzzNsNY&#10;2zsfqDn6TAQIuxgV5N5XsZQuzcmgG9iKOHgXWxv0QdaZ1DXeA9yUchRFE2mw4LCQY0WrnNLr8dco&#10;uP4k53a33301k9MmoWHvsf64FUq9d9vlJwhPrf8Pv9pbrWAMf1fCD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RNbEAAAA2gAAAA8AAAAAAAAAAAAAAAAAmAIAAGRycy9k&#10;b3ducmV2LnhtbFBLBQYAAAAABAAEAPUAAACJAwAAAAA=&#10;" adj="-5727,10905" fillcolor="#ffbe86" strokecolor="#f68c36 [3049]">
                  <v:fill color2="#ffebdb" rotate="t" angle="180" colors="0 #ffbe86;22938f #ffd0aa;1 #ffebdb" focus="100%" type="gradient"/>
                  <v:shadow on="t" color="black" opacity="24903f" origin=",.5" offset="0,.55556mm"/>
                  <v:textbox>
                    <w:txbxContent>
                      <w:p w:rsidR="00393FF6" w:rsidRPr="006D32E4" w:rsidRDefault="00393FF6" w:rsidP="007A01BC">
                        <w:pPr>
                          <w:jc w:val="both"/>
                          <w:rPr>
                            <w:rFonts w:ascii="Trebuchet MS" w:hAnsi="Trebuchet MS"/>
                            <w:sz w:val="20"/>
                            <w:lang w:val="es-MX"/>
                          </w:rPr>
                        </w:pPr>
                        <w:r w:rsidRPr="006D32E4">
                          <w:rPr>
                            <w:rFonts w:ascii="Trebuchet MS" w:hAnsi="Trebuchet MS" w:cs="Arial"/>
                            <w:szCs w:val="24"/>
                            <w:lang w:val="es-MX"/>
                          </w:rPr>
                          <w:t>Los simulacros son fuente generadora de acciones de mejoramiento las cuales tiene su seguimiento de cumplimiento constantemente, en el mismo documento, llamado plan de acción.</w:t>
                        </w:r>
                      </w:p>
                    </w:txbxContent>
                  </v:textbox>
                  <o:callout v:ext="edit" minusy="t"/>
                </v:shape>
                <v:roundrect id="3810 Rectángulo redondeado" o:spid="_x0000_s1101" style="position:absolute;top:12344;width:15906;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1T7wA&#10;AADaAAAADwAAAGRycy9kb3ducmV2LnhtbESPzQrCMBCE74LvEFbwIpqqIFqNIoI/V1sfYGnWtths&#10;SpNqfXsjCB6HmfmG2ew6U4knNa60rGA6iUAQZ1aXnCu4pcfxEoTzyBory6TgTQ52235vg7G2L77S&#10;M/G5CBB2MSoovK9jKV1WkEE3sTVx8O62MeiDbHKpG3wFuKnkLIoW0mDJYaHAmg4FZY+kNQpW7fmd&#10;lPI+T9GP2hPZVYK5Vmo46PZrEJ46/w//2hetYAHfK+EGyO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0NjVPvAAAANoAAAAPAAAAAAAAAAAAAAAAAJgCAABkcnMvZG93bnJldi54&#10;bWxQSwUGAAAAAAQABAD1AAAAgQMAAAAA&#10;" fillcolor="#4f81bd [3204]" strokecolor="#243f60 [1604]" strokeweight="2pt">
                  <v:textbox>
                    <w:txbxContent>
                      <w:p w:rsidR="00393FF6" w:rsidRPr="00A14288" w:rsidRDefault="00393FF6" w:rsidP="007A01BC">
                        <w:pPr>
                          <w:jc w:val="center"/>
                          <w:rPr>
                            <w:rFonts w:ascii="Trebuchet MS" w:hAnsi="Trebuchet MS"/>
                          </w:rPr>
                        </w:pPr>
                        <w:r w:rsidRPr="00A14288">
                          <w:rPr>
                            <w:rFonts w:ascii="Trebuchet MS" w:hAnsi="Trebuchet MS" w:cs="Arial"/>
                            <w:b/>
                          </w:rPr>
                          <w:t>SEGUIMIENTO DE ACCIONES DERIVADAS DE SIMULACROS</w:t>
                        </w:r>
                      </w:p>
                    </w:txbxContent>
                  </v:textbox>
                </v:roundrect>
              </v:group>
            </w:pict>
          </mc:Fallback>
        </mc:AlternateContent>
      </w:r>
    </w:p>
    <w:p w:rsidR="00726C64" w:rsidRPr="0066246B" w:rsidRDefault="00726C64" w:rsidP="0066246B">
      <w:pPr>
        <w:spacing w:after="0" w:line="240" w:lineRule="auto"/>
        <w:rPr>
          <w:rFonts w:ascii="Trebuchet MS" w:hAnsi="Trebuchet MS"/>
        </w:rPr>
      </w:pPr>
    </w:p>
    <w:p w:rsidR="00726C64" w:rsidRPr="0066246B" w:rsidRDefault="00726C64" w:rsidP="0066246B">
      <w:pPr>
        <w:spacing w:after="0" w:line="240" w:lineRule="auto"/>
        <w:rPr>
          <w:rFonts w:ascii="Trebuchet MS" w:hAnsi="Trebuchet MS"/>
        </w:rPr>
      </w:pPr>
    </w:p>
    <w:p w:rsidR="00726C64" w:rsidRPr="0066246B" w:rsidRDefault="00726C64"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Pr="0066246B" w:rsidRDefault="007A01BC" w:rsidP="0066246B">
      <w:pPr>
        <w:spacing w:after="0" w:line="240" w:lineRule="auto"/>
        <w:rPr>
          <w:rFonts w:ascii="Trebuchet MS" w:hAnsi="Trebuchet MS"/>
        </w:rPr>
      </w:pPr>
    </w:p>
    <w:p w:rsidR="007A01BC" w:rsidRDefault="007A01BC" w:rsidP="0066246B">
      <w:pPr>
        <w:spacing w:after="0" w:line="240" w:lineRule="auto"/>
        <w:rPr>
          <w:rFonts w:ascii="Trebuchet MS" w:hAnsi="Trebuchet MS"/>
        </w:rPr>
      </w:pPr>
    </w:p>
    <w:p w:rsidR="00552920" w:rsidRDefault="00552920" w:rsidP="0066246B">
      <w:pPr>
        <w:spacing w:after="0" w:line="240" w:lineRule="auto"/>
        <w:rPr>
          <w:rFonts w:ascii="Trebuchet MS" w:hAnsi="Trebuchet MS"/>
        </w:rPr>
      </w:pPr>
    </w:p>
    <w:p w:rsidR="006F25FE" w:rsidRPr="0066246B" w:rsidRDefault="006F25FE" w:rsidP="0066246B">
      <w:pPr>
        <w:spacing w:after="0" w:line="240" w:lineRule="auto"/>
        <w:rPr>
          <w:rFonts w:ascii="Trebuchet MS" w:hAnsi="Trebuchet MS"/>
        </w:rPr>
      </w:pPr>
    </w:p>
    <w:p w:rsidR="00E93DBB" w:rsidRDefault="00E93DBB" w:rsidP="0066246B">
      <w:pPr>
        <w:spacing w:after="0" w:line="240" w:lineRule="auto"/>
        <w:ind w:left="644"/>
        <w:rPr>
          <w:rFonts w:ascii="Trebuchet MS" w:hAnsi="Trebuchet MS"/>
        </w:rPr>
      </w:pPr>
    </w:p>
    <w:p w:rsidR="00266008" w:rsidRDefault="00F16478" w:rsidP="0066246B">
      <w:pPr>
        <w:spacing w:after="0" w:line="240" w:lineRule="auto"/>
        <w:ind w:left="644"/>
        <w:rPr>
          <w:rFonts w:ascii="Trebuchet MS" w:hAnsi="Trebuchet MS"/>
        </w:rPr>
      </w:pPr>
      <w:r>
        <w:rPr>
          <w:rFonts w:ascii="Trebuchet MS" w:hAnsi="Trebuchet MS"/>
          <w:noProof/>
          <w:lang w:val="es-CO" w:eastAsia="es-CO"/>
        </w:rPr>
        <w:lastRenderedPageBreak/>
        <mc:AlternateContent>
          <mc:Choice Requires="wps">
            <w:drawing>
              <wp:anchor distT="0" distB="0" distL="114300" distR="114300" simplePos="0" relativeHeight="251894272" behindDoc="0" locked="0" layoutInCell="1" allowOverlap="1" wp14:anchorId="39CCB337" wp14:editId="7D0417A0">
                <wp:simplePos x="0" y="0"/>
                <wp:positionH relativeFrom="column">
                  <wp:posOffset>38735</wp:posOffset>
                </wp:positionH>
                <wp:positionV relativeFrom="paragraph">
                  <wp:posOffset>38100</wp:posOffset>
                </wp:positionV>
                <wp:extent cx="836295" cy="590550"/>
                <wp:effectExtent l="57150" t="38100" r="78105" b="57150"/>
                <wp:wrapSquare wrapText="bothSides"/>
                <wp:docPr id="3792"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590550"/>
                        </a:xfrm>
                        <a:prstGeom prst="diamond">
                          <a:avLst/>
                        </a:prstGeom>
                        <a:solidFill>
                          <a:schemeClr val="bg1"/>
                        </a:solidFill>
                        <a:ln w="63500" cmpd="thickThin" algn="ctr">
                          <a:solidFill>
                            <a:srgbClr val="FFC000"/>
                          </a:solidFill>
                          <a:miter lim="800000"/>
                          <a:headEnd/>
                          <a:tailEnd/>
                        </a:ln>
                        <a:effectLst/>
                      </wps:spPr>
                      <wps:txbx>
                        <w:txbxContent>
                          <w:p w:rsidR="00393FF6" w:rsidRPr="0085104B" w:rsidRDefault="00393FF6" w:rsidP="00266008">
                            <w:pPr>
                              <w:jc w:val="center"/>
                              <w:rPr>
                                <w:rFonts w:ascii="Trebuchet MS" w:hAnsi="Trebuchet MS"/>
                                <w:b/>
                                <w:lang w:val="es-CO"/>
                              </w:rPr>
                            </w:pPr>
                            <w:r w:rsidRPr="0085104B">
                              <w:rPr>
                                <w:rFonts w:ascii="Trebuchet MS" w:hAnsi="Trebuchet MS"/>
                                <w:b/>
                                <w:lang w:val="es-CO"/>
                              </w:rPr>
                              <w:t>2</w:t>
                            </w:r>
                            <w:r>
                              <w:rPr>
                                <w:rFonts w:ascii="Trebuchet MS" w:hAnsi="Trebuchet MS"/>
                                <w:b/>
                                <w:lang w:val="es-CO"/>
                              </w:rPr>
                              <w:t>2</w:t>
                            </w:r>
                          </w:p>
                          <w:p w:rsidR="00393FF6" w:rsidRPr="00726C64" w:rsidRDefault="00393FF6" w:rsidP="00266008">
                            <w:pPr>
                              <w:jc w:val="center"/>
                              <w:rPr>
                                <w:rFonts w:ascii="Trebuchet MS" w:hAnsi="Trebuchet MS"/>
                                <w:b/>
                                <w:sz w:val="28"/>
                                <w:lang w:val="es-CO"/>
                              </w:rPr>
                            </w:pPr>
                            <w:r w:rsidRPr="00726C64">
                              <w:rPr>
                                <w:rFonts w:ascii="Trebuchet MS" w:hAnsi="Trebuchet MS"/>
                                <w:b/>
                                <w:sz w:val="28"/>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CCB337" id="_x0000_s1102" type="#_x0000_t4" style="position:absolute;left:0;text-align:left;margin-left:3.05pt;margin-top:3pt;width:65.85pt;height:46.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" fillcolor="white [3212]" strokecolor="#ffc000" strokeweight="5pt">
                <v:stroke linestyle="thickThin"/>
                <v:textbox>
                  <w:txbxContent>
                    <w:p w:rsidR="00393FF6" w:rsidRPr="0085104B" w:rsidRDefault="00393FF6" w:rsidP="00266008">
                      <w:pPr>
                        <w:jc w:val="center"/>
                        <w:rPr>
                          <w:rFonts w:ascii="Trebuchet MS" w:hAnsi="Trebuchet MS"/>
                          <w:b/>
                          <w:lang w:val="es-CO"/>
                        </w:rPr>
                      </w:pPr>
                      <w:r w:rsidRPr="0085104B">
                        <w:rPr>
                          <w:rFonts w:ascii="Trebuchet MS" w:hAnsi="Trebuchet MS"/>
                          <w:b/>
                          <w:lang w:val="es-CO"/>
                        </w:rPr>
                        <w:t>2</w:t>
                      </w:r>
                      <w:r>
                        <w:rPr>
                          <w:rFonts w:ascii="Trebuchet MS" w:hAnsi="Trebuchet MS"/>
                          <w:b/>
                          <w:lang w:val="es-CO"/>
                        </w:rPr>
                        <w:t>2</w:t>
                      </w:r>
                    </w:p>
                    <w:p w:rsidR="00393FF6" w:rsidRPr="00726C64" w:rsidRDefault="00393FF6" w:rsidP="00266008">
                      <w:pPr>
                        <w:jc w:val="center"/>
                        <w:rPr>
                          <w:rFonts w:ascii="Trebuchet MS" w:hAnsi="Trebuchet MS"/>
                          <w:b/>
                          <w:sz w:val="28"/>
                          <w:lang w:val="es-CO"/>
                        </w:rPr>
                      </w:pPr>
                      <w:r w:rsidRPr="00726C64">
                        <w:rPr>
                          <w:rFonts w:ascii="Trebuchet MS" w:hAnsi="Trebuchet MS"/>
                          <w:b/>
                          <w:sz w:val="28"/>
                          <w:lang w:val="es-CO"/>
                        </w:rPr>
                        <w:t>4</w:t>
                      </w:r>
                    </w:p>
                  </w:txbxContent>
                </v:textbox>
                <w10:wrap type="square"/>
              </v:shape>
            </w:pict>
          </mc:Fallback>
        </mc:AlternateContent>
      </w:r>
    </w:p>
    <w:p w:rsidR="00266008" w:rsidRDefault="00F16478"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893248" behindDoc="0" locked="0" layoutInCell="1" allowOverlap="1" wp14:anchorId="28315C57" wp14:editId="08B04974">
                <wp:simplePos x="0" y="0"/>
                <wp:positionH relativeFrom="column">
                  <wp:posOffset>832485</wp:posOffset>
                </wp:positionH>
                <wp:positionV relativeFrom="paragraph">
                  <wp:posOffset>39370</wp:posOffset>
                </wp:positionV>
                <wp:extent cx="6035675" cy="257810"/>
                <wp:effectExtent l="0" t="0" r="41275" b="66040"/>
                <wp:wrapNone/>
                <wp:docPr id="318"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67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266008" w:rsidRDefault="00393FF6" w:rsidP="00266008">
                            <w:pPr>
                              <w:rPr>
                                <w:rFonts w:ascii="Eras Medium ITC" w:hAnsi="Eras Medium ITC"/>
                                <w:b/>
                                <w:color w:val="FFFFFF"/>
                                <w:lang w:val="es-CO"/>
                              </w:rPr>
                            </w:pPr>
                            <w:r>
                              <w:rPr>
                                <w:rFonts w:ascii="Eras Medium ITC" w:hAnsi="Eras Medium ITC"/>
                                <w:b/>
                                <w:color w:val="FFFFFF"/>
                                <w:lang w:val="es-CO"/>
                              </w:rPr>
                              <w:t>COMO SE EVALUAN LOS PLANES DE EMERGENCIA?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15C57" id="_x0000_s1103" type="#_x0000_t176" style="position:absolute;left:0;text-align:left;margin-left:65.55pt;margin-top:3.1pt;width:475.25pt;height:20.3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" fillcolor="#ffc000" strokecolor="#ffc000" strokeweight="1pt">
                <v:fill color2="#997300" angle="45" focus="100%" type="gradient"/>
                <v:shadow on="t" color="#243f60" offset="1pt"/>
                <v:textbox>
                  <w:txbxContent>
                    <w:p w:rsidR="00393FF6" w:rsidRPr="00266008" w:rsidRDefault="00393FF6" w:rsidP="00266008">
                      <w:pPr>
                        <w:rPr>
                          <w:rFonts w:ascii="Eras Medium ITC" w:hAnsi="Eras Medium ITC"/>
                          <w:b/>
                          <w:color w:val="FFFFFF"/>
                          <w:lang w:val="es-CO"/>
                        </w:rPr>
                      </w:pPr>
                      <w:r>
                        <w:rPr>
                          <w:rFonts w:ascii="Eras Medium ITC" w:hAnsi="Eras Medium ITC"/>
                          <w:b/>
                          <w:color w:val="FFFFFF"/>
                          <w:lang w:val="es-CO"/>
                        </w:rPr>
                        <w:t>COMO SE EVALUAN LOS PLANES DE EMERGENCIA</w:t>
                      </w:r>
                      <w:proofErr w:type="gramStart"/>
                      <w:r>
                        <w:rPr>
                          <w:rFonts w:ascii="Eras Medium ITC" w:hAnsi="Eras Medium ITC"/>
                          <w:b/>
                          <w:color w:val="FFFFFF"/>
                          <w:lang w:val="es-CO"/>
                        </w:rPr>
                        <w:t>?</w:t>
                      </w:r>
                      <w:proofErr w:type="gramEnd"/>
                    </w:p>
                  </w:txbxContent>
                </v:textbox>
              </v:shape>
            </w:pict>
          </mc:Fallback>
        </mc:AlternateContent>
      </w:r>
    </w:p>
    <w:p w:rsidR="00266008" w:rsidRDefault="00266008" w:rsidP="0066246B">
      <w:pPr>
        <w:spacing w:after="0" w:line="240" w:lineRule="auto"/>
        <w:ind w:left="644"/>
        <w:rPr>
          <w:rFonts w:ascii="Trebuchet MS" w:hAnsi="Trebuchet MS"/>
        </w:rPr>
      </w:pPr>
    </w:p>
    <w:p w:rsidR="00266008" w:rsidRDefault="00266008" w:rsidP="0066246B">
      <w:pPr>
        <w:spacing w:after="0" w:line="240" w:lineRule="auto"/>
        <w:ind w:left="644"/>
        <w:rPr>
          <w:rFonts w:ascii="Trebuchet MS" w:hAnsi="Trebuchet MS"/>
        </w:rPr>
      </w:pPr>
    </w:p>
    <w:p w:rsidR="00F16478" w:rsidRDefault="00F16478" w:rsidP="00266008">
      <w:pPr>
        <w:spacing w:after="0" w:line="240" w:lineRule="auto"/>
        <w:jc w:val="both"/>
        <w:rPr>
          <w:rFonts w:ascii="Trebuchet MS" w:hAnsi="Trebuchet MS"/>
        </w:rPr>
      </w:pPr>
    </w:p>
    <w:p w:rsidR="00266008" w:rsidRDefault="00266008" w:rsidP="00266008">
      <w:pPr>
        <w:spacing w:after="0" w:line="240" w:lineRule="auto"/>
        <w:jc w:val="both"/>
        <w:rPr>
          <w:rFonts w:ascii="Trebuchet MS" w:hAnsi="Trebuchet MS"/>
        </w:rPr>
      </w:pPr>
      <w:r>
        <w:rPr>
          <w:rFonts w:ascii="Trebuchet MS" w:hAnsi="Trebuchet MS"/>
        </w:rPr>
        <w:t xml:space="preserve">Existen herramientas llamadas indicadores, los cuales determinan el impacto y el cumplimiento de las actividades y capacitaciones realizadas durante una vigencia, para lo cual el DADEP, ha </w:t>
      </w:r>
      <w:r w:rsidR="00F16478">
        <w:rPr>
          <w:rFonts w:ascii="Trebuchet MS" w:hAnsi="Trebuchet MS"/>
        </w:rPr>
        <w:t>establecido los</w:t>
      </w:r>
      <w:r>
        <w:rPr>
          <w:rFonts w:ascii="Trebuchet MS" w:hAnsi="Trebuchet MS"/>
        </w:rPr>
        <w:t xml:space="preserve"> siguientes:</w:t>
      </w:r>
    </w:p>
    <w:p w:rsidR="000D7E13" w:rsidRDefault="000D7E13" w:rsidP="00266008">
      <w:pPr>
        <w:spacing w:after="0" w:line="240" w:lineRule="auto"/>
        <w:jc w:val="both"/>
        <w:rPr>
          <w:rFonts w:ascii="Trebuchet MS" w:hAnsi="Trebuchet MS"/>
        </w:rPr>
      </w:pPr>
    </w:p>
    <w:p w:rsidR="000D7E13" w:rsidRDefault="000D7E13" w:rsidP="00266008">
      <w:pPr>
        <w:spacing w:after="0" w:line="240" w:lineRule="auto"/>
        <w:jc w:val="both"/>
        <w:rPr>
          <w:rFonts w:ascii="Trebuchet MS" w:hAnsi="Trebuchet MS"/>
        </w:rPr>
      </w:pPr>
    </w:p>
    <w:p w:rsidR="00266008" w:rsidRDefault="000D7E13" w:rsidP="00266008">
      <w:pPr>
        <w:spacing w:after="0" w:line="240" w:lineRule="auto"/>
        <w:jc w:val="both"/>
        <w:rPr>
          <w:rFonts w:ascii="Trebuchet MS" w:hAnsi="Trebuchet MS"/>
        </w:rPr>
      </w:pPr>
      <w:r>
        <w:rPr>
          <w:rFonts w:ascii="Trebuchet MS" w:hAnsi="Trebuchet MS"/>
        </w:rPr>
        <w:tab/>
      </w:r>
      <w:r>
        <w:rPr>
          <w:rFonts w:ascii="Trebuchet MS" w:hAnsi="Trebuchet MS"/>
        </w:rPr>
        <w:tab/>
      </w:r>
      <w:r>
        <w:rPr>
          <w:rFonts w:ascii="Trebuchet MS" w:hAnsi="Trebuchet MS"/>
        </w:rPr>
        <w:tab/>
      </w:r>
      <w:r w:rsidR="00931D1F">
        <w:rPr>
          <w:rFonts w:ascii="Trebuchet MS" w:hAnsi="Trebuchet MS"/>
        </w:rPr>
        <w:tab/>
      </w:r>
      <w:r w:rsidR="00931D1F">
        <w:rPr>
          <w:rFonts w:ascii="Trebuchet MS" w:hAnsi="Trebuchet MS"/>
        </w:rPr>
        <w:tab/>
      </w:r>
      <w:r>
        <w:rPr>
          <w:rFonts w:ascii="Trebuchet MS" w:hAnsi="Trebuchet MS"/>
        </w:rPr>
        <w:t xml:space="preserve">No. </w:t>
      </w:r>
      <w:r w:rsidR="00C7595D">
        <w:rPr>
          <w:rFonts w:ascii="Trebuchet MS" w:hAnsi="Trebuchet MS"/>
        </w:rPr>
        <w:t>Brigadistas capacitados y entrenados</w:t>
      </w:r>
    </w:p>
    <w:p w:rsidR="000D7E13" w:rsidRDefault="000D7E13" w:rsidP="00266008">
      <w:pPr>
        <w:spacing w:after="0" w:line="240" w:lineRule="auto"/>
        <w:jc w:val="both"/>
        <w:rPr>
          <w:rFonts w:ascii="Trebuchet MS" w:hAnsi="Trebuchet MS"/>
        </w:rPr>
      </w:pPr>
      <w:r>
        <w:rPr>
          <w:rFonts w:ascii="Trebuchet MS" w:hAnsi="Trebuchet MS"/>
        </w:rPr>
        <w:t>Capacitación</w:t>
      </w:r>
      <w:r w:rsidR="00931D1F">
        <w:rPr>
          <w:rFonts w:ascii="Trebuchet MS" w:hAnsi="Trebuchet MS"/>
        </w:rPr>
        <w:t xml:space="preserve"> y entrenamiento</w:t>
      </w:r>
      <w:r>
        <w:rPr>
          <w:rFonts w:ascii="Trebuchet MS" w:hAnsi="Trebuchet MS"/>
        </w:rPr>
        <w:t>:    ---------------------------</w:t>
      </w:r>
      <w:r w:rsidR="00931D1F">
        <w:rPr>
          <w:rFonts w:ascii="Trebuchet MS" w:hAnsi="Trebuchet MS"/>
        </w:rPr>
        <w:t>---------------------</w:t>
      </w:r>
      <w:r>
        <w:rPr>
          <w:rFonts w:ascii="Trebuchet MS" w:hAnsi="Trebuchet MS"/>
        </w:rPr>
        <w:t>------ X100</w:t>
      </w:r>
    </w:p>
    <w:p w:rsidR="000D7E13" w:rsidRDefault="000D7E13" w:rsidP="00266008">
      <w:pPr>
        <w:spacing w:after="0" w:line="240" w:lineRule="auto"/>
        <w:jc w:val="both"/>
        <w:rPr>
          <w:rFonts w:ascii="Trebuchet MS" w:hAnsi="Trebuchet MS"/>
        </w:rPr>
      </w:pPr>
      <w:r>
        <w:rPr>
          <w:rFonts w:ascii="Trebuchet MS" w:hAnsi="Trebuchet MS"/>
        </w:rPr>
        <w:tab/>
      </w:r>
      <w:r>
        <w:rPr>
          <w:rFonts w:ascii="Trebuchet MS" w:hAnsi="Trebuchet MS"/>
        </w:rPr>
        <w:tab/>
      </w:r>
      <w:r>
        <w:rPr>
          <w:rFonts w:ascii="Trebuchet MS" w:hAnsi="Trebuchet MS"/>
        </w:rPr>
        <w:tab/>
      </w:r>
      <w:r w:rsidR="00931D1F">
        <w:rPr>
          <w:rFonts w:ascii="Trebuchet MS" w:hAnsi="Trebuchet MS"/>
        </w:rPr>
        <w:tab/>
      </w:r>
      <w:r w:rsidR="00931D1F">
        <w:rPr>
          <w:rFonts w:ascii="Trebuchet MS" w:hAnsi="Trebuchet MS"/>
        </w:rPr>
        <w:tab/>
      </w:r>
      <w:r>
        <w:rPr>
          <w:rFonts w:ascii="Trebuchet MS" w:hAnsi="Trebuchet MS"/>
        </w:rPr>
        <w:t xml:space="preserve">No. </w:t>
      </w:r>
      <w:r w:rsidR="00C7595D">
        <w:rPr>
          <w:rFonts w:ascii="Trebuchet MS" w:hAnsi="Trebuchet MS"/>
        </w:rPr>
        <w:t xml:space="preserve">Brigadistas </w:t>
      </w:r>
      <w:r w:rsidR="00931D1F">
        <w:rPr>
          <w:rFonts w:ascii="Trebuchet MS" w:hAnsi="Trebuchet MS"/>
        </w:rPr>
        <w:t xml:space="preserve">activos </w:t>
      </w:r>
      <w:r>
        <w:rPr>
          <w:rFonts w:ascii="Trebuchet MS" w:hAnsi="Trebuchet MS"/>
        </w:rPr>
        <w:t xml:space="preserve">  </w:t>
      </w:r>
    </w:p>
    <w:p w:rsidR="000D7E13" w:rsidRDefault="000D7E13" w:rsidP="00266008">
      <w:pPr>
        <w:spacing w:after="0" w:line="240" w:lineRule="auto"/>
        <w:jc w:val="both"/>
        <w:rPr>
          <w:rFonts w:ascii="Trebuchet MS" w:hAnsi="Trebuchet MS"/>
        </w:rPr>
      </w:pPr>
    </w:p>
    <w:p w:rsidR="002D7586" w:rsidRDefault="002D7586" w:rsidP="00266008">
      <w:pPr>
        <w:spacing w:after="0" w:line="240" w:lineRule="auto"/>
        <w:jc w:val="both"/>
        <w:rPr>
          <w:rFonts w:ascii="Trebuchet MS" w:hAnsi="Trebuchet MS"/>
        </w:rPr>
      </w:pPr>
    </w:p>
    <w:p w:rsidR="00C7595D" w:rsidRDefault="00C7595D" w:rsidP="00931D1F">
      <w:pPr>
        <w:spacing w:after="0" w:line="240" w:lineRule="auto"/>
        <w:ind w:left="2832" w:firstLine="708"/>
        <w:jc w:val="both"/>
        <w:rPr>
          <w:rFonts w:ascii="Trebuchet MS" w:hAnsi="Trebuchet MS"/>
        </w:rPr>
      </w:pPr>
      <w:r>
        <w:rPr>
          <w:rFonts w:ascii="Trebuchet MS" w:hAnsi="Trebuchet MS"/>
        </w:rPr>
        <w:t>No. Simulacros realizados</w:t>
      </w:r>
    </w:p>
    <w:p w:rsidR="000D7E13" w:rsidRDefault="000D7E13" w:rsidP="00266008">
      <w:pPr>
        <w:spacing w:after="0" w:line="240" w:lineRule="auto"/>
        <w:jc w:val="both"/>
        <w:rPr>
          <w:rFonts w:ascii="Trebuchet MS" w:hAnsi="Trebuchet MS"/>
        </w:rPr>
      </w:pPr>
      <w:r>
        <w:rPr>
          <w:rFonts w:ascii="Trebuchet MS" w:hAnsi="Trebuchet MS"/>
        </w:rPr>
        <w:t>Simulacros</w:t>
      </w:r>
      <w:r w:rsidR="00931D1F">
        <w:rPr>
          <w:rFonts w:ascii="Trebuchet MS" w:hAnsi="Trebuchet MS"/>
        </w:rPr>
        <w:t xml:space="preserve"> de emergencias</w:t>
      </w:r>
      <w:r>
        <w:rPr>
          <w:rFonts w:ascii="Trebuchet MS" w:hAnsi="Trebuchet MS"/>
        </w:rPr>
        <w:t xml:space="preserve">: </w:t>
      </w:r>
      <w:r w:rsidR="00C7595D">
        <w:rPr>
          <w:rFonts w:ascii="Trebuchet MS" w:hAnsi="Trebuchet MS"/>
        </w:rPr>
        <w:tab/>
      </w:r>
      <w:r w:rsidR="00045A07">
        <w:rPr>
          <w:rFonts w:ascii="Trebuchet MS" w:hAnsi="Trebuchet MS"/>
        </w:rPr>
        <w:t xml:space="preserve">        --</w:t>
      </w:r>
      <w:r w:rsidR="00C7595D">
        <w:rPr>
          <w:rFonts w:ascii="Trebuchet MS" w:hAnsi="Trebuchet MS"/>
        </w:rPr>
        <w:tab/>
      </w:r>
      <w:r w:rsidR="00045A07">
        <w:rPr>
          <w:rFonts w:ascii="Trebuchet MS" w:hAnsi="Trebuchet MS"/>
        </w:rPr>
        <w:t>-</w:t>
      </w:r>
      <w:r w:rsidR="00C7595D">
        <w:rPr>
          <w:rFonts w:ascii="Trebuchet MS" w:hAnsi="Trebuchet MS"/>
        </w:rPr>
        <w:t>------------------------------- X 100</w:t>
      </w:r>
    </w:p>
    <w:p w:rsidR="00266008" w:rsidRDefault="00C7595D" w:rsidP="0066246B">
      <w:pPr>
        <w:spacing w:after="0" w:line="240" w:lineRule="auto"/>
        <w:ind w:left="644"/>
        <w:rPr>
          <w:rFonts w:ascii="Trebuchet MS" w:hAnsi="Trebuchet MS"/>
        </w:rPr>
      </w:pPr>
      <w:r>
        <w:rPr>
          <w:rFonts w:ascii="Trebuchet MS" w:hAnsi="Trebuchet MS"/>
        </w:rPr>
        <w:tab/>
      </w:r>
      <w:r>
        <w:rPr>
          <w:rFonts w:ascii="Trebuchet MS" w:hAnsi="Trebuchet MS"/>
        </w:rPr>
        <w:tab/>
      </w:r>
      <w:r>
        <w:rPr>
          <w:rFonts w:ascii="Trebuchet MS" w:hAnsi="Trebuchet MS"/>
        </w:rPr>
        <w:tab/>
      </w:r>
      <w:r w:rsidR="00931D1F">
        <w:rPr>
          <w:rFonts w:ascii="Trebuchet MS" w:hAnsi="Trebuchet MS"/>
        </w:rPr>
        <w:tab/>
      </w:r>
      <w:r w:rsidR="00931D1F">
        <w:rPr>
          <w:rFonts w:ascii="Trebuchet MS" w:hAnsi="Trebuchet MS"/>
        </w:rPr>
        <w:tab/>
      </w:r>
      <w:r>
        <w:rPr>
          <w:rFonts w:ascii="Trebuchet MS" w:hAnsi="Trebuchet MS"/>
        </w:rPr>
        <w:t>No. Simulacros planeados</w:t>
      </w:r>
    </w:p>
    <w:p w:rsidR="002D7586" w:rsidRDefault="002D7586" w:rsidP="0066246B">
      <w:pPr>
        <w:spacing w:after="0" w:line="240" w:lineRule="auto"/>
        <w:ind w:left="644"/>
        <w:rPr>
          <w:rFonts w:ascii="Trebuchet MS" w:hAnsi="Trebuchet MS"/>
        </w:rPr>
      </w:pPr>
    </w:p>
    <w:p w:rsidR="002D7586" w:rsidRDefault="002D7586" w:rsidP="0066246B">
      <w:pPr>
        <w:spacing w:after="0" w:line="240" w:lineRule="auto"/>
        <w:ind w:left="644"/>
        <w:rPr>
          <w:rFonts w:ascii="Trebuchet MS" w:hAnsi="Trebuchet MS"/>
        </w:rPr>
      </w:pPr>
    </w:p>
    <w:p w:rsidR="00E93DBB" w:rsidRDefault="00F16478" w:rsidP="0066246B">
      <w:pPr>
        <w:spacing w:after="0" w:line="240" w:lineRule="auto"/>
        <w:ind w:left="644"/>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683328" behindDoc="0" locked="0" layoutInCell="1" allowOverlap="1">
                <wp:simplePos x="0" y="0"/>
                <wp:positionH relativeFrom="column">
                  <wp:posOffset>781685</wp:posOffset>
                </wp:positionH>
                <wp:positionV relativeFrom="paragraph">
                  <wp:posOffset>115570</wp:posOffset>
                </wp:positionV>
                <wp:extent cx="6086475" cy="257810"/>
                <wp:effectExtent l="0" t="0" r="47625" b="66040"/>
                <wp:wrapNone/>
                <wp:docPr id="288" name="Proceso alternativo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7D3109">
                            <w:pPr>
                              <w:rPr>
                                <w:rFonts w:ascii="Eras Medium ITC" w:hAnsi="Eras Medium ITC"/>
                                <w:b/>
                                <w:color w:val="FFFFFF"/>
                              </w:rPr>
                            </w:pPr>
                            <w:r>
                              <w:rPr>
                                <w:rFonts w:ascii="Eras Medium ITC" w:hAnsi="Eras Medium ITC"/>
                                <w:b/>
                                <w:color w:val="FFFFFF"/>
                              </w:rPr>
                              <w:t>CUALES SON LAS NORMAS  QUE LE APLICAN  A ESTE PLAN</w:t>
                            </w:r>
                            <w:r w:rsidRPr="007A04A4">
                              <w:rPr>
                                <w:rFonts w:ascii="Eras Medium ITC" w:hAnsi="Eras Medium ITC"/>
                                <w:b/>
                                <w:color w:va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4" type="#_x0000_t176" style="position:absolute;left:0;text-align:left;margin-left:61.55pt;margin-top:9.1pt;width:479.25pt;height:20.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" fillcolor="#ffc000" strokecolor="#ffc000" strokeweight="1pt">
                <v:fill color2="#997300" angle="45" focus="100%" type="gradient"/>
                <v:shadow on="t" color="#243f60" offset="1pt"/>
                <v:textbox>
                  <w:txbxContent>
                    <w:p w:rsidR="00393FF6" w:rsidRPr="007A04A4" w:rsidRDefault="00393FF6" w:rsidP="007D3109">
                      <w:pPr>
                        <w:rPr>
                          <w:rFonts w:ascii="Eras Medium ITC" w:hAnsi="Eras Medium ITC"/>
                          <w:b/>
                          <w:color w:val="FFFFFF"/>
                        </w:rPr>
                      </w:pPr>
                      <w:r>
                        <w:rPr>
                          <w:rFonts w:ascii="Eras Medium ITC" w:hAnsi="Eras Medium ITC"/>
                          <w:b/>
                          <w:color w:val="FFFFFF"/>
                        </w:rPr>
                        <w:t>CUALES SON LAS NORMAS  QUE LE APLICAN  A ESTE PLAN</w:t>
                      </w:r>
                      <w:proofErr w:type="gramStart"/>
                      <w:r w:rsidRPr="007A04A4">
                        <w:rPr>
                          <w:rFonts w:ascii="Eras Medium ITC" w:hAnsi="Eras Medium ITC"/>
                          <w:b/>
                          <w:color w:val="FFFFFF"/>
                        </w:rPr>
                        <w:t>?</w:t>
                      </w:r>
                      <w:proofErr w:type="gramEnd"/>
                    </w:p>
                  </w:txbxContent>
                </v:textbox>
              </v:shape>
            </w:pict>
          </mc:Fallback>
        </mc:AlternateContent>
      </w:r>
    </w:p>
    <w:p w:rsidR="00D35DC5" w:rsidRPr="0066246B" w:rsidRDefault="00D35DC5" w:rsidP="006F25FE">
      <w:pPr>
        <w:spacing w:after="0" w:line="240" w:lineRule="auto"/>
        <w:ind w:left="644"/>
        <w:rPr>
          <w:rFonts w:ascii="Trebuchet MS" w:hAnsi="Trebuchet MS"/>
        </w:rPr>
      </w:pPr>
    </w:p>
    <w:p w:rsidR="007D3109" w:rsidRPr="0066246B" w:rsidRDefault="007D3109" w:rsidP="0066246B">
      <w:pPr>
        <w:spacing w:after="0" w:line="240" w:lineRule="auto"/>
        <w:jc w:val="both"/>
        <w:rPr>
          <w:rFonts w:ascii="Trebuchet MS" w:hAnsi="Trebuchet MS"/>
        </w:rPr>
      </w:pPr>
    </w:p>
    <w:p w:rsidR="007D3109" w:rsidRPr="0066246B" w:rsidRDefault="007D3109" w:rsidP="0066246B">
      <w:pPr>
        <w:spacing w:after="0" w:line="240" w:lineRule="auto"/>
        <w:jc w:val="both"/>
        <w:rPr>
          <w:rFonts w:ascii="Trebuchet MS" w:hAnsi="Trebuchet MS"/>
          <w:lang w:eastAsia="es-CO"/>
        </w:rPr>
      </w:pPr>
    </w:p>
    <w:p w:rsidR="00D35DC5" w:rsidRPr="0066246B" w:rsidRDefault="00D35DC5" w:rsidP="0066246B">
      <w:pPr>
        <w:pStyle w:val="Prrafodelista"/>
        <w:rPr>
          <w:rFonts w:ascii="Trebuchet MS" w:hAnsi="Trebuchet MS"/>
          <w:sz w:val="22"/>
          <w:szCs w:val="22"/>
        </w:rPr>
      </w:pPr>
    </w:p>
    <w:p w:rsidR="007D3109" w:rsidRPr="006D32E4" w:rsidRDefault="00F16478" w:rsidP="0066246B">
      <w:pPr>
        <w:pStyle w:val="Prrafodelista"/>
        <w:ind w:left="426"/>
        <w:jc w:val="both"/>
        <w:rPr>
          <w:rFonts w:ascii="Trebuchet MS" w:hAnsi="Trebuchet MS"/>
          <w:b/>
          <w:sz w:val="22"/>
          <w:szCs w:val="22"/>
        </w:rPr>
      </w:pPr>
      <w:r w:rsidRPr="006D32E4">
        <w:rPr>
          <w:rFonts w:ascii="Trebuchet MS" w:hAnsi="Trebuchet MS"/>
          <w:b/>
          <w:sz w:val="22"/>
          <w:szCs w:val="22"/>
        </w:rPr>
        <w:t>MARCO</w:t>
      </w:r>
      <w:r>
        <w:rPr>
          <w:rFonts w:ascii="Trebuchet MS" w:hAnsi="Trebuchet MS"/>
          <w:b/>
          <w:sz w:val="22"/>
          <w:szCs w:val="22"/>
        </w:rPr>
        <w:t xml:space="preserve"> </w:t>
      </w:r>
      <w:r w:rsidRPr="006D32E4">
        <w:rPr>
          <w:rFonts w:ascii="Trebuchet MS" w:hAnsi="Trebuchet MS"/>
          <w:b/>
          <w:sz w:val="22"/>
          <w:szCs w:val="22"/>
        </w:rPr>
        <w:t>LEGAL</w:t>
      </w:r>
      <w:r w:rsidR="001D6286" w:rsidRPr="006D32E4">
        <w:rPr>
          <w:rFonts w:ascii="Trebuchet MS" w:hAnsi="Trebuchet MS"/>
          <w:b/>
          <w:sz w:val="22"/>
          <w:szCs w:val="22"/>
        </w:rPr>
        <w:t xml:space="preserve"> NACIONAL </w:t>
      </w:r>
    </w:p>
    <w:p w:rsidR="001D6286" w:rsidRPr="0066246B" w:rsidRDefault="001D6286" w:rsidP="0066246B">
      <w:pPr>
        <w:pStyle w:val="Prrafodelista"/>
        <w:ind w:left="426"/>
        <w:jc w:val="both"/>
        <w:rPr>
          <w:rFonts w:ascii="Trebuchet MS" w:hAnsi="Trebuchet MS"/>
          <w:sz w:val="22"/>
          <w:szCs w:val="22"/>
        </w:rPr>
      </w:pPr>
    </w:p>
    <w:tbl>
      <w:tblPr>
        <w:tblW w:w="10490" w:type="dxa"/>
        <w:tblInd w:w="212"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CellMar>
          <w:left w:w="70" w:type="dxa"/>
          <w:right w:w="70" w:type="dxa"/>
        </w:tblCellMar>
        <w:tblLook w:val="04A0" w:firstRow="1" w:lastRow="0" w:firstColumn="1" w:lastColumn="0" w:noHBand="0" w:noVBand="1"/>
      </w:tblPr>
      <w:tblGrid>
        <w:gridCol w:w="2693"/>
        <w:gridCol w:w="7797"/>
      </w:tblGrid>
      <w:tr w:rsidR="003E3AF2" w:rsidRPr="006D32E4" w:rsidTr="00552920">
        <w:trPr>
          <w:trHeight w:val="597"/>
          <w:tblHeader/>
        </w:trPr>
        <w:tc>
          <w:tcPr>
            <w:tcW w:w="2693" w:type="dxa"/>
            <w:shd w:val="clear" w:color="auto" w:fill="FFFFCC"/>
            <w:vAlign w:val="center"/>
          </w:tcPr>
          <w:p w:rsidR="003E3AF2" w:rsidRPr="006D32E4" w:rsidRDefault="000B0AAB" w:rsidP="0066246B">
            <w:pPr>
              <w:spacing w:after="0" w:line="240" w:lineRule="auto"/>
              <w:jc w:val="center"/>
              <w:rPr>
                <w:rFonts w:ascii="Trebuchet MS" w:hAnsi="Trebuchet MS" w:cs="Calibri"/>
                <w:b/>
                <w:bCs/>
                <w:color w:val="000000"/>
                <w:lang w:val="es-CO" w:eastAsia="es-CO"/>
              </w:rPr>
            </w:pPr>
            <w:r w:rsidRPr="006D32E4">
              <w:rPr>
                <w:rFonts w:ascii="Trebuchet MS" w:hAnsi="Trebuchet MS" w:cs="Calibri"/>
                <w:b/>
                <w:bCs/>
                <w:color w:val="000000"/>
                <w:lang w:eastAsia="es-CO"/>
              </w:rPr>
              <w:t xml:space="preserve">LEYES, DECRETOS Y RESOLUCIONES </w:t>
            </w:r>
          </w:p>
        </w:tc>
        <w:tc>
          <w:tcPr>
            <w:tcW w:w="7797" w:type="dxa"/>
            <w:shd w:val="clear" w:color="auto" w:fill="FFFFCC"/>
            <w:vAlign w:val="center"/>
          </w:tcPr>
          <w:p w:rsidR="003E3AF2" w:rsidRPr="006D32E4" w:rsidRDefault="003E3AF2" w:rsidP="0066246B">
            <w:pPr>
              <w:spacing w:after="0" w:line="240" w:lineRule="auto"/>
              <w:jc w:val="center"/>
              <w:rPr>
                <w:rFonts w:ascii="Trebuchet MS" w:hAnsi="Trebuchet MS" w:cs="Calibri"/>
                <w:b/>
                <w:bCs/>
                <w:color w:val="000000"/>
                <w:lang w:val="es-CO" w:eastAsia="es-CO"/>
              </w:rPr>
            </w:pPr>
            <w:r w:rsidRPr="006D32E4">
              <w:rPr>
                <w:rFonts w:ascii="Trebuchet MS" w:hAnsi="Trebuchet MS" w:cs="Calibri"/>
                <w:b/>
                <w:bCs/>
                <w:color w:val="000000"/>
                <w:lang w:eastAsia="es-CO"/>
              </w:rPr>
              <w:t>CONTENIDO ESPECÍFICO</w:t>
            </w:r>
          </w:p>
        </w:tc>
      </w:tr>
      <w:tr w:rsidR="007D3109" w:rsidRPr="006D32E4" w:rsidTr="006D32E4">
        <w:trPr>
          <w:trHeight w:val="263"/>
        </w:trPr>
        <w:tc>
          <w:tcPr>
            <w:tcW w:w="2693" w:type="dxa"/>
            <w:shd w:val="clear" w:color="auto" w:fill="auto"/>
            <w:vAlign w:val="center"/>
          </w:tcPr>
          <w:p w:rsidR="007D3109" w:rsidRPr="006D32E4" w:rsidRDefault="00305989" w:rsidP="006D32E4">
            <w:pPr>
              <w:spacing w:after="0" w:line="240" w:lineRule="auto"/>
              <w:rPr>
                <w:rFonts w:ascii="Trebuchet MS" w:hAnsi="Trebuchet MS"/>
                <w:sz w:val="18"/>
              </w:rPr>
            </w:pPr>
            <w:r w:rsidRPr="006D32E4">
              <w:rPr>
                <w:rFonts w:ascii="Trebuchet MS" w:eastAsiaTheme="minorEastAsia" w:hAnsi="Trebuchet MS" w:cs="Arial"/>
                <w:sz w:val="18"/>
                <w:szCs w:val="24"/>
                <w:lang w:val="es-CO" w:eastAsia="es-CO"/>
              </w:rPr>
              <w:t>LEY 9 /79 CÓDIGO SANITARIO NACIONAL TITULO III, TITULO VIII</w:t>
            </w:r>
          </w:p>
        </w:tc>
        <w:tc>
          <w:tcPr>
            <w:tcW w:w="7797" w:type="dxa"/>
            <w:shd w:val="clear" w:color="auto" w:fill="auto"/>
            <w:vAlign w:val="center"/>
          </w:tcPr>
          <w:p w:rsidR="00305989" w:rsidRPr="006D32E4" w:rsidRDefault="00305989"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93. Las áreas de circulación deberán estar claramente demarcadas y tener la amplitud suficiente para el tránsito seguro de las personas y estar provistas de la señalización adecuada y demás medidas necesarias para evitar accidentes.</w:t>
            </w:r>
          </w:p>
          <w:p w:rsidR="00305989" w:rsidRPr="006D32E4" w:rsidRDefault="00305989" w:rsidP="0066246B">
            <w:pPr>
              <w:pStyle w:val="Textoindependiente21"/>
              <w:ind w:left="264"/>
              <w:rPr>
                <w:rFonts w:ascii="Trebuchet MS" w:eastAsiaTheme="minorEastAsia" w:hAnsi="Trebuchet MS" w:cs="Arial"/>
                <w:i w:val="0"/>
                <w:sz w:val="18"/>
                <w:szCs w:val="22"/>
                <w:lang w:val="es-CO" w:eastAsia="es-CO"/>
              </w:rPr>
            </w:pPr>
          </w:p>
          <w:p w:rsidR="00305989" w:rsidRPr="006D32E4" w:rsidRDefault="00305989"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114. En todo lugar de trabajo se deberá disponer de personal adiestrado, métodos, equipos y materiales adecuados y suficientes para la prevención y extinción de incendios.</w:t>
            </w:r>
          </w:p>
          <w:p w:rsidR="00305989" w:rsidRPr="006D32E4" w:rsidRDefault="00305989" w:rsidP="0066246B">
            <w:pPr>
              <w:pStyle w:val="Textoindependiente21"/>
              <w:ind w:left="264"/>
              <w:rPr>
                <w:rFonts w:ascii="Trebuchet MS" w:eastAsiaTheme="minorEastAsia" w:hAnsi="Trebuchet MS" w:cs="Arial"/>
                <w:i w:val="0"/>
                <w:sz w:val="18"/>
                <w:szCs w:val="22"/>
                <w:lang w:val="es-CO" w:eastAsia="es-CO"/>
              </w:rPr>
            </w:pPr>
          </w:p>
          <w:p w:rsidR="00305989" w:rsidRPr="006D32E4" w:rsidRDefault="00305989"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234.En todos los establecimientos de trabajo se tendrán en cuenta las siguientes consideraciones respecto de las salidas de escape o de emergencia:</w:t>
            </w:r>
          </w:p>
          <w:p w:rsidR="00305989" w:rsidRPr="006D32E4" w:rsidRDefault="00305989"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Ninguna parte o zona del establecimiento (edificio o local) deberá estar alejada de una salida al exterior y la distancia deberá estar en función del grado de riesgo existente.</w:t>
            </w:r>
          </w:p>
          <w:p w:rsidR="00305989" w:rsidRPr="006D32E4" w:rsidRDefault="00305989" w:rsidP="00F9001B">
            <w:pPr>
              <w:pStyle w:val="Textoindependiente21"/>
              <w:numPr>
                <w:ilvl w:val="0"/>
                <w:numId w:val="2"/>
              </w:numPr>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Cada piso deberá tener por lo menos dos salidas, suficientemente amplias, protegidas contra las llamas y el humo y bien separadas entre sí.</w:t>
            </w:r>
          </w:p>
          <w:p w:rsidR="00305989" w:rsidRPr="006D32E4" w:rsidRDefault="00305989" w:rsidP="00F9001B">
            <w:pPr>
              <w:pStyle w:val="Textoindependiente21"/>
              <w:numPr>
                <w:ilvl w:val="0"/>
                <w:numId w:val="2"/>
              </w:numPr>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Las escaleras de madera, las de caracol, los ascensores y escaleras de mano no deberán considerarse como salidas de emergencia.</w:t>
            </w:r>
          </w:p>
          <w:p w:rsidR="00305989" w:rsidRPr="006D32E4" w:rsidRDefault="00305989" w:rsidP="00F9001B">
            <w:pPr>
              <w:pStyle w:val="Textoindependiente21"/>
              <w:numPr>
                <w:ilvl w:val="0"/>
                <w:numId w:val="2"/>
              </w:numPr>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lastRenderedPageBreak/>
              <w:t>Las salidas deberán estar marcadas y bien iluminadas.</w:t>
            </w:r>
          </w:p>
          <w:p w:rsidR="00305989" w:rsidRPr="006D32E4" w:rsidRDefault="00305989" w:rsidP="00F9001B">
            <w:pPr>
              <w:pStyle w:val="Textoindependiente21"/>
              <w:numPr>
                <w:ilvl w:val="0"/>
                <w:numId w:val="2"/>
              </w:numPr>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El acceso a las salidas de emergencia siempre deberá mantenerse sin obstrucciones.</w:t>
            </w:r>
          </w:p>
          <w:p w:rsidR="00305989" w:rsidRPr="006D32E4" w:rsidRDefault="00305989" w:rsidP="00F9001B">
            <w:pPr>
              <w:pStyle w:val="Textoindependiente21"/>
              <w:numPr>
                <w:ilvl w:val="0"/>
                <w:numId w:val="2"/>
              </w:numPr>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Las escaleras exteriores y de escape para el caso de incendios no deberán dar a patios internos o pasajes sin salidas.</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p>
          <w:p w:rsidR="00305989" w:rsidRPr="006D32E4" w:rsidRDefault="00305989" w:rsidP="0066246B">
            <w:pPr>
              <w:pStyle w:val="Textoindependiente21"/>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96.Todos los locales de trabajo tendrán puertas de salida, en número suficiente, y de características apropiadas para facilitar la evacuación del personal en caso de emergencia o desastre, las cuales no podrán mantenerse obstruidas o con seguro durante las jornadas de trabajo. Las vías de acceso a las salidas de emergencia estarán claramente señaladas.</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p>
          <w:p w:rsidR="00305989" w:rsidRPr="006D32E4" w:rsidRDefault="00305989" w:rsidP="0066246B">
            <w:pPr>
              <w:pStyle w:val="Textoindependiente21"/>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102. Los riesgos que se derivan de la producción, manejo o almacenamiento de sustancias peligrosas serán divulgados entre el personal potencialmente expuesto, incluyendo una clara titulación de los productos y demarcación de las áreas donde se opere con ellos, con la información sobre las medidas preventivas y de emergencia para casos de contaminación del ambiente o de intoxicación.</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p>
          <w:p w:rsidR="00305989" w:rsidRPr="006D32E4" w:rsidRDefault="00305989" w:rsidP="0066246B">
            <w:pPr>
              <w:pStyle w:val="Textoindependiente21"/>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501.Cada Comité de Emergencias, deberá elaborar un plan de contingencia para su respectiva jurisdicción con los resultados obtenidos en los análisis de vulnerabilidad. Además, deberán considerarse los diferentes tipos de desastre que puedan presentarse en la comunidad respectiva. El Comité Nacional de Emergencias elaborará, para aprobación del Ministerio de Salud, un modelo con instrucciones que aparecerá en los planes de contingencia.</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p>
          <w:p w:rsidR="00305989" w:rsidRPr="006D32E4" w:rsidRDefault="00305989" w:rsidP="0066246B">
            <w:pPr>
              <w:pStyle w:val="Textoindependiente21"/>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502.El Ministerio de Salud coordinará los programas de entrenamiento y capacitación para planes de contingencia en los aspectos sanitarios vinculados a urgencias o desastres.</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Parágrafo. El Comité Nacional de Emergencias, deberá vigilar y controlar las labores de capacitación y de entrenamiento que se realicen para el correcto funcionamiento de los planes de contingencia.</w:t>
            </w:r>
          </w:p>
          <w:p w:rsidR="00FD7DC9" w:rsidRPr="006D32E4" w:rsidRDefault="00FD7DC9" w:rsidP="0066246B">
            <w:pPr>
              <w:pStyle w:val="Textoindependiente21"/>
              <w:rPr>
                <w:rFonts w:ascii="Trebuchet MS" w:eastAsiaTheme="minorEastAsia" w:hAnsi="Trebuchet MS" w:cs="Arial"/>
                <w:i w:val="0"/>
                <w:sz w:val="18"/>
                <w:szCs w:val="22"/>
                <w:lang w:val="es-CO" w:eastAsia="es-CO"/>
              </w:rPr>
            </w:pPr>
          </w:p>
          <w:p w:rsidR="007D3109" w:rsidRPr="006D32E4" w:rsidRDefault="00305989" w:rsidP="0066246B">
            <w:pPr>
              <w:pStyle w:val="Textoindependiente21"/>
              <w:rPr>
                <w:rFonts w:ascii="Trebuchet MS" w:hAnsi="Trebuchet MS"/>
                <w:sz w:val="18"/>
                <w:szCs w:val="22"/>
                <w:lang w:val="es-CO"/>
              </w:rPr>
            </w:pPr>
            <w:r w:rsidRPr="006D32E4">
              <w:rPr>
                <w:rFonts w:ascii="Trebuchet MS" w:eastAsiaTheme="minorEastAsia" w:hAnsi="Trebuchet MS" w:cs="Arial"/>
                <w:i w:val="0"/>
                <w:sz w:val="18"/>
                <w:szCs w:val="22"/>
                <w:lang w:val="es-CO" w:eastAsia="es-CO"/>
              </w:rPr>
              <w:t>Título III, Artículos 116-117. Servicios de incendio.</w:t>
            </w:r>
          </w:p>
        </w:tc>
      </w:tr>
      <w:tr w:rsidR="007D3109" w:rsidRPr="006D32E4" w:rsidTr="006D32E4">
        <w:trPr>
          <w:trHeight w:val="615"/>
        </w:trPr>
        <w:tc>
          <w:tcPr>
            <w:tcW w:w="2693" w:type="dxa"/>
            <w:shd w:val="clear" w:color="auto" w:fill="FFFFCC"/>
            <w:vAlign w:val="center"/>
          </w:tcPr>
          <w:p w:rsidR="00305989" w:rsidRPr="006D32E4" w:rsidRDefault="00305989" w:rsidP="006D32E4">
            <w:pPr>
              <w:pStyle w:val="Textoindependiente21"/>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lastRenderedPageBreak/>
              <w:t>RESOLUCIÓN 2400 de 1979</w:t>
            </w:r>
          </w:p>
          <w:p w:rsidR="007D3109" w:rsidRPr="006D32E4" w:rsidRDefault="007D3109" w:rsidP="006D32E4">
            <w:pPr>
              <w:spacing w:after="0" w:line="240" w:lineRule="auto"/>
              <w:rPr>
                <w:rFonts w:ascii="Trebuchet MS" w:hAnsi="Trebuchet MS"/>
                <w:sz w:val="18"/>
              </w:rPr>
            </w:pPr>
          </w:p>
        </w:tc>
        <w:tc>
          <w:tcPr>
            <w:tcW w:w="7797" w:type="dxa"/>
            <w:shd w:val="clear" w:color="auto" w:fill="FFFFCC"/>
            <w:vAlign w:val="center"/>
          </w:tcPr>
          <w:p w:rsidR="00305989" w:rsidRPr="006D32E4" w:rsidRDefault="00305989"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2.Todos los empleadores están obligados a Organizar y desarrollar programas permanentes de Medicina Preventiva, Higiene y Seguridad Industrial.</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p>
          <w:p w:rsidR="00305989" w:rsidRPr="006D32E4" w:rsidRDefault="00305989"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16. Los locales contarán con un número suficiente de puertas de salida, libres de todo obstáculo, amplias, bien ubicadas y en buenas condiciones de funcionamiento, para facilitar el tránsito seguro en caso de emergencia. Tanto las puertas de salida como las de emergencia deberán estar construidas para que se abran hacia el exterior, y estarán provistas de cerraduras interiores de fácil operación. No deberán instalarse puertas giratorias; las puertas de emergencia no deberán ser de corredera, ni enrollamiento vertical.</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p>
          <w:p w:rsidR="00305989" w:rsidRPr="006D32E4" w:rsidRDefault="00305989"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Título VI Capítulo I y II.</w:t>
            </w:r>
            <w:r w:rsidR="006F25FE">
              <w:rPr>
                <w:rFonts w:ascii="Trebuchet MS" w:eastAsiaTheme="minorEastAsia" w:hAnsi="Trebuchet MS" w:cs="Arial"/>
                <w:i w:val="0"/>
                <w:sz w:val="18"/>
                <w:szCs w:val="22"/>
                <w:lang w:val="es-CO" w:eastAsia="es-CO"/>
              </w:rPr>
              <w:t xml:space="preserve"> </w:t>
            </w:r>
            <w:r w:rsidRPr="006D32E4">
              <w:rPr>
                <w:rFonts w:ascii="Trebuchet MS" w:eastAsiaTheme="minorEastAsia" w:hAnsi="Trebuchet MS" w:cs="Arial"/>
                <w:i w:val="0"/>
                <w:sz w:val="18"/>
                <w:szCs w:val="22"/>
                <w:lang w:val="es-CO" w:eastAsia="es-CO"/>
              </w:rPr>
              <w:t>Evacuación /emergencia, Contención de incendios, Equipo para incendio.</w:t>
            </w:r>
          </w:p>
          <w:p w:rsidR="00305989" w:rsidRPr="006D32E4" w:rsidRDefault="00305989" w:rsidP="006E47E3">
            <w:pPr>
              <w:pStyle w:val="Textoindependiente21"/>
              <w:ind w:left="0"/>
              <w:rPr>
                <w:rFonts w:ascii="Trebuchet MS" w:eastAsiaTheme="minorEastAsia" w:hAnsi="Trebuchet MS" w:cs="Arial"/>
                <w:i w:val="0"/>
                <w:sz w:val="18"/>
                <w:szCs w:val="22"/>
                <w:lang w:val="es-CO" w:eastAsia="es-CO"/>
              </w:rPr>
            </w:pPr>
          </w:p>
          <w:p w:rsidR="00305989" w:rsidRPr="006D32E4" w:rsidRDefault="00305989"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Capítulo VII.</w:t>
            </w:r>
            <w:r w:rsidR="006F25FE">
              <w:rPr>
                <w:rFonts w:ascii="Trebuchet MS" w:eastAsiaTheme="minorEastAsia" w:hAnsi="Trebuchet MS" w:cs="Arial"/>
                <w:i w:val="0"/>
                <w:sz w:val="18"/>
                <w:szCs w:val="22"/>
                <w:lang w:val="es-CO" w:eastAsia="es-CO"/>
              </w:rPr>
              <w:t xml:space="preserve"> </w:t>
            </w:r>
            <w:r w:rsidRPr="006D32E4">
              <w:rPr>
                <w:rFonts w:ascii="Trebuchet MS" w:eastAsiaTheme="minorEastAsia" w:hAnsi="Trebuchet MS" w:cs="Arial"/>
                <w:i w:val="0"/>
                <w:sz w:val="18"/>
                <w:szCs w:val="22"/>
                <w:lang w:val="es-CO" w:eastAsia="es-CO"/>
              </w:rPr>
              <w:t>Estado general del cableado, Estado general del sistema eléctrico, Estado general de interruptores y tomas, Focos e iluminación en general.</w:t>
            </w:r>
          </w:p>
          <w:p w:rsidR="00305989" w:rsidRPr="006D32E4" w:rsidRDefault="00305989" w:rsidP="0066246B">
            <w:pPr>
              <w:pStyle w:val="Textoindependiente21"/>
              <w:rPr>
                <w:rFonts w:ascii="Trebuchet MS" w:eastAsiaTheme="minorEastAsia" w:hAnsi="Trebuchet MS" w:cs="Arial"/>
                <w:i w:val="0"/>
                <w:sz w:val="18"/>
                <w:szCs w:val="22"/>
                <w:lang w:val="es-CO" w:eastAsia="es-CO"/>
              </w:rPr>
            </w:pPr>
          </w:p>
          <w:p w:rsidR="007D3109" w:rsidRPr="006D32E4" w:rsidRDefault="00305989" w:rsidP="006E47E3">
            <w:pPr>
              <w:pStyle w:val="Textoindependiente21"/>
              <w:ind w:left="0"/>
              <w:rPr>
                <w:rFonts w:ascii="Trebuchet MS" w:hAnsi="Trebuchet MS"/>
                <w:b/>
                <w:sz w:val="18"/>
                <w:szCs w:val="22"/>
              </w:rPr>
            </w:pPr>
            <w:r w:rsidRPr="006D32E4">
              <w:rPr>
                <w:rFonts w:ascii="Trebuchet MS" w:eastAsiaTheme="minorEastAsia" w:hAnsi="Trebuchet MS" w:cs="Arial"/>
                <w:i w:val="0"/>
                <w:sz w:val="18"/>
                <w:szCs w:val="22"/>
                <w:lang w:val="es-CO" w:eastAsia="es-CO"/>
              </w:rPr>
              <w:lastRenderedPageBreak/>
              <w:t>Capítulo IV. Orden y aseo</w:t>
            </w:r>
          </w:p>
        </w:tc>
      </w:tr>
      <w:tr w:rsidR="007D3109" w:rsidRPr="006D32E4" w:rsidTr="006D32E4">
        <w:trPr>
          <w:trHeight w:val="615"/>
        </w:trPr>
        <w:tc>
          <w:tcPr>
            <w:tcW w:w="2693" w:type="dxa"/>
            <w:shd w:val="clear" w:color="auto" w:fill="auto"/>
            <w:vAlign w:val="center"/>
          </w:tcPr>
          <w:p w:rsidR="00305989" w:rsidRPr="006D32E4" w:rsidRDefault="00305989" w:rsidP="006D32E4">
            <w:pPr>
              <w:pStyle w:val="Textoindependiente21"/>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lastRenderedPageBreak/>
              <w:t>DECRETO 614 de 1984</w:t>
            </w:r>
          </w:p>
          <w:p w:rsidR="007D3109" w:rsidRPr="006D32E4" w:rsidRDefault="007D3109" w:rsidP="006D32E4">
            <w:pPr>
              <w:spacing w:after="0" w:line="240" w:lineRule="auto"/>
              <w:rPr>
                <w:rFonts w:ascii="Trebuchet MS" w:hAnsi="Trebuchet MS"/>
                <w:sz w:val="18"/>
              </w:rPr>
            </w:pPr>
          </w:p>
        </w:tc>
        <w:tc>
          <w:tcPr>
            <w:tcW w:w="7797" w:type="dxa"/>
            <w:shd w:val="clear" w:color="auto" w:fill="auto"/>
            <w:vAlign w:val="center"/>
          </w:tcPr>
          <w:p w:rsidR="00305989" w:rsidRPr="006D32E4" w:rsidRDefault="00305989" w:rsidP="0066246B">
            <w:pPr>
              <w:pStyle w:val="Textoindependiente21"/>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24.Los empleadores tendrán las siguientes responsabilidades:</w:t>
            </w:r>
          </w:p>
          <w:p w:rsidR="007D3109" w:rsidRPr="006D32E4" w:rsidRDefault="00305989" w:rsidP="0066246B">
            <w:pPr>
              <w:pStyle w:val="Textoindependiente21"/>
              <w:rPr>
                <w:rFonts w:ascii="Trebuchet MS" w:hAnsi="Trebuchet MS"/>
                <w:sz w:val="18"/>
                <w:szCs w:val="22"/>
                <w:lang w:val="es-CO"/>
              </w:rPr>
            </w:pPr>
            <w:r w:rsidRPr="006D32E4">
              <w:rPr>
                <w:rFonts w:ascii="Trebuchet MS" w:eastAsiaTheme="minorEastAsia" w:hAnsi="Trebuchet MS" w:cs="Arial"/>
                <w:i w:val="0"/>
                <w:sz w:val="18"/>
                <w:szCs w:val="22"/>
                <w:lang w:val="es-CO" w:eastAsia="es-CO"/>
              </w:rPr>
              <w:t>- Responder por la ejecución del programa de Salud Ocupacional.</w:t>
            </w:r>
          </w:p>
        </w:tc>
      </w:tr>
      <w:tr w:rsidR="007D3109" w:rsidRPr="006D32E4" w:rsidTr="006D32E4">
        <w:trPr>
          <w:trHeight w:val="615"/>
        </w:trPr>
        <w:tc>
          <w:tcPr>
            <w:tcW w:w="2693" w:type="dxa"/>
            <w:shd w:val="clear" w:color="auto" w:fill="FFFFCC"/>
            <w:vAlign w:val="center"/>
          </w:tcPr>
          <w:p w:rsidR="00305989" w:rsidRPr="006D32E4" w:rsidRDefault="00305989" w:rsidP="006D32E4">
            <w:pPr>
              <w:pStyle w:val="Textoindependiente21"/>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46 de 1988</w:t>
            </w:r>
          </w:p>
          <w:p w:rsidR="007D3109" w:rsidRPr="006D32E4" w:rsidRDefault="007D3109" w:rsidP="006D32E4">
            <w:pPr>
              <w:spacing w:after="0" w:line="240" w:lineRule="auto"/>
              <w:rPr>
                <w:rFonts w:ascii="Trebuchet MS" w:hAnsi="Trebuchet MS"/>
                <w:sz w:val="18"/>
              </w:rPr>
            </w:pPr>
          </w:p>
        </w:tc>
        <w:tc>
          <w:tcPr>
            <w:tcW w:w="7797" w:type="dxa"/>
            <w:shd w:val="clear" w:color="auto" w:fill="FFFFCC"/>
            <w:vAlign w:val="center"/>
          </w:tcPr>
          <w:p w:rsidR="00961C6C" w:rsidRPr="006D32E4" w:rsidRDefault="00961C6C" w:rsidP="0066246B">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3.La Oficina Nacional para la Atención de Desastres, elaborará un Plan Nacional para la Prevención y Atención de Desastres, el cual, una vez aprobado por el Comité Nacional para la Prevención y Atención de Desastres, será adoptado mediante decreto del Gobierno Nacional. El Plan incluirá y determinará todas las orientaciones, acciones, programas y proyectos, tanto de carácter sectorial como del orden nacional, regional y local que se refieran, entre otros a los siguientes aspectos:</w:t>
            </w:r>
          </w:p>
          <w:p w:rsidR="00961C6C" w:rsidRPr="006D32E4" w:rsidRDefault="00961C6C" w:rsidP="0066246B">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Las fases de prevención, atención inmediata, reconstrucción y desarrollo en relación a los diferentes tipos de Desastres.</w:t>
            </w:r>
          </w:p>
          <w:p w:rsidR="00A67517" w:rsidRPr="006D32E4" w:rsidRDefault="00961C6C" w:rsidP="0066246B">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Los temas de orden técnico, científico, económico, de financiación, comunitario, jurídico e institucional.</w:t>
            </w:r>
          </w:p>
          <w:p w:rsidR="00961C6C" w:rsidRPr="006D32E4" w:rsidRDefault="00961C6C" w:rsidP="0066246B">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La educación, capacitación y participación comunitaria.</w:t>
            </w:r>
          </w:p>
          <w:p w:rsidR="00961C6C" w:rsidRPr="006D32E4" w:rsidRDefault="00961C6C" w:rsidP="0066246B">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Los sistemas integrados de información y comunicación a nivel nacional, regional y local.</w:t>
            </w:r>
          </w:p>
          <w:p w:rsidR="006E47E3"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 xml:space="preserve">La función que corresponde a los </w:t>
            </w:r>
            <w:r w:rsidR="006E47E3">
              <w:rPr>
                <w:rFonts w:ascii="Trebuchet MS" w:eastAsiaTheme="minorEastAsia" w:hAnsi="Trebuchet MS" w:cs="Arial"/>
                <w:i w:val="0"/>
                <w:sz w:val="18"/>
                <w:szCs w:val="22"/>
                <w:lang w:val="es-CO" w:eastAsia="es-CO"/>
              </w:rPr>
              <w:t>medios masivos de comunicación.</w:t>
            </w:r>
          </w:p>
          <w:p w:rsidR="006E47E3"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Los recursos humanos y físicos de orden técnico y operativo.</w:t>
            </w:r>
          </w:p>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La coordinación interinstitucional e intersectorial.</w:t>
            </w:r>
          </w:p>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La investigación científica y estudios técnicos necesarios.</w:t>
            </w:r>
          </w:p>
          <w:p w:rsidR="007D3109" w:rsidRPr="006D32E4" w:rsidRDefault="00961C6C" w:rsidP="006E47E3">
            <w:pPr>
              <w:pStyle w:val="Textoindependiente21"/>
              <w:ind w:left="0"/>
              <w:rPr>
                <w:rFonts w:ascii="Trebuchet MS" w:hAnsi="Trebuchet MS"/>
                <w:sz w:val="18"/>
                <w:szCs w:val="22"/>
              </w:rPr>
            </w:pPr>
            <w:r w:rsidRPr="006D32E4">
              <w:rPr>
                <w:rFonts w:ascii="Trebuchet MS" w:eastAsiaTheme="minorEastAsia" w:hAnsi="Trebuchet MS" w:cs="Arial"/>
                <w:i w:val="0"/>
                <w:sz w:val="18"/>
                <w:szCs w:val="22"/>
                <w:lang w:val="es-CO" w:eastAsia="es-CO"/>
              </w:rPr>
              <w:t>Los sistemas y procedimientos de control y evaluación de los procesos de prevención y atención.</w:t>
            </w:r>
          </w:p>
        </w:tc>
      </w:tr>
      <w:tr w:rsidR="007D3109" w:rsidRPr="006D32E4" w:rsidTr="006D32E4">
        <w:trPr>
          <w:trHeight w:val="615"/>
        </w:trPr>
        <w:tc>
          <w:tcPr>
            <w:tcW w:w="2693" w:type="dxa"/>
            <w:tcBorders>
              <w:bottom w:val="single" w:sz="4" w:space="0" w:color="FFC000"/>
            </w:tcBorders>
            <w:shd w:val="clear" w:color="auto" w:fill="auto"/>
            <w:vAlign w:val="center"/>
          </w:tcPr>
          <w:p w:rsidR="00961C6C" w:rsidRPr="006D32E4" w:rsidRDefault="00961C6C" w:rsidP="006D32E4">
            <w:pPr>
              <w:pStyle w:val="Textoindependiente21"/>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RESOLUCIÓN 1016 de 1989</w:t>
            </w:r>
          </w:p>
          <w:p w:rsidR="007D3109" w:rsidRPr="006D32E4" w:rsidRDefault="007D3109" w:rsidP="006D32E4">
            <w:pPr>
              <w:spacing w:after="0" w:line="240" w:lineRule="auto"/>
              <w:rPr>
                <w:rFonts w:ascii="Trebuchet MS" w:hAnsi="Trebuchet MS"/>
                <w:sz w:val="18"/>
              </w:rPr>
            </w:pPr>
          </w:p>
        </w:tc>
        <w:tc>
          <w:tcPr>
            <w:tcW w:w="7797" w:type="dxa"/>
            <w:tcBorders>
              <w:bottom w:val="single" w:sz="4" w:space="0" w:color="FFC000"/>
            </w:tcBorders>
            <w:shd w:val="clear" w:color="auto" w:fill="auto"/>
          </w:tcPr>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11. Numeral 18.Organizar y desarrollar un plan de emergencias teniendo en cuenta las siguientes ramas:</w:t>
            </w:r>
          </w:p>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 Rama Preventiva: Aplicación de las normas legales y técnicas sobre combustibles, equipos eléctricos, fuentes de calor y sustancias peligrosas propias de la actividad económica de la empresa.</w:t>
            </w:r>
          </w:p>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b) Rama Pasiva o Estructural: Diseño y construcción de edificaciones con materiales resistentes, vías de salida suficientes y adecuadas para la evacuación, de acuerdo con los riesgos existentes y el número de trabajadores.</w:t>
            </w:r>
          </w:p>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c) Rama Activa o Control de las Emergencias: Conformación y organización de Brigadas (selección, capacitación, planes de emergencias y evacuación), Sistema de detección,</w:t>
            </w:r>
            <w:r w:rsidR="008646D2">
              <w:rPr>
                <w:rFonts w:ascii="Trebuchet MS" w:eastAsiaTheme="minorEastAsia" w:hAnsi="Trebuchet MS" w:cs="Arial"/>
                <w:i w:val="0"/>
                <w:sz w:val="18"/>
                <w:szCs w:val="22"/>
                <w:lang w:val="es-CO" w:eastAsia="es-CO"/>
              </w:rPr>
              <w:t xml:space="preserve"> </w:t>
            </w:r>
            <w:r w:rsidRPr="006D32E4">
              <w:rPr>
                <w:rFonts w:ascii="Trebuchet MS" w:eastAsiaTheme="minorEastAsia" w:hAnsi="Trebuchet MS" w:cs="Arial"/>
                <w:i w:val="0"/>
                <w:sz w:val="18"/>
                <w:szCs w:val="22"/>
                <w:lang w:val="es-CO" w:eastAsia="es-CO"/>
              </w:rPr>
              <w:t>alarma, comunicación, inspección, señalización y mantenimiento de los sistemas de control.</w:t>
            </w:r>
          </w:p>
          <w:p w:rsidR="00961C6C" w:rsidRPr="006D32E4" w:rsidRDefault="00961C6C" w:rsidP="0066246B">
            <w:pPr>
              <w:pStyle w:val="Textoindependiente21"/>
              <w:rPr>
                <w:rFonts w:ascii="Trebuchet MS" w:eastAsiaTheme="minorEastAsia" w:hAnsi="Trebuchet MS" w:cs="Arial"/>
                <w:i w:val="0"/>
                <w:sz w:val="18"/>
                <w:szCs w:val="22"/>
                <w:lang w:val="es-CO" w:eastAsia="es-CO"/>
              </w:rPr>
            </w:pPr>
          </w:p>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Artículo 14.El programa de Salud Ocupacional, deberá mantener actualizados los siguientes registros mínimos: Planes específicos de emergencias y actas de simulacro en las empresas cuyos procesos, condiciones locativas o almacenamiento de materiales riesgosos, puedan convertirse en fuente de peligro para los trabajadores, la comunidad o el ambiente.</w:t>
            </w:r>
          </w:p>
        </w:tc>
      </w:tr>
      <w:tr w:rsidR="007D3109" w:rsidRPr="006D32E4" w:rsidTr="006D32E4">
        <w:trPr>
          <w:trHeight w:val="615"/>
        </w:trPr>
        <w:tc>
          <w:tcPr>
            <w:tcW w:w="2693" w:type="dxa"/>
            <w:shd w:val="clear" w:color="auto" w:fill="FFFFCC"/>
            <w:vAlign w:val="center"/>
          </w:tcPr>
          <w:p w:rsidR="007D3109" w:rsidRPr="006D32E4" w:rsidRDefault="00961C6C" w:rsidP="006D32E4">
            <w:pPr>
              <w:spacing w:after="0" w:line="240" w:lineRule="auto"/>
              <w:rPr>
                <w:rFonts w:ascii="Trebuchet MS" w:hAnsi="Trebuchet MS"/>
                <w:sz w:val="18"/>
              </w:rPr>
            </w:pPr>
            <w:r w:rsidRPr="006D32E4">
              <w:rPr>
                <w:rFonts w:ascii="Trebuchet MS" w:eastAsiaTheme="minorEastAsia" w:hAnsi="Trebuchet MS" w:cs="Arial"/>
                <w:sz w:val="18"/>
                <w:lang w:val="es-CO" w:eastAsia="es-CO"/>
              </w:rPr>
              <w:t>CONSTITUCION POLITICA COLOMBIANA DE 1991</w:t>
            </w:r>
          </w:p>
        </w:tc>
        <w:tc>
          <w:tcPr>
            <w:tcW w:w="7797" w:type="dxa"/>
            <w:shd w:val="clear" w:color="auto" w:fill="FFFFCC"/>
            <w:vAlign w:val="center"/>
          </w:tcPr>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TITULO II. , CAPITULO 5, ARTICULO 95-2. Obrar conforme al principio de solidaridad social, respondiendo con acciones humanitarias ante situaciones que pongan en peligro la vida o la salud de las personas</w:t>
            </w:r>
            <w:r w:rsidR="00FD7DC9" w:rsidRPr="006D32E4">
              <w:rPr>
                <w:rFonts w:ascii="Trebuchet MS" w:eastAsiaTheme="minorEastAsia" w:hAnsi="Trebuchet MS" w:cs="Arial"/>
                <w:i w:val="0"/>
                <w:sz w:val="18"/>
                <w:szCs w:val="22"/>
                <w:lang w:val="es-CO" w:eastAsia="es-CO"/>
              </w:rPr>
              <w:t>.</w:t>
            </w:r>
          </w:p>
        </w:tc>
      </w:tr>
      <w:tr w:rsidR="007D3109" w:rsidRPr="006D32E4" w:rsidTr="006D32E4">
        <w:trPr>
          <w:trHeight w:val="615"/>
        </w:trPr>
        <w:tc>
          <w:tcPr>
            <w:tcW w:w="2693" w:type="dxa"/>
            <w:tcBorders>
              <w:bottom w:val="single" w:sz="4" w:space="0" w:color="FFC000"/>
            </w:tcBorders>
            <w:shd w:val="clear" w:color="auto" w:fill="auto"/>
            <w:vAlign w:val="center"/>
          </w:tcPr>
          <w:p w:rsidR="007D3109" w:rsidRPr="006D32E4" w:rsidRDefault="00961C6C" w:rsidP="006D32E4">
            <w:pPr>
              <w:pStyle w:val="Textoindependiente21"/>
              <w:jc w:val="left"/>
              <w:rPr>
                <w:rFonts w:ascii="Trebuchet MS" w:hAnsi="Trebuchet MS"/>
                <w:sz w:val="18"/>
                <w:szCs w:val="22"/>
              </w:rPr>
            </w:pPr>
            <w:r w:rsidRPr="006D32E4">
              <w:rPr>
                <w:rFonts w:ascii="Trebuchet MS" w:eastAsiaTheme="minorEastAsia" w:hAnsi="Trebuchet MS" w:cs="Arial"/>
                <w:i w:val="0"/>
                <w:sz w:val="18"/>
                <w:szCs w:val="22"/>
                <w:lang w:val="es-CO" w:eastAsia="es-CO"/>
              </w:rPr>
              <w:t>DIRECTIVA MINISTERIAL No. 13 DE 1992</w:t>
            </w:r>
          </w:p>
        </w:tc>
        <w:tc>
          <w:tcPr>
            <w:tcW w:w="7797" w:type="dxa"/>
            <w:tcBorders>
              <w:bottom w:val="single" w:sz="4" w:space="0" w:color="FFC000"/>
            </w:tcBorders>
            <w:shd w:val="clear" w:color="auto" w:fill="auto"/>
            <w:vAlign w:val="center"/>
          </w:tcPr>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“Responsabilidades del Sistema Educativo como integrante del Sistema Nacional para la Prevención y Atención de Desastres”</w:t>
            </w:r>
          </w:p>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2. Planes de Prevención de Desastres en establecimientos educativos</w:t>
            </w:r>
          </w:p>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3. Planes de Emergencias en escenarios deportivos</w:t>
            </w:r>
          </w:p>
        </w:tc>
      </w:tr>
      <w:tr w:rsidR="007D3109" w:rsidRPr="006D32E4" w:rsidTr="006D32E4">
        <w:trPr>
          <w:trHeight w:val="615"/>
        </w:trPr>
        <w:tc>
          <w:tcPr>
            <w:tcW w:w="2693" w:type="dxa"/>
            <w:shd w:val="clear" w:color="auto" w:fill="FFFFCC"/>
            <w:vAlign w:val="center"/>
          </w:tcPr>
          <w:p w:rsidR="007D3109" w:rsidRPr="006D32E4" w:rsidRDefault="00961C6C" w:rsidP="006D32E4">
            <w:pPr>
              <w:spacing w:after="0" w:line="240" w:lineRule="auto"/>
              <w:rPr>
                <w:rFonts w:ascii="Trebuchet MS" w:hAnsi="Trebuchet MS"/>
                <w:sz w:val="18"/>
              </w:rPr>
            </w:pPr>
            <w:r w:rsidRPr="006D32E4">
              <w:rPr>
                <w:rFonts w:ascii="Trebuchet MS" w:eastAsiaTheme="minorEastAsia" w:hAnsi="Trebuchet MS" w:cs="Arial"/>
                <w:sz w:val="18"/>
                <w:lang w:val="es-CO" w:eastAsia="es-CO"/>
              </w:rPr>
              <w:lastRenderedPageBreak/>
              <w:t>DECRETO 2222 DE 1993</w:t>
            </w:r>
          </w:p>
        </w:tc>
        <w:tc>
          <w:tcPr>
            <w:tcW w:w="7797" w:type="dxa"/>
            <w:shd w:val="clear" w:color="auto" w:fill="FFFFCC"/>
          </w:tcPr>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TITULO VII  Prevención y control de incendios.</w:t>
            </w:r>
          </w:p>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 Capitulo I. Generalidades. Desde el artículo 233 al 236 y.</w:t>
            </w:r>
          </w:p>
          <w:p w:rsidR="007D3109" w:rsidRPr="006D32E4" w:rsidRDefault="00961C6C" w:rsidP="006E47E3">
            <w:pPr>
              <w:pStyle w:val="Textoindependiente21"/>
              <w:ind w:left="0"/>
              <w:rPr>
                <w:rFonts w:ascii="Trebuchet MS" w:hAnsi="Trebuchet MS"/>
                <w:sz w:val="18"/>
                <w:szCs w:val="22"/>
              </w:rPr>
            </w:pPr>
            <w:r w:rsidRPr="006D32E4">
              <w:rPr>
                <w:rFonts w:ascii="Trebuchet MS" w:eastAsiaTheme="minorEastAsia" w:hAnsi="Trebuchet MS" w:cs="Arial"/>
                <w:i w:val="0"/>
                <w:sz w:val="18"/>
                <w:szCs w:val="22"/>
                <w:lang w:val="es-CO" w:eastAsia="es-CO"/>
              </w:rPr>
              <w:t>• Capitulo II. Ubicación de equipos portátiles para combatir incendios. Artículos 237, 238 y 239</w:t>
            </w:r>
          </w:p>
        </w:tc>
      </w:tr>
      <w:tr w:rsidR="007D3109" w:rsidRPr="006D32E4" w:rsidTr="006D32E4">
        <w:trPr>
          <w:trHeight w:val="294"/>
        </w:trPr>
        <w:tc>
          <w:tcPr>
            <w:tcW w:w="2693" w:type="dxa"/>
            <w:tcBorders>
              <w:bottom w:val="single" w:sz="4" w:space="0" w:color="FFC000"/>
            </w:tcBorders>
            <w:shd w:val="clear" w:color="auto" w:fill="auto"/>
            <w:vAlign w:val="center"/>
          </w:tcPr>
          <w:p w:rsidR="007D3109" w:rsidRPr="006D32E4" w:rsidRDefault="00961C6C" w:rsidP="006D32E4">
            <w:pPr>
              <w:pStyle w:val="Textoindependiente21"/>
              <w:ind w:left="264"/>
              <w:jc w:val="left"/>
              <w:rPr>
                <w:rFonts w:ascii="Trebuchet MS" w:hAnsi="Trebuchet MS"/>
                <w:sz w:val="18"/>
                <w:szCs w:val="22"/>
              </w:rPr>
            </w:pPr>
            <w:r w:rsidRPr="006D32E4">
              <w:rPr>
                <w:rFonts w:ascii="Trebuchet MS" w:eastAsiaTheme="minorEastAsia" w:hAnsi="Trebuchet MS" w:cs="Arial"/>
                <w:i w:val="0"/>
                <w:sz w:val="18"/>
                <w:szCs w:val="22"/>
                <w:lang w:val="es-CO" w:eastAsia="es-CO"/>
              </w:rPr>
              <w:t>Ley 100 de 1993</w:t>
            </w:r>
          </w:p>
        </w:tc>
        <w:tc>
          <w:tcPr>
            <w:tcW w:w="7797" w:type="dxa"/>
            <w:tcBorders>
              <w:bottom w:val="single" w:sz="4" w:space="0" w:color="FFC000"/>
            </w:tcBorders>
            <w:shd w:val="clear" w:color="auto" w:fill="auto"/>
          </w:tcPr>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“Por la cual se crea el Siste</w:t>
            </w:r>
            <w:r w:rsidR="00FD7DC9" w:rsidRPr="006D32E4">
              <w:rPr>
                <w:rFonts w:ascii="Trebuchet MS" w:eastAsiaTheme="minorEastAsia" w:hAnsi="Trebuchet MS" w:cs="Arial"/>
                <w:i w:val="0"/>
                <w:sz w:val="18"/>
                <w:szCs w:val="22"/>
                <w:lang w:val="es-CO" w:eastAsia="es-CO"/>
              </w:rPr>
              <w:t>ma de Seguridad Social Integral”</w:t>
            </w:r>
          </w:p>
        </w:tc>
      </w:tr>
      <w:tr w:rsidR="007D3109" w:rsidRPr="006D32E4" w:rsidTr="006D32E4">
        <w:trPr>
          <w:trHeight w:val="615"/>
        </w:trPr>
        <w:tc>
          <w:tcPr>
            <w:tcW w:w="2693" w:type="dxa"/>
            <w:shd w:val="clear" w:color="auto" w:fill="FFFFCC"/>
            <w:vAlign w:val="center"/>
          </w:tcPr>
          <w:p w:rsidR="007D3109" w:rsidRPr="006D32E4" w:rsidRDefault="00961C6C" w:rsidP="006D32E4">
            <w:pPr>
              <w:pStyle w:val="Textoindependiente21"/>
              <w:ind w:left="264"/>
              <w:jc w:val="left"/>
              <w:rPr>
                <w:rFonts w:ascii="Trebuchet MS" w:hAnsi="Trebuchet MS"/>
                <w:sz w:val="18"/>
                <w:szCs w:val="22"/>
              </w:rPr>
            </w:pPr>
            <w:r w:rsidRPr="006D32E4">
              <w:rPr>
                <w:rFonts w:ascii="Trebuchet MS" w:eastAsiaTheme="minorEastAsia" w:hAnsi="Trebuchet MS" w:cs="Arial"/>
                <w:i w:val="0"/>
                <w:sz w:val="18"/>
                <w:szCs w:val="22"/>
                <w:lang w:val="es-CO" w:eastAsia="es-CO"/>
              </w:rPr>
              <w:t>DECRETO LEY 1295 de 1994</w:t>
            </w:r>
          </w:p>
        </w:tc>
        <w:tc>
          <w:tcPr>
            <w:tcW w:w="7797" w:type="dxa"/>
            <w:shd w:val="clear" w:color="auto" w:fill="FFFFCC"/>
          </w:tcPr>
          <w:p w:rsidR="00961C6C" w:rsidRPr="006D32E4" w:rsidRDefault="00961C6C" w:rsidP="006E47E3">
            <w:pPr>
              <w:pStyle w:val="Textoindependiente21"/>
              <w:ind w:left="0"/>
              <w:rPr>
                <w:rFonts w:ascii="Trebuchet MS" w:hAnsi="Trebuchet MS"/>
                <w:sz w:val="18"/>
                <w:szCs w:val="22"/>
              </w:rPr>
            </w:pPr>
            <w:r w:rsidRPr="006D32E4">
              <w:rPr>
                <w:rFonts w:ascii="Trebuchet MS" w:eastAsiaTheme="minorEastAsia" w:hAnsi="Trebuchet MS" w:cs="Arial"/>
                <w:i w:val="0"/>
                <w:sz w:val="18"/>
                <w:szCs w:val="22"/>
                <w:lang w:val="es-CO" w:eastAsia="es-CO"/>
              </w:rPr>
              <w:t>Artículo 2. Objetivos del Sistema General de Riesgos Profesionales.</w:t>
            </w:r>
          </w:p>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a) Establecer las actividades de promoción y prevención tendientes a mejorar las condiciones de trabajo y salud de la población trabajadora, protegiéndola contra los riesgos derivados de la organización del trabajo que puedan afectar la salud individual o colectiva en los lugares de trabajo tales como los físicos, químicos, biológicos, ergonómicos, de saneamiento y de seguridad.</w:t>
            </w:r>
          </w:p>
        </w:tc>
      </w:tr>
      <w:tr w:rsidR="007D3109" w:rsidRPr="006D32E4" w:rsidTr="006D32E4">
        <w:trPr>
          <w:trHeight w:val="761"/>
        </w:trPr>
        <w:tc>
          <w:tcPr>
            <w:tcW w:w="2693" w:type="dxa"/>
            <w:tcBorders>
              <w:bottom w:val="single" w:sz="4" w:space="0" w:color="FFC000"/>
            </w:tcBorders>
            <w:shd w:val="clear" w:color="auto" w:fill="auto"/>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322 DE 1996</w:t>
            </w:r>
          </w:p>
          <w:p w:rsidR="007D3109" w:rsidRPr="006D32E4" w:rsidRDefault="007D3109" w:rsidP="006D32E4">
            <w:pPr>
              <w:spacing w:after="0" w:line="240" w:lineRule="auto"/>
              <w:rPr>
                <w:rFonts w:ascii="Trebuchet MS" w:hAnsi="Trebuchet MS"/>
                <w:sz w:val="18"/>
              </w:rPr>
            </w:pPr>
          </w:p>
        </w:tc>
        <w:tc>
          <w:tcPr>
            <w:tcW w:w="7797" w:type="dxa"/>
            <w:tcBorders>
              <w:bottom w:val="single" w:sz="4" w:space="0" w:color="FFC000"/>
            </w:tcBorders>
            <w:shd w:val="clear" w:color="auto" w:fill="auto"/>
          </w:tcPr>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Artículo 1.La prevención de incendios es responsabilidad de todas las autoridades y los habitantes del territorio colombiano. En cumplimiento de esta responsabilidad los organismos públicos y privados deberán contemplar la contingencia de este riesgo en los bienes inmuebles tales como parques naturales, construcciones, programas y proyectos tendientes a disminuir su vulnerabilidad.</w:t>
            </w:r>
          </w:p>
        </w:tc>
      </w:tr>
      <w:tr w:rsidR="007D3109" w:rsidRPr="006D32E4" w:rsidTr="006D32E4">
        <w:trPr>
          <w:trHeight w:val="255"/>
        </w:trPr>
        <w:tc>
          <w:tcPr>
            <w:tcW w:w="2693" w:type="dxa"/>
            <w:shd w:val="clear" w:color="auto" w:fill="FFFFCC"/>
            <w:vAlign w:val="center"/>
          </w:tcPr>
          <w:p w:rsidR="007D3109" w:rsidRPr="006D32E4" w:rsidRDefault="00961C6C" w:rsidP="006D32E4">
            <w:pPr>
              <w:pStyle w:val="Textoindependiente21"/>
              <w:ind w:left="264"/>
              <w:jc w:val="left"/>
              <w:rPr>
                <w:rFonts w:ascii="Trebuchet MS" w:hAnsi="Trebuchet MS"/>
                <w:sz w:val="18"/>
                <w:szCs w:val="22"/>
              </w:rPr>
            </w:pPr>
            <w:r w:rsidRPr="006D32E4">
              <w:rPr>
                <w:rFonts w:ascii="Trebuchet MS" w:eastAsiaTheme="minorEastAsia" w:hAnsi="Trebuchet MS" w:cs="Arial"/>
                <w:i w:val="0"/>
                <w:sz w:val="18"/>
                <w:szCs w:val="22"/>
                <w:lang w:val="es-CO" w:eastAsia="es-CO"/>
              </w:rPr>
              <w:t>LEY 388 DE 1997</w:t>
            </w:r>
          </w:p>
        </w:tc>
        <w:tc>
          <w:tcPr>
            <w:tcW w:w="7797" w:type="dxa"/>
            <w:shd w:val="clear" w:color="auto" w:fill="FFFFCC"/>
          </w:tcPr>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Por la cual se modifica la Ley 9 / 89, y la Ley 2 / 91 y se dictan otras disposiciones.</w:t>
            </w:r>
          </w:p>
        </w:tc>
      </w:tr>
      <w:tr w:rsidR="007D3109" w:rsidRPr="006D32E4" w:rsidTr="006D32E4">
        <w:trPr>
          <w:trHeight w:val="250"/>
        </w:trPr>
        <w:tc>
          <w:tcPr>
            <w:tcW w:w="2693" w:type="dxa"/>
            <w:tcBorders>
              <w:bottom w:val="single" w:sz="4" w:space="0" w:color="FFC000"/>
            </w:tcBorders>
            <w:shd w:val="clear" w:color="auto" w:fill="auto"/>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400  1997</w:t>
            </w:r>
          </w:p>
          <w:p w:rsidR="007D3109" w:rsidRPr="006D32E4" w:rsidRDefault="007D3109" w:rsidP="006D32E4">
            <w:pPr>
              <w:spacing w:after="0" w:line="240" w:lineRule="auto"/>
              <w:rPr>
                <w:rFonts w:ascii="Trebuchet MS" w:hAnsi="Trebuchet MS"/>
                <w:sz w:val="18"/>
              </w:rPr>
            </w:pPr>
          </w:p>
        </w:tc>
        <w:tc>
          <w:tcPr>
            <w:tcW w:w="7797" w:type="dxa"/>
            <w:tcBorders>
              <w:bottom w:val="single" w:sz="4" w:space="0" w:color="FFC000"/>
            </w:tcBorders>
            <w:shd w:val="clear" w:color="auto" w:fill="auto"/>
          </w:tcPr>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NSR 10 “Por el cual se adoptan normas sobre construcciones sismo resistentes”</w:t>
            </w:r>
          </w:p>
        </w:tc>
      </w:tr>
      <w:tr w:rsidR="007D3109" w:rsidRPr="006D32E4" w:rsidTr="006D32E4">
        <w:trPr>
          <w:trHeight w:val="615"/>
        </w:trPr>
        <w:tc>
          <w:tcPr>
            <w:tcW w:w="2693" w:type="dxa"/>
            <w:tcBorders>
              <w:bottom w:val="single" w:sz="4" w:space="0" w:color="FFC000"/>
            </w:tcBorders>
            <w:shd w:val="clear" w:color="auto" w:fill="FFFFCC"/>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321 DE 1999</w:t>
            </w:r>
          </w:p>
          <w:p w:rsidR="007D3109" w:rsidRPr="006D32E4" w:rsidRDefault="007D3109" w:rsidP="006D32E4">
            <w:pPr>
              <w:spacing w:after="0" w:line="240" w:lineRule="auto"/>
              <w:rPr>
                <w:rFonts w:ascii="Trebuchet MS" w:hAnsi="Trebuchet MS"/>
                <w:sz w:val="18"/>
              </w:rPr>
            </w:pPr>
          </w:p>
        </w:tc>
        <w:tc>
          <w:tcPr>
            <w:tcW w:w="7797" w:type="dxa"/>
            <w:tcBorders>
              <w:bottom w:val="single" w:sz="4" w:space="0" w:color="FFC000"/>
            </w:tcBorders>
            <w:shd w:val="clear" w:color="auto" w:fill="FFFFCC"/>
            <w:vAlign w:val="center"/>
          </w:tcPr>
          <w:p w:rsidR="007D3109"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"Por la cual se regulan las actuaciones del Sistema Educativo Nacional en la prevención de emergencias y desastres".</w:t>
            </w:r>
          </w:p>
        </w:tc>
      </w:tr>
      <w:tr w:rsidR="00961C6C" w:rsidRPr="006D32E4" w:rsidTr="006D32E4">
        <w:trPr>
          <w:trHeight w:val="615"/>
        </w:trPr>
        <w:tc>
          <w:tcPr>
            <w:tcW w:w="2693" w:type="dxa"/>
            <w:shd w:val="clear" w:color="auto" w:fill="FFFFFF" w:themeFill="background1"/>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599 DE 2000</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FF" w:themeFill="background1"/>
            <w:vAlign w:val="center"/>
          </w:tcPr>
          <w:p w:rsidR="00961C6C"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Capitulo séptimo Artículo  131.Omisión de socorro. El que omitiere, sin justa causa, auxiliar a una persona cuya vida o salud se encontrare en grave peligro, incurrirá en prisión de dos (2) a cuatro (4) años.</w:t>
            </w:r>
          </w:p>
        </w:tc>
      </w:tr>
      <w:tr w:rsidR="00961C6C" w:rsidRPr="006D32E4" w:rsidTr="006D32E4">
        <w:trPr>
          <w:trHeight w:val="404"/>
        </w:trPr>
        <w:tc>
          <w:tcPr>
            <w:tcW w:w="2693" w:type="dxa"/>
            <w:shd w:val="clear" w:color="auto" w:fill="FFFFCC"/>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769  CÓDIGO NACIONAL DE TRANSITO DE 2002</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CC"/>
            <w:vAlign w:val="center"/>
          </w:tcPr>
          <w:p w:rsidR="00961C6C"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Artículo 1.Ámbito de aplicación y principios. Las normas del presente código rigen en todo el territorio nacional y regulan la circulación de los peatones, usuarios, pasajeros, conductores, motociclistas, ciclistas, agentes de tránsito y vehículos por las vías públicas o privadas que estén abiertas al público, o en las vías privadas, que internamente circulen vehículos; así como la actuación y procedimientos en las autoridades de tránsito.</w:t>
            </w:r>
          </w:p>
        </w:tc>
      </w:tr>
      <w:tr w:rsidR="00961C6C" w:rsidRPr="006D32E4" w:rsidTr="006D32E4">
        <w:trPr>
          <w:trHeight w:val="551"/>
        </w:trPr>
        <w:tc>
          <w:tcPr>
            <w:tcW w:w="2693" w:type="dxa"/>
            <w:shd w:val="clear" w:color="auto" w:fill="FFFFCC"/>
            <w:vAlign w:val="center"/>
          </w:tcPr>
          <w:p w:rsidR="00961C6C" w:rsidRPr="006D32E4" w:rsidRDefault="00961C6C" w:rsidP="006D32E4">
            <w:pPr>
              <w:pStyle w:val="Textoindependiente21"/>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926 DE 2010</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CC"/>
            <w:vAlign w:val="center"/>
          </w:tcPr>
          <w:p w:rsidR="00961C6C"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Por el cual se establecen los requisitos de carácter técnico y científico para construcciones sismo resistentes NSR-10</w:t>
            </w:r>
            <w:r w:rsidR="00FD7DC9" w:rsidRPr="006D32E4">
              <w:rPr>
                <w:rFonts w:ascii="Trebuchet MS" w:eastAsiaTheme="minorEastAsia" w:hAnsi="Trebuchet MS" w:cs="Arial"/>
                <w:i w:val="0"/>
                <w:sz w:val="18"/>
                <w:szCs w:val="22"/>
                <w:lang w:val="es-CO" w:eastAsia="es-CO"/>
              </w:rPr>
              <w:t>.</w:t>
            </w:r>
          </w:p>
        </w:tc>
      </w:tr>
      <w:tr w:rsidR="00961C6C" w:rsidRPr="006D32E4" w:rsidTr="006D32E4">
        <w:trPr>
          <w:trHeight w:val="333"/>
        </w:trPr>
        <w:tc>
          <w:tcPr>
            <w:tcW w:w="2693" w:type="dxa"/>
            <w:shd w:val="clear" w:color="auto" w:fill="FFFFCC"/>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092 DE 2011</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CC"/>
            <w:vAlign w:val="center"/>
          </w:tcPr>
          <w:p w:rsidR="00961C6C" w:rsidRPr="006D32E4" w:rsidRDefault="00961C6C"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Modificaciones. Reglamento de Construcciones Sismo Resistentes NSR-10</w:t>
            </w:r>
            <w:r w:rsidR="00FD7DC9" w:rsidRPr="006D32E4">
              <w:rPr>
                <w:rFonts w:ascii="Trebuchet MS" w:eastAsiaTheme="minorEastAsia" w:hAnsi="Trebuchet MS" w:cs="Arial"/>
                <w:i w:val="0"/>
                <w:sz w:val="18"/>
                <w:szCs w:val="22"/>
                <w:lang w:val="es-CO" w:eastAsia="es-CO"/>
              </w:rPr>
              <w:t>.</w:t>
            </w:r>
          </w:p>
        </w:tc>
      </w:tr>
      <w:tr w:rsidR="00961C6C" w:rsidRPr="006D32E4" w:rsidTr="006D32E4">
        <w:trPr>
          <w:trHeight w:val="410"/>
        </w:trPr>
        <w:tc>
          <w:tcPr>
            <w:tcW w:w="2693" w:type="dxa"/>
            <w:shd w:val="clear" w:color="auto" w:fill="FFFFCC"/>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340 DE 2012</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CC"/>
            <w:vAlign w:val="center"/>
          </w:tcPr>
          <w:p w:rsidR="00961C6C" w:rsidRPr="006D32E4" w:rsidRDefault="00961C6C" w:rsidP="006E47E3">
            <w:pPr>
              <w:pStyle w:val="Textoindependiente21"/>
              <w:ind w:left="0"/>
              <w:rPr>
                <w:rFonts w:ascii="Trebuchet MS" w:hAnsi="Trebuchet MS"/>
                <w:sz w:val="18"/>
                <w:szCs w:val="22"/>
              </w:rPr>
            </w:pPr>
            <w:r w:rsidRPr="006D32E4">
              <w:rPr>
                <w:rFonts w:ascii="Trebuchet MS" w:eastAsiaTheme="minorEastAsia" w:hAnsi="Trebuchet MS" w:cs="Arial"/>
                <w:i w:val="0"/>
                <w:sz w:val="18"/>
                <w:szCs w:val="22"/>
                <w:lang w:val="es-CO" w:eastAsia="es-CO"/>
              </w:rPr>
              <w:t>Por el cual se modifica parcialmente el Reglamento de Construcciones Sismo resistentes NSR-10. Ministerio de Vivienda, Ciudad y Territorio</w:t>
            </w:r>
          </w:p>
        </w:tc>
      </w:tr>
      <w:tr w:rsidR="00961C6C" w:rsidRPr="006D32E4" w:rsidTr="006D32E4">
        <w:trPr>
          <w:trHeight w:val="402"/>
        </w:trPr>
        <w:tc>
          <w:tcPr>
            <w:tcW w:w="2693" w:type="dxa"/>
            <w:tcBorders>
              <w:bottom w:val="single" w:sz="4" w:space="0" w:color="FFC000"/>
            </w:tcBorders>
            <w:shd w:val="clear" w:color="auto" w:fill="FFFFCC"/>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1523 DE 2012</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tcBorders>
              <w:bottom w:val="single" w:sz="4" w:space="0" w:color="FFC000"/>
            </w:tcBorders>
            <w:shd w:val="clear" w:color="auto" w:fill="FFFFCC"/>
            <w:vAlign w:val="center"/>
          </w:tcPr>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Por la cual se adopta la política nacional de gestión del riesgo de desastres y se establece el Sistema Nacional de Gestión del Riesgo de Desastres y se dictan otras disposiciones</w:t>
            </w:r>
            <w:r w:rsidR="00FD7DC9" w:rsidRPr="006D32E4">
              <w:rPr>
                <w:rFonts w:ascii="Trebuchet MS" w:eastAsiaTheme="minorEastAsia" w:hAnsi="Trebuchet MS" w:cs="Arial"/>
                <w:i w:val="0"/>
                <w:sz w:val="18"/>
                <w:szCs w:val="22"/>
                <w:lang w:val="es-CO" w:eastAsia="es-CO"/>
              </w:rPr>
              <w:t>.</w:t>
            </w:r>
          </w:p>
        </w:tc>
      </w:tr>
      <w:tr w:rsidR="00961C6C" w:rsidRPr="006D32E4" w:rsidTr="006D32E4">
        <w:trPr>
          <w:trHeight w:val="408"/>
        </w:trPr>
        <w:tc>
          <w:tcPr>
            <w:tcW w:w="2693" w:type="dxa"/>
            <w:shd w:val="clear" w:color="auto" w:fill="FFFFFF" w:themeFill="background1"/>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1562 DE 2012</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FF" w:themeFill="background1"/>
            <w:vAlign w:val="center"/>
          </w:tcPr>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Por la cual se modifica el Sistema de Riesgos Laborales y se dictan otras disposiciones en materia de Salud Ocupacional.</w:t>
            </w:r>
          </w:p>
        </w:tc>
      </w:tr>
      <w:tr w:rsidR="00961C6C" w:rsidRPr="006D32E4" w:rsidTr="006D32E4">
        <w:trPr>
          <w:trHeight w:val="258"/>
        </w:trPr>
        <w:tc>
          <w:tcPr>
            <w:tcW w:w="2693" w:type="dxa"/>
            <w:shd w:val="clear" w:color="auto" w:fill="FFFFFF" w:themeFill="background1"/>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LEY 1575 DE 2012</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FF" w:themeFill="background1"/>
            <w:vAlign w:val="center"/>
          </w:tcPr>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Por medio de la cual se establece la ley general de bomberos de Colombia</w:t>
            </w:r>
          </w:p>
        </w:tc>
      </w:tr>
      <w:tr w:rsidR="00961C6C" w:rsidRPr="006D32E4" w:rsidTr="006D32E4">
        <w:trPr>
          <w:trHeight w:val="675"/>
        </w:trPr>
        <w:tc>
          <w:tcPr>
            <w:tcW w:w="2693" w:type="dxa"/>
            <w:shd w:val="clear" w:color="auto" w:fill="FFFFFF" w:themeFill="background1"/>
            <w:vAlign w:val="center"/>
          </w:tcPr>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RESOLUCIÓN 0256 DE 2014</w:t>
            </w:r>
          </w:p>
          <w:p w:rsidR="00961C6C" w:rsidRPr="006D32E4" w:rsidRDefault="00961C6C" w:rsidP="006D32E4">
            <w:pPr>
              <w:pStyle w:val="Textoindependiente21"/>
              <w:ind w:left="264"/>
              <w:jc w:val="left"/>
              <w:rPr>
                <w:rFonts w:ascii="Trebuchet MS" w:eastAsiaTheme="minorEastAsia" w:hAnsi="Trebuchet MS" w:cs="Arial"/>
                <w:i w:val="0"/>
                <w:sz w:val="18"/>
                <w:szCs w:val="22"/>
                <w:lang w:val="es-CO" w:eastAsia="es-CO"/>
              </w:rPr>
            </w:pPr>
          </w:p>
        </w:tc>
        <w:tc>
          <w:tcPr>
            <w:tcW w:w="7797" w:type="dxa"/>
            <w:shd w:val="clear" w:color="auto" w:fill="FFFFFF" w:themeFill="background1"/>
            <w:vAlign w:val="center"/>
          </w:tcPr>
          <w:p w:rsidR="00961C6C" w:rsidRPr="006D32E4" w:rsidRDefault="00961C6C"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Por medio de la cual se reglamenta la conformación, capacitación y entrenamiento para las Brigadas Contraincendios de los sectores energéticos, industrial, petrolero, minero, portuario, comercial y similar en Colombia</w:t>
            </w:r>
            <w:r w:rsidR="006D32E4">
              <w:rPr>
                <w:rFonts w:ascii="Trebuchet MS" w:eastAsiaTheme="minorEastAsia" w:hAnsi="Trebuchet MS" w:cs="Arial"/>
                <w:i w:val="0"/>
                <w:sz w:val="18"/>
                <w:szCs w:val="22"/>
                <w:lang w:val="es-CO" w:eastAsia="es-CO"/>
              </w:rPr>
              <w:t>.</w:t>
            </w:r>
          </w:p>
        </w:tc>
      </w:tr>
      <w:tr w:rsidR="00E436C2" w:rsidRPr="006D32E4" w:rsidTr="006D32E4">
        <w:trPr>
          <w:trHeight w:val="64"/>
        </w:trPr>
        <w:tc>
          <w:tcPr>
            <w:tcW w:w="2693" w:type="dxa"/>
            <w:shd w:val="clear" w:color="auto" w:fill="FFFFFF" w:themeFill="background1"/>
            <w:vAlign w:val="center"/>
          </w:tcPr>
          <w:p w:rsidR="00E436C2" w:rsidRPr="006D32E4" w:rsidRDefault="00E436C2" w:rsidP="006D32E4">
            <w:pPr>
              <w:pStyle w:val="Textoindependiente21"/>
              <w:ind w:left="264"/>
              <w:jc w:val="left"/>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RESOLUCIÓN 90795 DE 2014</w:t>
            </w:r>
          </w:p>
        </w:tc>
        <w:tc>
          <w:tcPr>
            <w:tcW w:w="7797" w:type="dxa"/>
            <w:shd w:val="clear" w:color="auto" w:fill="FFFFFF" w:themeFill="background1"/>
            <w:vAlign w:val="center"/>
          </w:tcPr>
          <w:p w:rsidR="00E436C2" w:rsidRPr="006D32E4" w:rsidRDefault="00E436C2"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Reglamento Técnico de Instalaciones Eléctricas (RETIE)</w:t>
            </w:r>
          </w:p>
        </w:tc>
      </w:tr>
      <w:tr w:rsidR="00DC24E7" w:rsidRPr="006D32E4" w:rsidTr="006D32E4">
        <w:trPr>
          <w:trHeight w:val="64"/>
        </w:trPr>
        <w:tc>
          <w:tcPr>
            <w:tcW w:w="2693" w:type="dxa"/>
            <w:shd w:val="clear" w:color="auto" w:fill="FFFFFF" w:themeFill="background1"/>
            <w:vAlign w:val="center"/>
          </w:tcPr>
          <w:p w:rsidR="00DC24E7" w:rsidRPr="000F7F66" w:rsidRDefault="00A1671B" w:rsidP="006D32E4">
            <w:pPr>
              <w:pStyle w:val="Textoindependiente21"/>
              <w:ind w:left="264"/>
              <w:jc w:val="left"/>
              <w:rPr>
                <w:rFonts w:ascii="Trebuchet MS" w:eastAsiaTheme="minorEastAsia" w:hAnsi="Trebuchet MS" w:cs="Arial"/>
                <w:i w:val="0"/>
                <w:sz w:val="18"/>
                <w:szCs w:val="22"/>
                <w:lang w:val="es-CO" w:eastAsia="es-CO"/>
              </w:rPr>
            </w:pPr>
            <w:r w:rsidRPr="000F7F66">
              <w:rPr>
                <w:rFonts w:ascii="Trebuchet MS" w:eastAsiaTheme="minorEastAsia" w:hAnsi="Trebuchet MS" w:cs="Arial"/>
                <w:i w:val="0"/>
                <w:sz w:val="18"/>
                <w:szCs w:val="22"/>
                <w:lang w:val="es-CO" w:eastAsia="es-CO"/>
              </w:rPr>
              <w:lastRenderedPageBreak/>
              <w:t>DECRETO 2157  DE 2017</w:t>
            </w:r>
          </w:p>
        </w:tc>
        <w:tc>
          <w:tcPr>
            <w:tcW w:w="7797" w:type="dxa"/>
            <w:shd w:val="clear" w:color="auto" w:fill="FFFFFF" w:themeFill="background1"/>
            <w:vAlign w:val="center"/>
          </w:tcPr>
          <w:p w:rsidR="00DC24E7" w:rsidRPr="006D32E4" w:rsidRDefault="000F7F66" w:rsidP="006E47E3">
            <w:pPr>
              <w:pStyle w:val="Textoindependiente21"/>
              <w:ind w:left="0"/>
              <w:rPr>
                <w:rFonts w:ascii="Trebuchet MS" w:eastAsiaTheme="minorEastAsia" w:hAnsi="Trebuchet MS" w:cs="Arial"/>
                <w:i w:val="0"/>
                <w:sz w:val="18"/>
                <w:szCs w:val="22"/>
                <w:lang w:val="es-CO" w:eastAsia="es-CO"/>
              </w:rPr>
            </w:pPr>
            <w:r>
              <w:rPr>
                <w:rFonts w:ascii="Trebuchet MS" w:eastAsiaTheme="minorEastAsia" w:hAnsi="Trebuchet MS" w:cs="Arial"/>
                <w:i w:val="0"/>
                <w:sz w:val="18"/>
                <w:szCs w:val="22"/>
                <w:lang w:val="es-CO" w:eastAsia="es-CO"/>
              </w:rPr>
              <w:t>P</w:t>
            </w:r>
            <w:r w:rsidR="00A1671B" w:rsidRPr="000F7F66">
              <w:rPr>
                <w:rFonts w:ascii="Trebuchet MS" w:eastAsiaTheme="minorEastAsia" w:hAnsi="Trebuchet MS" w:cs="Arial"/>
                <w:i w:val="0"/>
                <w:sz w:val="18"/>
                <w:szCs w:val="22"/>
                <w:lang w:val="es-CO" w:eastAsia="es-CO"/>
              </w:rPr>
              <w:t>or medio del cual se adoptan directrices generales para la elaboración del plan de gestión del riesgo de desastres de las entidades públicas y privadas en el marco del artículo 42 de la ley 1523 de 2012"</w:t>
            </w:r>
          </w:p>
        </w:tc>
      </w:tr>
    </w:tbl>
    <w:p w:rsidR="00A01A38" w:rsidRPr="006D32E4" w:rsidRDefault="000B0AAB" w:rsidP="0066246B">
      <w:pPr>
        <w:pStyle w:val="Prrafodelista"/>
        <w:ind w:left="426"/>
        <w:jc w:val="both"/>
        <w:rPr>
          <w:rFonts w:ascii="Trebuchet MS" w:hAnsi="Trebuchet MS"/>
          <w:b/>
          <w:sz w:val="22"/>
          <w:szCs w:val="22"/>
          <w:lang w:val="es-CO"/>
        </w:rPr>
      </w:pPr>
      <w:r w:rsidRPr="006D32E4">
        <w:rPr>
          <w:rFonts w:ascii="Trebuchet MS" w:hAnsi="Trebuchet MS"/>
          <w:b/>
          <w:sz w:val="22"/>
          <w:szCs w:val="22"/>
          <w:lang w:val="es-CO"/>
        </w:rPr>
        <w:t xml:space="preserve">MARCO LEGAL </w:t>
      </w:r>
      <w:r w:rsidR="00A01A38" w:rsidRPr="006D32E4">
        <w:rPr>
          <w:rFonts w:ascii="Trebuchet MS" w:hAnsi="Trebuchet MS"/>
          <w:b/>
          <w:sz w:val="22"/>
          <w:szCs w:val="22"/>
          <w:lang w:val="es-CO"/>
        </w:rPr>
        <w:t>DISTRITAL</w:t>
      </w:r>
    </w:p>
    <w:p w:rsidR="00A01A38" w:rsidRPr="0066246B" w:rsidRDefault="003D4858" w:rsidP="0066246B">
      <w:pPr>
        <w:pStyle w:val="Prrafodelista"/>
        <w:ind w:left="426"/>
        <w:jc w:val="both"/>
        <w:rPr>
          <w:rFonts w:ascii="Trebuchet MS" w:hAnsi="Trebuchet MS"/>
          <w:sz w:val="22"/>
          <w:szCs w:val="22"/>
          <w:lang w:val="es-CO"/>
        </w:rPr>
      </w:pPr>
      <w:r w:rsidRPr="0066246B">
        <w:rPr>
          <w:rFonts w:ascii="Trebuchet MS" w:hAnsi="Trebuchet MS"/>
          <w:sz w:val="22"/>
          <w:szCs w:val="22"/>
          <w:lang w:val="es-CO"/>
        </w:rPr>
        <w:tab/>
      </w:r>
    </w:p>
    <w:tbl>
      <w:tblPr>
        <w:tblStyle w:val="Tablaconcuadrcula"/>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FFFFCC"/>
        <w:tblLook w:val="04A0" w:firstRow="1" w:lastRow="0" w:firstColumn="1" w:lastColumn="0" w:noHBand="0" w:noVBand="1"/>
      </w:tblPr>
      <w:tblGrid>
        <w:gridCol w:w="2693"/>
        <w:gridCol w:w="7797"/>
      </w:tblGrid>
      <w:tr w:rsidR="00A01A38" w:rsidRPr="006D32E4" w:rsidTr="00550751">
        <w:trPr>
          <w:tblHeader/>
        </w:trPr>
        <w:tc>
          <w:tcPr>
            <w:tcW w:w="2693" w:type="dxa"/>
            <w:shd w:val="clear" w:color="auto" w:fill="FFFFFF" w:themeFill="background1"/>
          </w:tcPr>
          <w:p w:rsidR="00A01A38" w:rsidRPr="006D32E4" w:rsidRDefault="000B0AAB" w:rsidP="0066246B">
            <w:pPr>
              <w:pStyle w:val="Prrafodelista"/>
              <w:ind w:left="0"/>
              <w:jc w:val="center"/>
              <w:rPr>
                <w:rFonts w:ascii="Trebuchet MS" w:hAnsi="Trebuchet MS"/>
                <w:b/>
                <w:szCs w:val="22"/>
                <w:lang w:val="es-CO"/>
              </w:rPr>
            </w:pPr>
            <w:r w:rsidRPr="006D32E4">
              <w:rPr>
                <w:rFonts w:ascii="Trebuchet MS" w:hAnsi="Trebuchet MS"/>
                <w:b/>
                <w:szCs w:val="22"/>
                <w:lang w:val="es-CO"/>
              </w:rPr>
              <w:t xml:space="preserve">LEYES, DECRETOS O RESOLUCIONES </w:t>
            </w:r>
          </w:p>
        </w:tc>
        <w:tc>
          <w:tcPr>
            <w:tcW w:w="7797" w:type="dxa"/>
            <w:shd w:val="clear" w:color="auto" w:fill="FFFFFF" w:themeFill="background1"/>
          </w:tcPr>
          <w:p w:rsidR="00A01A38" w:rsidRPr="006D32E4" w:rsidRDefault="00E3733D" w:rsidP="0066246B">
            <w:pPr>
              <w:pStyle w:val="Prrafodelista"/>
              <w:ind w:left="0"/>
              <w:jc w:val="center"/>
              <w:rPr>
                <w:rFonts w:ascii="Trebuchet MS" w:hAnsi="Trebuchet MS"/>
                <w:b/>
                <w:szCs w:val="22"/>
                <w:lang w:val="es-CO"/>
              </w:rPr>
            </w:pPr>
            <w:r w:rsidRPr="006D32E4">
              <w:rPr>
                <w:rFonts w:ascii="Trebuchet MS" w:hAnsi="Trebuchet MS"/>
                <w:b/>
                <w:szCs w:val="22"/>
                <w:lang w:val="es-CO"/>
              </w:rPr>
              <w:t>CONTENIDO ESPECIFÍCO</w:t>
            </w:r>
          </w:p>
        </w:tc>
      </w:tr>
      <w:tr w:rsidR="00A01A38" w:rsidRPr="006D32E4" w:rsidTr="006D32E4">
        <w:tc>
          <w:tcPr>
            <w:tcW w:w="2693" w:type="dxa"/>
            <w:shd w:val="clear" w:color="auto" w:fill="FFFFCC"/>
          </w:tcPr>
          <w:p w:rsidR="00E3733D" w:rsidRPr="006D32E4" w:rsidRDefault="00E3733D"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ACUERDO 79 DE 2003</w:t>
            </w:r>
          </w:p>
          <w:p w:rsidR="00A01A38" w:rsidRPr="006D32E4" w:rsidRDefault="00A01A38" w:rsidP="0066246B">
            <w:pPr>
              <w:pStyle w:val="Prrafodelista"/>
              <w:ind w:left="0"/>
              <w:jc w:val="both"/>
              <w:rPr>
                <w:rFonts w:ascii="Trebuchet MS" w:hAnsi="Trebuchet MS"/>
                <w:sz w:val="18"/>
                <w:szCs w:val="22"/>
                <w:lang w:val="es-CO"/>
              </w:rPr>
            </w:pPr>
          </w:p>
        </w:tc>
        <w:tc>
          <w:tcPr>
            <w:tcW w:w="7797" w:type="dxa"/>
            <w:shd w:val="clear" w:color="auto" w:fill="FFFFCC"/>
          </w:tcPr>
          <w:p w:rsidR="00E3733D" w:rsidRPr="006D32E4" w:rsidRDefault="00E3733D"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Código de policía</w:t>
            </w:r>
          </w:p>
          <w:p w:rsidR="00A01A38" w:rsidRPr="006D32E4" w:rsidRDefault="00A01A38" w:rsidP="0066246B">
            <w:pPr>
              <w:pStyle w:val="Prrafodelista"/>
              <w:ind w:left="0"/>
              <w:jc w:val="both"/>
              <w:rPr>
                <w:rFonts w:ascii="Trebuchet MS" w:hAnsi="Trebuchet MS"/>
                <w:sz w:val="18"/>
                <w:szCs w:val="22"/>
                <w:lang w:val="es-CO"/>
              </w:rPr>
            </w:pPr>
          </w:p>
        </w:tc>
      </w:tr>
      <w:tr w:rsidR="00A01A38" w:rsidRPr="006D32E4" w:rsidTr="006D32E4">
        <w:tc>
          <w:tcPr>
            <w:tcW w:w="2693" w:type="dxa"/>
            <w:shd w:val="clear" w:color="auto" w:fill="FFFFFF" w:themeFill="background1"/>
          </w:tcPr>
          <w:p w:rsidR="00E3733D" w:rsidRPr="006D32E4" w:rsidRDefault="00E3733D"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423 DE 2006</w:t>
            </w:r>
          </w:p>
          <w:p w:rsidR="00A01A38" w:rsidRPr="006D32E4" w:rsidRDefault="00A01A38" w:rsidP="0066246B">
            <w:pPr>
              <w:pStyle w:val="Prrafodelista"/>
              <w:ind w:left="0"/>
              <w:jc w:val="both"/>
              <w:rPr>
                <w:rFonts w:ascii="Trebuchet MS" w:hAnsi="Trebuchet MS"/>
                <w:sz w:val="18"/>
                <w:szCs w:val="22"/>
                <w:lang w:val="es-CO"/>
              </w:rPr>
            </w:pPr>
          </w:p>
        </w:tc>
        <w:tc>
          <w:tcPr>
            <w:tcW w:w="7797" w:type="dxa"/>
            <w:shd w:val="clear" w:color="auto" w:fill="FFFFFF" w:themeFill="background1"/>
          </w:tcPr>
          <w:p w:rsidR="00E3733D" w:rsidRPr="006D32E4" w:rsidRDefault="00E3733D"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 xml:space="preserve">“Por el cual se adopta el Plan Distrital para la prevención y Atención de Emergencias para Bogotá D.C.” Artículo 18 - Planes de Emergencias.  En armonía con el artículo 7º del decreto 332 de 2004 los Planes de Emergencias son instrumentos para la coordinación general y actuación frente a situaciones de calamidad, desastre o emergencia. Definen las funciones y actividades, responsables, procedimientos, organización y recursos aplicables para la atención de las emergencias independientemente de su origen o naturaleza </w:t>
            </w:r>
          </w:p>
          <w:p w:rsidR="00FD7DC9" w:rsidRPr="006D32E4" w:rsidRDefault="00FD7DC9" w:rsidP="0066246B">
            <w:pPr>
              <w:pStyle w:val="Textoindependiente21"/>
              <w:ind w:left="264"/>
              <w:rPr>
                <w:rFonts w:ascii="Trebuchet MS" w:eastAsiaTheme="minorEastAsia" w:hAnsi="Trebuchet MS" w:cs="Arial"/>
                <w:i w:val="0"/>
                <w:sz w:val="18"/>
                <w:szCs w:val="22"/>
                <w:lang w:val="es-CO" w:eastAsia="es-CO"/>
              </w:rPr>
            </w:pPr>
          </w:p>
          <w:p w:rsidR="00E3733D" w:rsidRPr="006D32E4" w:rsidRDefault="00E3733D"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19 – Planes de Contingencia.  En armonía con el artículo 8º del Decreto 332 de 2004, los Planes de Contingencia son instrumentos complementarios a los planes de emergencias, que proveen información específica para la atención de desastres o emergencias derivadas de un riesgo o territorio en particular.</w:t>
            </w:r>
          </w:p>
          <w:p w:rsidR="00A01A38" w:rsidRPr="006D32E4" w:rsidRDefault="00E3733D"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Un plan de contingencia desarrolla en detalle aspectos pertinentes para la respuesta que solo son propios del riesgo y el territorio al que este referido. Los planes de contingencia se organizan por tipo de riesgo, tales como deslizamientos, inundaciones, incendios forestales, materiales peligrosos y aglomeraciones de público, entre otros. Los planes de contingencia pueden ser desarrollados por la Administración Distrital en sus diferentes niveles (central, institucional o local), por  el sector privado y por la comunidad.</w:t>
            </w:r>
          </w:p>
        </w:tc>
      </w:tr>
      <w:tr w:rsidR="00A01A38" w:rsidRPr="006D32E4" w:rsidTr="006D32E4">
        <w:tc>
          <w:tcPr>
            <w:tcW w:w="2693" w:type="dxa"/>
            <w:shd w:val="clear" w:color="auto" w:fill="FFFFCC"/>
          </w:tcPr>
          <w:p w:rsidR="00E3733D" w:rsidRPr="006D32E4" w:rsidRDefault="00E3733D"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RESOLUCIÓN 375 DE 2006</w:t>
            </w:r>
          </w:p>
          <w:p w:rsidR="00A01A38" w:rsidRPr="006D32E4" w:rsidRDefault="00A01A38" w:rsidP="0066246B">
            <w:pPr>
              <w:pStyle w:val="Prrafodelista"/>
              <w:ind w:left="0"/>
              <w:jc w:val="both"/>
              <w:rPr>
                <w:rFonts w:ascii="Trebuchet MS" w:hAnsi="Trebuchet MS"/>
                <w:sz w:val="18"/>
                <w:szCs w:val="22"/>
                <w:lang w:val="es-CO"/>
              </w:rPr>
            </w:pPr>
          </w:p>
        </w:tc>
        <w:tc>
          <w:tcPr>
            <w:tcW w:w="7797" w:type="dxa"/>
            <w:shd w:val="clear" w:color="auto" w:fill="FFFFCC"/>
          </w:tcPr>
          <w:p w:rsidR="00E3733D" w:rsidRPr="006D32E4" w:rsidRDefault="00E3733D"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“Por la cual se establecen las condiciones básicas para las ENTIDADES que prestan el servicio de logística en las aglomeraciones de público en el Distrito Capital”</w:t>
            </w:r>
          </w:p>
          <w:p w:rsidR="00E3733D" w:rsidRPr="006D32E4" w:rsidRDefault="00E3733D"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Artículo 2. Numeral 3. Capacitación mínima del personal.</w:t>
            </w:r>
          </w:p>
          <w:p w:rsidR="00A01A38" w:rsidRPr="006D32E4" w:rsidRDefault="00A01A38" w:rsidP="0066246B">
            <w:pPr>
              <w:pStyle w:val="Prrafodelista"/>
              <w:ind w:left="0"/>
              <w:jc w:val="both"/>
              <w:rPr>
                <w:rFonts w:ascii="Trebuchet MS" w:hAnsi="Trebuchet MS"/>
                <w:sz w:val="18"/>
                <w:szCs w:val="22"/>
                <w:lang w:val="es-CO"/>
              </w:rPr>
            </w:pPr>
          </w:p>
        </w:tc>
      </w:tr>
      <w:tr w:rsidR="00A01A38" w:rsidRPr="006D32E4" w:rsidTr="006D32E4">
        <w:tc>
          <w:tcPr>
            <w:tcW w:w="2693" w:type="dxa"/>
            <w:shd w:val="clear" w:color="auto" w:fill="FFFFFF" w:themeFill="background1"/>
          </w:tcPr>
          <w:p w:rsidR="00E3733D" w:rsidRPr="006D32E4" w:rsidRDefault="00E3733D"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ACUERDO DISTRITAL 341 DE 2008</w:t>
            </w:r>
          </w:p>
          <w:p w:rsidR="00A01A38" w:rsidRPr="006D32E4" w:rsidRDefault="00A01A38" w:rsidP="0066246B">
            <w:pPr>
              <w:pStyle w:val="Prrafodelista"/>
              <w:ind w:left="0"/>
              <w:jc w:val="both"/>
              <w:rPr>
                <w:rFonts w:ascii="Trebuchet MS" w:hAnsi="Trebuchet MS"/>
                <w:sz w:val="18"/>
                <w:szCs w:val="22"/>
                <w:lang w:val="es-CO"/>
              </w:rPr>
            </w:pPr>
          </w:p>
        </w:tc>
        <w:tc>
          <w:tcPr>
            <w:tcW w:w="7797" w:type="dxa"/>
            <w:shd w:val="clear" w:color="auto" w:fill="FFFFFF" w:themeFill="background1"/>
          </w:tcPr>
          <w:p w:rsidR="00A01A38" w:rsidRPr="006D32E4" w:rsidRDefault="00E3733D"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“Se establece la relación de un simulacro de actuación en caso de un evento de calamidad pública de gran magnitud con la participación de todos los habitantes de la ciudad”</w:t>
            </w:r>
          </w:p>
        </w:tc>
      </w:tr>
      <w:tr w:rsidR="00A01A38" w:rsidRPr="006D32E4" w:rsidTr="006D32E4">
        <w:tc>
          <w:tcPr>
            <w:tcW w:w="2693" w:type="dxa"/>
            <w:shd w:val="clear" w:color="auto" w:fill="FFFFCC"/>
          </w:tcPr>
          <w:p w:rsidR="00E3733D" w:rsidRPr="006D32E4" w:rsidRDefault="00E3733D"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RESOLUCIÓN 004 DE 2009</w:t>
            </w:r>
          </w:p>
          <w:p w:rsidR="00A01A38" w:rsidRPr="006D32E4" w:rsidRDefault="00A01A38" w:rsidP="0066246B">
            <w:pPr>
              <w:pStyle w:val="Prrafodelista"/>
              <w:ind w:left="0"/>
              <w:jc w:val="both"/>
              <w:rPr>
                <w:rFonts w:ascii="Trebuchet MS" w:hAnsi="Trebuchet MS"/>
                <w:sz w:val="18"/>
                <w:szCs w:val="22"/>
                <w:lang w:val="es-CO"/>
              </w:rPr>
            </w:pPr>
          </w:p>
        </w:tc>
        <w:tc>
          <w:tcPr>
            <w:tcW w:w="7797" w:type="dxa"/>
            <w:shd w:val="clear" w:color="auto" w:fill="FFFFCC"/>
          </w:tcPr>
          <w:p w:rsidR="00A01A38" w:rsidRPr="006D32E4" w:rsidRDefault="008D5590"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Adopta la versión actualizada del Plan de Emergencias de Bogotá, el cual establece los parámetros e instrucciones y se definen políticas, sistemas de organización y procedimientos interinstitucionales para la administración de  Emergencias en Bogotá D.C</w:t>
            </w:r>
          </w:p>
        </w:tc>
      </w:tr>
      <w:tr w:rsidR="00A01A38" w:rsidRPr="006D32E4" w:rsidTr="006D32E4">
        <w:tc>
          <w:tcPr>
            <w:tcW w:w="2693" w:type="dxa"/>
            <w:shd w:val="clear" w:color="auto" w:fill="FFFFFF" w:themeFill="background1"/>
          </w:tcPr>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523 DE 2010</w:t>
            </w:r>
          </w:p>
          <w:p w:rsidR="00A01A38" w:rsidRPr="006D32E4" w:rsidRDefault="00A01A38" w:rsidP="0066246B">
            <w:pPr>
              <w:pStyle w:val="Prrafodelista"/>
              <w:ind w:left="0"/>
              <w:jc w:val="both"/>
              <w:rPr>
                <w:rFonts w:ascii="Trebuchet MS" w:hAnsi="Trebuchet MS"/>
                <w:sz w:val="18"/>
                <w:szCs w:val="22"/>
                <w:lang w:val="es-CO"/>
              </w:rPr>
            </w:pPr>
          </w:p>
        </w:tc>
        <w:tc>
          <w:tcPr>
            <w:tcW w:w="7797" w:type="dxa"/>
            <w:shd w:val="clear" w:color="auto" w:fill="FFFFFF" w:themeFill="background1"/>
          </w:tcPr>
          <w:p w:rsidR="00A01A38" w:rsidRPr="006D32E4" w:rsidRDefault="008D5590"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Por el cual se adopta la Microzonificación Sísmica de Bogotá D.C</w:t>
            </w:r>
          </w:p>
        </w:tc>
      </w:tr>
      <w:tr w:rsidR="00A01A38" w:rsidRPr="006D32E4" w:rsidTr="006D32E4">
        <w:tc>
          <w:tcPr>
            <w:tcW w:w="2693" w:type="dxa"/>
            <w:shd w:val="clear" w:color="auto" w:fill="FFFFCC"/>
          </w:tcPr>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ACUERDO 546 DE 2013</w:t>
            </w:r>
          </w:p>
          <w:p w:rsidR="00A01A38" w:rsidRPr="006D32E4" w:rsidRDefault="00A01A38" w:rsidP="0066246B">
            <w:pPr>
              <w:pStyle w:val="Prrafodelista"/>
              <w:ind w:left="0"/>
              <w:jc w:val="both"/>
              <w:rPr>
                <w:rFonts w:ascii="Trebuchet MS" w:hAnsi="Trebuchet MS"/>
                <w:sz w:val="18"/>
                <w:szCs w:val="22"/>
                <w:lang w:val="es-CO"/>
              </w:rPr>
            </w:pPr>
          </w:p>
        </w:tc>
        <w:tc>
          <w:tcPr>
            <w:tcW w:w="7797" w:type="dxa"/>
            <w:shd w:val="clear" w:color="auto" w:fill="FFFFCC"/>
          </w:tcPr>
          <w:p w:rsidR="00A01A38" w:rsidRPr="006D32E4" w:rsidRDefault="008D5590" w:rsidP="006E47E3">
            <w:pPr>
              <w:pStyle w:val="Textoindependiente21"/>
              <w:ind w:left="0"/>
              <w:rPr>
                <w:rFonts w:ascii="Trebuchet MS" w:hAnsi="Trebuchet MS"/>
                <w:sz w:val="18"/>
                <w:szCs w:val="22"/>
                <w:lang w:val="es-CO"/>
              </w:rPr>
            </w:pPr>
            <w:r w:rsidRPr="006D32E4">
              <w:rPr>
                <w:rFonts w:ascii="Trebuchet MS" w:eastAsiaTheme="minorEastAsia" w:hAnsi="Trebuchet MS" w:cs="Arial"/>
                <w:i w:val="0"/>
                <w:sz w:val="18"/>
                <w:szCs w:val="22"/>
                <w:lang w:val="es-CO" w:eastAsia="es-CO"/>
              </w:rPr>
              <w:t>“Por el cual se transforma el Sistema Distrital de Prevención y Atención de Emergencias -SDPAE-, en el Sistema Distrital de Gestión de Riesgo y Cambio Climático-SDGR-CC, se actualizan sus instancias, se crea el Fondo Distrital para la Gestión de Riesgo y Cambio Climático “FONDIGER” y se dictan otras disposiciones”</w:t>
            </w:r>
          </w:p>
        </w:tc>
      </w:tr>
      <w:tr w:rsidR="008D5590" w:rsidRPr="006D32E4" w:rsidTr="006D32E4">
        <w:tc>
          <w:tcPr>
            <w:tcW w:w="2693" w:type="dxa"/>
            <w:shd w:val="clear" w:color="auto" w:fill="FFFFFF" w:themeFill="background1"/>
          </w:tcPr>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172 DE 2014</w:t>
            </w:r>
          </w:p>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p>
        </w:tc>
        <w:tc>
          <w:tcPr>
            <w:tcW w:w="7797" w:type="dxa"/>
            <w:shd w:val="clear" w:color="auto" w:fill="FFFFFF" w:themeFill="background1"/>
          </w:tcPr>
          <w:p w:rsidR="008D5590" w:rsidRPr="006D32E4" w:rsidRDefault="008D5590"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Reglamentación de Instancias de coordinación del SDGRCC</w:t>
            </w:r>
          </w:p>
        </w:tc>
      </w:tr>
      <w:tr w:rsidR="008D5590" w:rsidRPr="006D32E4" w:rsidTr="006D32E4">
        <w:tc>
          <w:tcPr>
            <w:tcW w:w="2693" w:type="dxa"/>
            <w:shd w:val="clear" w:color="auto" w:fill="FFFFCC"/>
          </w:tcPr>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DECRETO 173 DE 2014</w:t>
            </w:r>
          </w:p>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p>
        </w:tc>
        <w:tc>
          <w:tcPr>
            <w:tcW w:w="7797" w:type="dxa"/>
            <w:shd w:val="clear" w:color="auto" w:fill="FFFFCC"/>
          </w:tcPr>
          <w:p w:rsidR="008D5590" w:rsidRPr="006D32E4" w:rsidRDefault="008D5590"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Por medio del cual se dictan disposiciones en relación con el Instituto Distrital de Gestión de Riesgos y Cambio Climático - IDIGER, su naturaleza, funciones, órganos de dirección y administración</w:t>
            </w:r>
          </w:p>
        </w:tc>
      </w:tr>
      <w:tr w:rsidR="008D5590" w:rsidRPr="006D32E4" w:rsidTr="006D32E4">
        <w:tc>
          <w:tcPr>
            <w:tcW w:w="2693" w:type="dxa"/>
            <w:shd w:val="clear" w:color="auto" w:fill="FFFFFF" w:themeFill="background1"/>
          </w:tcPr>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lastRenderedPageBreak/>
              <w:t>DECRETO 174 DE 2014</w:t>
            </w:r>
          </w:p>
          <w:p w:rsidR="008D5590" w:rsidRPr="006D32E4" w:rsidRDefault="008D5590" w:rsidP="0066246B">
            <w:pPr>
              <w:pStyle w:val="Textoindependiente21"/>
              <w:ind w:left="264"/>
              <w:rPr>
                <w:rFonts w:ascii="Trebuchet MS" w:eastAsiaTheme="minorEastAsia" w:hAnsi="Trebuchet MS" w:cs="Arial"/>
                <w:i w:val="0"/>
                <w:sz w:val="18"/>
                <w:szCs w:val="22"/>
                <w:lang w:val="es-CO" w:eastAsia="es-CO"/>
              </w:rPr>
            </w:pPr>
          </w:p>
        </w:tc>
        <w:tc>
          <w:tcPr>
            <w:tcW w:w="7797" w:type="dxa"/>
            <w:shd w:val="clear" w:color="auto" w:fill="FFFFFF" w:themeFill="background1"/>
          </w:tcPr>
          <w:p w:rsidR="008D5590" w:rsidRPr="006D32E4" w:rsidRDefault="008D5590" w:rsidP="006E47E3">
            <w:pPr>
              <w:pStyle w:val="Textoindependiente21"/>
              <w:ind w:left="0"/>
              <w:rPr>
                <w:rFonts w:ascii="Trebuchet MS" w:eastAsiaTheme="minorEastAsia" w:hAnsi="Trebuchet MS" w:cs="Arial"/>
                <w:i w:val="0"/>
                <w:sz w:val="18"/>
                <w:szCs w:val="22"/>
                <w:lang w:val="es-CO" w:eastAsia="es-CO"/>
              </w:rPr>
            </w:pPr>
            <w:r w:rsidRPr="006D32E4">
              <w:rPr>
                <w:rFonts w:ascii="Trebuchet MS" w:eastAsiaTheme="minorEastAsia" w:hAnsi="Trebuchet MS" w:cs="Arial"/>
                <w:i w:val="0"/>
                <w:sz w:val="18"/>
                <w:szCs w:val="22"/>
                <w:lang w:val="es-CO" w:eastAsia="es-CO"/>
              </w:rPr>
              <w:t>Por medio del cual se reglamenta el funcionamiento del Fondo Distrital para la Gestión de Riesgos y Cambio Climático de Bogotá, D.C, - FONDIGER</w:t>
            </w:r>
          </w:p>
        </w:tc>
      </w:tr>
    </w:tbl>
    <w:p w:rsidR="00A01A38" w:rsidRPr="0066246B" w:rsidRDefault="00A01A38" w:rsidP="0066246B">
      <w:pPr>
        <w:pStyle w:val="Prrafodelista"/>
        <w:ind w:left="426"/>
        <w:jc w:val="both"/>
        <w:rPr>
          <w:rFonts w:ascii="Trebuchet MS" w:hAnsi="Trebuchet MS"/>
          <w:sz w:val="22"/>
          <w:szCs w:val="22"/>
          <w:lang w:val="es-CO"/>
        </w:rPr>
      </w:pPr>
    </w:p>
    <w:p w:rsidR="003F3F27" w:rsidRDefault="003F3F27" w:rsidP="0066246B">
      <w:pPr>
        <w:pStyle w:val="Prrafodelista"/>
        <w:ind w:left="426"/>
        <w:jc w:val="both"/>
        <w:rPr>
          <w:rFonts w:ascii="Trebuchet MS" w:hAnsi="Trebuchet MS"/>
          <w:b/>
          <w:sz w:val="22"/>
          <w:szCs w:val="22"/>
          <w:lang w:val="es-CO"/>
        </w:rPr>
      </w:pPr>
    </w:p>
    <w:p w:rsidR="003F3F27" w:rsidRDefault="003F3F27" w:rsidP="0066246B">
      <w:pPr>
        <w:pStyle w:val="Prrafodelista"/>
        <w:ind w:left="426"/>
        <w:jc w:val="both"/>
        <w:rPr>
          <w:rFonts w:ascii="Trebuchet MS" w:hAnsi="Trebuchet MS"/>
          <w:b/>
          <w:sz w:val="22"/>
          <w:szCs w:val="22"/>
          <w:lang w:val="es-CO"/>
        </w:rPr>
      </w:pPr>
    </w:p>
    <w:p w:rsidR="008D5590" w:rsidRPr="006E47E3" w:rsidRDefault="008D5590" w:rsidP="0066246B">
      <w:pPr>
        <w:pStyle w:val="Prrafodelista"/>
        <w:ind w:left="426"/>
        <w:jc w:val="both"/>
        <w:rPr>
          <w:rFonts w:ascii="Trebuchet MS" w:hAnsi="Trebuchet MS"/>
          <w:b/>
          <w:sz w:val="22"/>
          <w:szCs w:val="22"/>
          <w:lang w:val="es-CO"/>
        </w:rPr>
      </w:pPr>
      <w:r w:rsidRPr="006E47E3">
        <w:rPr>
          <w:rFonts w:ascii="Trebuchet MS" w:hAnsi="Trebuchet MS"/>
          <w:b/>
          <w:sz w:val="22"/>
          <w:szCs w:val="22"/>
          <w:lang w:val="es-CO"/>
        </w:rPr>
        <w:t>NORMA TÉCNICA COLOMBIANA</w:t>
      </w:r>
    </w:p>
    <w:p w:rsidR="008D5590" w:rsidRPr="0066246B" w:rsidRDefault="008D5590" w:rsidP="0066246B">
      <w:pPr>
        <w:pStyle w:val="Prrafodelista"/>
        <w:ind w:left="426"/>
        <w:jc w:val="both"/>
        <w:rPr>
          <w:rFonts w:ascii="Trebuchet MS" w:hAnsi="Trebuchet MS"/>
          <w:sz w:val="22"/>
          <w:szCs w:val="22"/>
          <w:lang w:val="es-CO"/>
        </w:rPr>
      </w:pPr>
    </w:p>
    <w:tbl>
      <w:tblPr>
        <w:tblStyle w:val="Tablaconcuadrcula"/>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FFFFCC"/>
        <w:tblLook w:val="04A0" w:firstRow="1" w:lastRow="0" w:firstColumn="1" w:lastColumn="0" w:noHBand="0" w:noVBand="1"/>
      </w:tblPr>
      <w:tblGrid>
        <w:gridCol w:w="3260"/>
        <w:gridCol w:w="7230"/>
      </w:tblGrid>
      <w:tr w:rsidR="008D5590" w:rsidRPr="0066246B" w:rsidTr="003F1531">
        <w:tc>
          <w:tcPr>
            <w:tcW w:w="3260" w:type="dxa"/>
            <w:shd w:val="clear" w:color="auto" w:fill="FFFFFF" w:themeFill="background1"/>
          </w:tcPr>
          <w:p w:rsidR="008D5590" w:rsidRPr="0066246B" w:rsidRDefault="008D5590" w:rsidP="0066246B">
            <w:pPr>
              <w:pStyle w:val="Prrafodelista"/>
              <w:ind w:left="0"/>
              <w:jc w:val="center"/>
              <w:rPr>
                <w:rFonts w:ascii="Trebuchet MS" w:hAnsi="Trebuchet MS"/>
                <w:b/>
                <w:sz w:val="22"/>
                <w:szCs w:val="22"/>
                <w:lang w:val="es-CO"/>
              </w:rPr>
            </w:pPr>
            <w:r w:rsidRPr="0066246B">
              <w:rPr>
                <w:rFonts w:ascii="Trebuchet MS" w:hAnsi="Trebuchet MS"/>
                <w:b/>
                <w:sz w:val="22"/>
                <w:szCs w:val="22"/>
                <w:lang w:val="es-CO"/>
              </w:rPr>
              <w:t>NORMA</w:t>
            </w:r>
            <w:r w:rsidR="000261E6" w:rsidRPr="0066246B">
              <w:rPr>
                <w:rFonts w:ascii="Trebuchet MS" w:hAnsi="Trebuchet MS"/>
                <w:b/>
                <w:sz w:val="22"/>
                <w:szCs w:val="22"/>
                <w:lang w:val="es-CO"/>
              </w:rPr>
              <w:t>S</w:t>
            </w:r>
          </w:p>
        </w:tc>
        <w:tc>
          <w:tcPr>
            <w:tcW w:w="7230" w:type="dxa"/>
            <w:shd w:val="clear" w:color="auto" w:fill="FFFFFF" w:themeFill="background1"/>
          </w:tcPr>
          <w:p w:rsidR="008D5590" w:rsidRPr="0066246B" w:rsidRDefault="008D5590" w:rsidP="0066246B">
            <w:pPr>
              <w:pStyle w:val="Prrafodelista"/>
              <w:ind w:left="0"/>
              <w:jc w:val="center"/>
              <w:rPr>
                <w:rFonts w:ascii="Trebuchet MS" w:hAnsi="Trebuchet MS"/>
                <w:b/>
                <w:sz w:val="22"/>
                <w:szCs w:val="22"/>
                <w:lang w:val="es-CO"/>
              </w:rPr>
            </w:pPr>
            <w:r w:rsidRPr="0066246B">
              <w:rPr>
                <w:rFonts w:ascii="Trebuchet MS" w:hAnsi="Trebuchet MS"/>
                <w:b/>
                <w:sz w:val="22"/>
                <w:szCs w:val="22"/>
                <w:lang w:val="es-CO"/>
              </w:rPr>
              <w:t>CONTENIDO ESPECIFÍCO</w:t>
            </w:r>
          </w:p>
        </w:tc>
      </w:tr>
      <w:tr w:rsidR="008D5590" w:rsidRPr="0066246B" w:rsidTr="003F1531">
        <w:tc>
          <w:tcPr>
            <w:tcW w:w="3260" w:type="dxa"/>
            <w:shd w:val="clear" w:color="auto" w:fill="FFFFCC"/>
          </w:tcPr>
          <w:p w:rsidR="008D5590" w:rsidRPr="006E47E3" w:rsidRDefault="008D5590"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NTC-5254</w:t>
            </w:r>
          </w:p>
        </w:tc>
        <w:tc>
          <w:tcPr>
            <w:tcW w:w="7230" w:type="dxa"/>
            <w:shd w:val="clear" w:color="auto" w:fill="FFFFCC"/>
          </w:tcPr>
          <w:p w:rsidR="008D5590" w:rsidRPr="006E47E3" w:rsidRDefault="008D5590"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Gestión de Riesgo. Técnica Colombiana 202/06 Sistema de Gestión de Continuidad del Negocio.</w:t>
            </w:r>
          </w:p>
        </w:tc>
      </w:tr>
      <w:tr w:rsidR="008D5590" w:rsidRPr="0066246B" w:rsidTr="003F1531">
        <w:tc>
          <w:tcPr>
            <w:tcW w:w="3260" w:type="dxa"/>
            <w:shd w:val="clear" w:color="auto" w:fill="FFFFFF" w:themeFill="background1"/>
          </w:tcPr>
          <w:p w:rsidR="008D5590"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NTC-1700</w:t>
            </w:r>
          </w:p>
        </w:tc>
        <w:tc>
          <w:tcPr>
            <w:tcW w:w="7230" w:type="dxa"/>
            <w:shd w:val="clear" w:color="auto" w:fill="FFFFFF" w:themeFill="background1"/>
          </w:tcPr>
          <w:p w:rsidR="008D5590" w:rsidRPr="006E47E3" w:rsidRDefault="00323F2D" w:rsidP="006E47E3">
            <w:pPr>
              <w:pStyle w:val="Textoindependiente21"/>
              <w:ind w:left="0"/>
              <w:rPr>
                <w:rFonts w:ascii="Trebuchet MS" w:hAnsi="Trebuchet MS"/>
                <w:sz w:val="18"/>
                <w:szCs w:val="22"/>
                <w:lang w:val="es-CO"/>
              </w:rPr>
            </w:pPr>
            <w:r w:rsidRPr="006E47E3">
              <w:rPr>
                <w:rFonts w:ascii="Trebuchet MS" w:eastAsiaTheme="minorEastAsia" w:hAnsi="Trebuchet MS" w:cs="Arial"/>
                <w:i w:val="0"/>
                <w:sz w:val="18"/>
                <w:szCs w:val="22"/>
                <w:lang w:val="es-CO" w:eastAsia="es-CO"/>
              </w:rPr>
              <w:t>Higiene y Seguridad. Medidas de Seguridad en Edificaciones. Medios de Evacuación y Código NFPA 101. Código de Seguridad Humana. Establece cuales son los requerimientos que debe cumplir las edificaciones en cuanto a salidas de evacuación, escaleras de emergencia, iluminación de evacuación, sistema de protección especiales, número de personas máximo por unidad de área, entre otros requerimientos; parámetros que son analizados con base en el uso de los edificios es decir comercial, instituciones educativas, hospitales, industrias, entre otros.</w:t>
            </w:r>
          </w:p>
        </w:tc>
      </w:tr>
      <w:tr w:rsidR="008D5590" w:rsidRPr="0066246B" w:rsidTr="003F1531">
        <w:tc>
          <w:tcPr>
            <w:tcW w:w="3260" w:type="dxa"/>
            <w:shd w:val="clear" w:color="auto" w:fill="FFFFCC"/>
          </w:tcPr>
          <w:p w:rsidR="008D5590"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NTC-2885</w:t>
            </w:r>
          </w:p>
        </w:tc>
        <w:tc>
          <w:tcPr>
            <w:tcW w:w="7230" w:type="dxa"/>
            <w:shd w:val="clear" w:color="auto" w:fill="FFFFCC"/>
          </w:tcPr>
          <w:p w:rsidR="008D5590"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 xml:space="preserve">Higiene y Seguridad. Extintores Portátiles. Establece en uno de sus apartes los requisitos para la inspección y mantenimiento de portátiles, igualmente el código 25 de la </w:t>
            </w:r>
            <w:r w:rsidRPr="006E47E3">
              <w:rPr>
                <w:rFonts w:ascii="Trebuchet MS" w:eastAsiaTheme="minorEastAsia" w:hAnsi="Trebuchet MS" w:cs="Arial"/>
                <w:i/>
                <w:sz w:val="18"/>
                <w:szCs w:val="22"/>
                <w:lang w:val="es-CO" w:eastAsia="es-CO"/>
              </w:rPr>
              <w:t>NFPA Standard fortheinspection, testing and maintenance of Water –Basedfireprotectionsystems USA: 2002</w:t>
            </w:r>
            <w:r w:rsidRPr="006E47E3">
              <w:rPr>
                <w:rFonts w:ascii="Trebuchet MS" w:eastAsiaTheme="minorEastAsia" w:hAnsi="Trebuchet MS" w:cs="Arial"/>
                <w:sz w:val="18"/>
                <w:szCs w:val="22"/>
                <w:lang w:val="es-CO" w:eastAsia="es-CO"/>
              </w:rPr>
              <w:t>. Establece la periodicidad y pruebas que se deben realizar sobre cada una de las partes componentes de un sistema hidráulico contra incendio.</w:t>
            </w:r>
          </w:p>
        </w:tc>
      </w:tr>
      <w:tr w:rsidR="008D5590" w:rsidRPr="0066246B" w:rsidTr="00552920">
        <w:trPr>
          <w:trHeight w:val="340"/>
        </w:trPr>
        <w:tc>
          <w:tcPr>
            <w:tcW w:w="3260" w:type="dxa"/>
            <w:shd w:val="clear" w:color="auto" w:fill="FFFFFF" w:themeFill="background1"/>
          </w:tcPr>
          <w:p w:rsidR="008D5590" w:rsidRPr="002D7586" w:rsidRDefault="00323F2D" w:rsidP="0066246B">
            <w:pPr>
              <w:pStyle w:val="Prrafodelista"/>
              <w:ind w:left="0"/>
              <w:jc w:val="both"/>
              <w:rPr>
                <w:rFonts w:ascii="Trebuchet MS" w:hAnsi="Trebuchet MS"/>
                <w:b/>
                <w:sz w:val="18"/>
                <w:szCs w:val="22"/>
                <w:lang w:val="es-CO"/>
              </w:rPr>
            </w:pPr>
            <w:r w:rsidRPr="002D7586">
              <w:rPr>
                <w:rFonts w:ascii="Trebuchet MS" w:eastAsiaTheme="minorEastAsia" w:hAnsi="Trebuchet MS" w:cs="Arial"/>
                <w:b/>
                <w:sz w:val="18"/>
                <w:szCs w:val="22"/>
                <w:lang w:val="es-CO" w:eastAsia="es-CO"/>
              </w:rPr>
              <w:t>NTC-4140</w:t>
            </w:r>
          </w:p>
        </w:tc>
        <w:tc>
          <w:tcPr>
            <w:tcW w:w="7230" w:type="dxa"/>
            <w:shd w:val="clear" w:color="auto" w:fill="FFFFFF" w:themeFill="background1"/>
          </w:tcPr>
          <w:p w:rsidR="008D5590"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Edificios. Pasillos y corredores</w:t>
            </w:r>
          </w:p>
        </w:tc>
      </w:tr>
      <w:tr w:rsidR="008D5590" w:rsidRPr="0066246B" w:rsidTr="00552920">
        <w:trPr>
          <w:trHeight w:val="275"/>
        </w:trPr>
        <w:tc>
          <w:tcPr>
            <w:tcW w:w="3260" w:type="dxa"/>
            <w:shd w:val="clear" w:color="auto" w:fill="FFFFCC"/>
          </w:tcPr>
          <w:p w:rsidR="008D5590" w:rsidRPr="002D7586" w:rsidRDefault="00323F2D" w:rsidP="0066246B">
            <w:pPr>
              <w:pStyle w:val="Prrafodelista"/>
              <w:ind w:left="0"/>
              <w:jc w:val="both"/>
              <w:rPr>
                <w:rFonts w:ascii="Trebuchet MS" w:hAnsi="Trebuchet MS"/>
                <w:b/>
                <w:sz w:val="18"/>
                <w:szCs w:val="22"/>
                <w:lang w:val="es-CO"/>
              </w:rPr>
            </w:pPr>
            <w:r w:rsidRPr="002D7586">
              <w:rPr>
                <w:rFonts w:ascii="Trebuchet MS" w:eastAsiaTheme="minorEastAsia" w:hAnsi="Trebuchet MS" w:cs="Arial"/>
                <w:b/>
                <w:sz w:val="18"/>
                <w:szCs w:val="22"/>
                <w:lang w:val="es-CO" w:eastAsia="es-CO"/>
              </w:rPr>
              <w:t>NTC-4143</w:t>
            </w:r>
          </w:p>
        </w:tc>
        <w:tc>
          <w:tcPr>
            <w:tcW w:w="7230" w:type="dxa"/>
            <w:shd w:val="clear" w:color="auto" w:fill="FFFFCC"/>
          </w:tcPr>
          <w:p w:rsidR="008D5590"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Edificios. Rampas fijas</w:t>
            </w:r>
          </w:p>
        </w:tc>
      </w:tr>
      <w:tr w:rsidR="008D5590" w:rsidRPr="0066246B" w:rsidTr="003F1531">
        <w:tc>
          <w:tcPr>
            <w:tcW w:w="3260" w:type="dxa"/>
            <w:shd w:val="clear" w:color="auto" w:fill="FFFFFF" w:themeFill="background1"/>
          </w:tcPr>
          <w:p w:rsidR="008D5590" w:rsidRPr="002D7586" w:rsidRDefault="00323F2D" w:rsidP="0066246B">
            <w:pPr>
              <w:pStyle w:val="Prrafodelista"/>
              <w:ind w:left="0"/>
              <w:jc w:val="both"/>
              <w:rPr>
                <w:rFonts w:ascii="Trebuchet MS" w:hAnsi="Trebuchet MS"/>
                <w:b/>
                <w:sz w:val="18"/>
                <w:szCs w:val="22"/>
                <w:lang w:val="es-CO"/>
              </w:rPr>
            </w:pPr>
            <w:r w:rsidRPr="002D7586">
              <w:rPr>
                <w:rFonts w:ascii="Trebuchet MS" w:eastAsiaTheme="minorEastAsia" w:hAnsi="Trebuchet MS" w:cs="Arial"/>
                <w:b/>
                <w:sz w:val="18"/>
                <w:szCs w:val="22"/>
                <w:lang w:val="es-CO" w:eastAsia="es-CO"/>
              </w:rPr>
              <w:t>NTC-4144</w:t>
            </w:r>
          </w:p>
        </w:tc>
        <w:tc>
          <w:tcPr>
            <w:tcW w:w="7230" w:type="dxa"/>
            <w:shd w:val="clear" w:color="auto" w:fill="FFFFFF" w:themeFill="background1"/>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Edificios. Señalización</w:t>
            </w:r>
          </w:p>
        </w:tc>
      </w:tr>
      <w:tr w:rsidR="008D5590" w:rsidRPr="0066246B" w:rsidTr="003F1531">
        <w:tc>
          <w:tcPr>
            <w:tcW w:w="3260" w:type="dxa"/>
            <w:shd w:val="clear" w:color="auto" w:fill="FFFFCC"/>
          </w:tcPr>
          <w:p w:rsidR="008D5590" w:rsidRPr="002D7586" w:rsidRDefault="00323F2D" w:rsidP="0066246B">
            <w:pPr>
              <w:pStyle w:val="Prrafodelista"/>
              <w:ind w:left="0"/>
              <w:jc w:val="both"/>
              <w:rPr>
                <w:rFonts w:ascii="Trebuchet MS" w:hAnsi="Trebuchet MS"/>
                <w:b/>
                <w:sz w:val="18"/>
                <w:szCs w:val="22"/>
                <w:lang w:val="es-CO"/>
              </w:rPr>
            </w:pPr>
            <w:r w:rsidRPr="002D7586">
              <w:rPr>
                <w:rFonts w:ascii="Trebuchet MS" w:eastAsiaTheme="minorEastAsia" w:hAnsi="Trebuchet MS" w:cs="Arial"/>
                <w:b/>
                <w:sz w:val="18"/>
                <w:szCs w:val="22"/>
                <w:lang w:val="es-CO" w:eastAsia="es-CO"/>
              </w:rPr>
              <w:t>NTC-4145</w:t>
            </w:r>
          </w:p>
        </w:tc>
        <w:tc>
          <w:tcPr>
            <w:tcW w:w="7230" w:type="dxa"/>
            <w:shd w:val="clear" w:color="auto" w:fill="FFFFCC"/>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Edificios. Escaleras</w:t>
            </w:r>
          </w:p>
        </w:tc>
      </w:tr>
      <w:tr w:rsidR="008D5590" w:rsidRPr="0066246B" w:rsidTr="003F1531">
        <w:tc>
          <w:tcPr>
            <w:tcW w:w="3260" w:type="dxa"/>
            <w:shd w:val="clear" w:color="auto" w:fill="FFFFFF" w:themeFill="background1"/>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NTC-4201</w:t>
            </w:r>
          </w:p>
        </w:tc>
        <w:tc>
          <w:tcPr>
            <w:tcW w:w="7230" w:type="dxa"/>
            <w:shd w:val="clear" w:color="auto" w:fill="FFFFFF" w:themeFill="background1"/>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Edificios. Equipamientos, bordillos, pasamanos y agarraderas</w:t>
            </w:r>
          </w:p>
        </w:tc>
      </w:tr>
      <w:tr w:rsidR="008D5590" w:rsidRPr="0066246B" w:rsidTr="003F1531">
        <w:tc>
          <w:tcPr>
            <w:tcW w:w="3260" w:type="dxa"/>
            <w:shd w:val="clear" w:color="auto" w:fill="FFFFCC"/>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NTC-1867</w:t>
            </w:r>
          </w:p>
        </w:tc>
        <w:tc>
          <w:tcPr>
            <w:tcW w:w="7230" w:type="dxa"/>
            <w:shd w:val="clear" w:color="auto" w:fill="FFFFCC"/>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Sistemas de señales contra incendio, instalaciones, mantenimiento y usos</w:t>
            </w:r>
          </w:p>
        </w:tc>
      </w:tr>
      <w:tr w:rsidR="008D5590" w:rsidRPr="0066246B" w:rsidTr="003F1531">
        <w:tc>
          <w:tcPr>
            <w:tcW w:w="3260" w:type="dxa"/>
            <w:shd w:val="clear" w:color="auto" w:fill="FFFFFF" w:themeFill="background1"/>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NTC-4279</w:t>
            </w:r>
          </w:p>
        </w:tc>
        <w:tc>
          <w:tcPr>
            <w:tcW w:w="7230" w:type="dxa"/>
            <w:shd w:val="clear" w:color="auto" w:fill="FFFFFF" w:themeFill="background1"/>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Vías de circulación peatonal planas</w:t>
            </w:r>
          </w:p>
        </w:tc>
      </w:tr>
      <w:tr w:rsidR="008D5590" w:rsidRPr="0066246B" w:rsidTr="003F1531">
        <w:tc>
          <w:tcPr>
            <w:tcW w:w="3260" w:type="dxa"/>
            <w:shd w:val="clear" w:color="auto" w:fill="FFFFCC"/>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NTC-4695</w:t>
            </w:r>
          </w:p>
        </w:tc>
        <w:tc>
          <w:tcPr>
            <w:tcW w:w="7230" w:type="dxa"/>
            <w:shd w:val="clear" w:color="auto" w:fill="FFFFCC"/>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Señalización para tránsito peatonal en el espacio público urbano</w:t>
            </w:r>
          </w:p>
        </w:tc>
      </w:tr>
      <w:tr w:rsidR="008D5590" w:rsidRPr="0066246B" w:rsidTr="003F1531">
        <w:tc>
          <w:tcPr>
            <w:tcW w:w="3260" w:type="dxa"/>
            <w:shd w:val="clear" w:color="auto" w:fill="FFFFFF" w:themeFill="background1"/>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NTC-5722</w:t>
            </w:r>
          </w:p>
        </w:tc>
        <w:tc>
          <w:tcPr>
            <w:tcW w:w="7230" w:type="dxa"/>
            <w:shd w:val="clear" w:color="auto" w:fill="FFFFFF" w:themeFill="background1"/>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Gestión de la continuidad del negocio. Requisitos</w:t>
            </w:r>
          </w:p>
        </w:tc>
      </w:tr>
      <w:tr w:rsidR="008D5590" w:rsidRPr="0066246B" w:rsidTr="003F1531">
        <w:tc>
          <w:tcPr>
            <w:tcW w:w="3260" w:type="dxa"/>
            <w:shd w:val="clear" w:color="auto" w:fill="FFFFCC"/>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 1461</w:t>
            </w:r>
          </w:p>
        </w:tc>
        <w:tc>
          <w:tcPr>
            <w:tcW w:w="7230" w:type="dxa"/>
            <w:shd w:val="clear" w:color="auto" w:fill="FFFFCC"/>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Colores y señales de seguridad</w:t>
            </w:r>
          </w:p>
        </w:tc>
      </w:tr>
      <w:tr w:rsidR="008D5590" w:rsidRPr="0066246B" w:rsidTr="003F1531">
        <w:tc>
          <w:tcPr>
            <w:tcW w:w="3260" w:type="dxa"/>
            <w:shd w:val="clear" w:color="auto" w:fill="FFFFFF" w:themeFill="background1"/>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 1931</w:t>
            </w:r>
          </w:p>
        </w:tc>
        <w:tc>
          <w:tcPr>
            <w:tcW w:w="7230" w:type="dxa"/>
            <w:shd w:val="clear" w:color="auto" w:fill="FFFFFF" w:themeFill="background1"/>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Protección contra incendios, señales de seguridad</w:t>
            </w:r>
          </w:p>
        </w:tc>
      </w:tr>
      <w:tr w:rsidR="008D5590" w:rsidRPr="0066246B" w:rsidTr="003F1531">
        <w:tc>
          <w:tcPr>
            <w:tcW w:w="3260" w:type="dxa"/>
            <w:shd w:val="clear" w:color="auto" w:fill="FFFFCC"/>
          </w:tcPr>
          <w:p w:rsidR="008D5590"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 2765</w:t>
            </w:r>
          </w:p>
        </w:tc>
        <w:tc>
          <w:tcPr>
            <w:tcW w:w="7230" w:type="dxa"/>
            <w:shd w:val="clear" w:color="auto" w:fill="FFFFCC"/>
          </w:tcPr>
          <w:p w:rsidR="008D5590"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Señales de seguridad</w:t>
            </w:r>
          </w:p>
        </w:tc>
      </w:tr>
      <w:tr w:rsidR="00323F2D" w:rsidRPr="0066246B" w:rsidTr="00323F2D">
        <w:tc>
          <w:tcPr>
            <w:tcW w:w="3260" w:type="dxa"/>
            <w:shd w:val="clear" w:color="auto" w:fill="FFFFFF" w:themeFill="background1"/>
          </w:tcPr>
          <w:p w:rsidR="00323F2D"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NTC1478</w:t>
            </w:r>
          </w:p>
        </w:tc>
        <w:tc>
          <w:tcPr>
            <w:tcW w:w="723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Material de seguridad y lucha contra incendio. Terminología</w:t>
            </w:r>
          </w:p>
        </w:tc>
      </w:tr>
      <w:tr w:rsidR="00323F2D" w:rsidRPr="0066246B" w:rsidTr="00552920">
        <w:trPr>
          <w:trHeight w:val="338"/>
        </w:trPr>
        <w:tc>
          <w:tcPr>
            <w:tcW w:w="3260" w:type="dxa"/>
            <w:shd w:val="clear" w:color="auto" w:fill="FFFFCC"/>
          </w:tcPr>
          <w:p w:rsidR="00323F2D" w:rsidRPr="002D7586" w:rsidRDefault="00323F2D" w:rsidP="0066246B">
            <w:pPr>
              <w:pStyle w:val="Prrafodelista"/>
              <w:ind w:left="0"/>
              <w:jc w:val="both"/>
              <w:rPr>
                <w:rFonts w:ascii="Trebuchet MS" w:eastAsiaTheme="minorEastAsia" w:hAnsi="Trebuchet MS" w:cs="Arial"/>
                <w:b/>
                <w:sz w:val="18"/>
                <w:szCs w:val="22"/>
                <w:lang w:val="es-CO" w:eastAsia="es-CO"/>
              </w:rPr>
            </w:pPr>
            <w:r w:rsidRPr="002D7586">
              <w:rPr>
                <w:rFonts w:ascii="Trebuchet MS" w:eastAsiaTheme="minorEastAsia" w:hAnsi="Trebuchet MS" w:cs="Arial"/>
                <w:b/>
                <w:sz w:val="18"/>
                <w:szCs w:val="22"/>
                <w:lang w:val="es-CO" w:eastAsia="es-CO"/>
              </w:rPr>
              <w:t>NTC1916</w:t>
            </w:r>
          </w:p>
        </w:tc>
        <w:tc>
          <w:tcPr>
            <w:tcW w:w="7230" w:type="dxa"/>
            <w:shd w:val="clear" w:color="auto" w:fill="FFFFCC"/>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Extintores de fuego. Clasificación y ensayo</w:t>
            </w:r>
          </w:p>
        </w:tc>
      </w:tr>
      <w:tr w:rsidR="00323F2D" w:rsidRPr="0066246B" w:rsidTr="00552920">
        <w:trPr>
          <w:trHeight w:val="257"/>
        </w:trPr>
        <w:tc>
          <w:tcPr>
            <w:tcW w:w="326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NTC2046</w:t>
            </w:r>
          </w:p>
        </w:tc>
        <w:tc>
          <w:tcPr>
            <w:tcW w:w="723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Higiene y seguridad. Detección del fuego. Detectores de temperatura</w:t>
            </w:r>
          </w:p>
        </w:tc>
      </w:tr>
    </w:tbl>
    <w:p w:rsidR="008D5590" w:rsidRPr="0066246B" w:rsidRDefault="008D5590" w:rsidP="0066246B">
      <w:pPr>
        <w:pStyle w:val="Prrafodelista"/>
        <w:ind w:left="426"/>
        <w:jc w:val="both"/>
        <w:rPr>
          <w:rFonts w:ascii="Trebuchet MS" w:hAnsi="Trebuchet MS"/>
          <w:sz w:val="22"/>
          <w:szCs w:val="22"/>
          <w:lang w:val="es-CO"/>
        </w:rPr>
      </w:pPr>
    </w:p>
    <w:p w:rsidR="00A01A38" w:rsidRPr="006E47E3" w:rsidRDefault="00323F2D" w:rsidP="0066246B">
      <w:pPr>
        <w:pStyle w:val="Prrafodelista"/>
        <w:ind w:left="426"/>
        <w:jc w:val="both"/>
        <w:rPr>
          <w:rFonts w:ascii="Trebuchet MS" w:hAnsi="Trebuchet MS"/>
          <w:b/>
          <w:sz w:val="22"/>
          <w:szCs w:val="22"/>
          <w:lang w:val="es-CO"/>
        </w:rPr>
      </w:pPr>
      <w:r w:rsidRPr="006E47E3">
        <w:rPr>
          <w:rFonts w:ascii="Trebuchet MS" w:hAnsi="Trebuchet MS"/>
          <w:b/>
          <w:sz w:val="22"/>
          <w:szCs w:val="22"/>
          <w:lang w:val="es-CO"/>
        </w:rPr>
        <w:t>NORMAS DE CONSULTA</w:t>
      </w:r>
    </w:p>
    <w:p w:rsidR="00323F2D" w:rsidRPr="0066246B" w:rsidRDefault="00323F2D" w:rsidP="0066246B">
      <w:pPr>
        <w:pStyle w:val="Prrafodelista"/>
        <w:ind w:left="426"/>
        <w:jc w:val="both"/>
        <w:rPr>
          <w:rFonts w:ascii="Trebuchet MS" w:hAnsi="Trebuchet MS"/>
          <w:sz w:val="22"/>
          <w:szCs w:val="22"/>
          <w:lang w:val="es-CO"/>
        </w:rPr>
      </w:pPr>
    </w:p>
    <w:tbl>
      <w:tblPr>
        <w:tblStyle w:val="Tablaconcuadrcula"/>
        <w:tblW w:w="0" w:type="auto"/>
        <w:tblInd w:w="25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shd w:val="clear" w:color="auto" w:fill="FFFFCC"/>
        <w:tblLook w:val="04A0" w:firstRow="1" w:lastRow="0" w:firstColumn="1" w:lastColumn="0" w:noHBand="0" w:noVBand="1"/>
      </w:tblPr>
      <w:tblGrid>
        <w:gridCol w:w="3260"/>
        <w:gridCol w:w="7230"/>
      </w:tblGrid>
      <w:tr w:rsidR="006E47E3" w:rsidRPr="0066246B" w:rsidTr="00550751">
        <w:trPr>
          <w:tblHeader/>
        </w:trPr>
        <w:tc>
          <w:tcPr>
            <w:tcW w:w="3260" w:type="dxa"/>
            <w:shd w:val="clear" w:color="auto" w:fill="FFFFFF" w:themeFill="background1"/>
          </w:tcPr>
          <w:p w:rsidR="006E47E3" w:rsidRPr="0066246B" w:rsidRDefault="006E47E3" w:rsidP="006E47E3">
            <w:pPr>
              <w:pStyle w:val="Prrafodelista"/>
              <w:ind w:left="0"/>
              <w:jc w:val="center"/>
              <w:rPr>
                <w:rFonts w:ascii="Trebuchet MS" w:hAnsi="Trebuchet MS"/>
                <w:b/>
                <w:sz w:val="22"/>
                <w:szCs w:val="22"/>
                <w:lang w:val="es-CO"/>
              </w:rPr>
            </w:pPr>
            <w:r w:rsidRPr="0066246B">
              <w:rPr>
                <w:rFonts w:ascii="Trebuchet MS" w:hAnsi="Trebuchet MS"/>
                <w:b/>
                <w:sz w:val="22"/>
                <w:szCs w:val="22"/>
                <w:lang w:val="es-CO"/>
              </w:rPr>
              <w:t>NORMAS</w:t>
            </w:r>
          </w:p>
        </w:tc>
        <w:tc>
          <w:tcPr>
            <w:tcW w:w="7230" w:type="dxa"/>
            <w:shd w:val="clear" w:color="auto" w:fill="FFFFFF" w:themeFill="background1"/>
          </w:tcPr>
          <w:p w:rsidR="006E47E3" w:rsidRPr="0066246B" w:rsidRDefault="006E47E3" w:rsidP="006E47E3">
            <w:pPr>
              <w:pStyle w:val="Prrafodelista"/>
              <w:ind w:left="0"/>
              <w:jc w:val="center"/>
              <w:rPr>
                <w:rFonts w:ascii="Trebuchet MS" w:hAnsi="Trebuchet MS"/>
                <w:b/>
                <w:sz w:val="22"/>
                <w:szCs w:val="22"/>
                <w:lang w:val="es-CO"/>
              </w:rPr>
            </w:pPr>
            <w:r w:rsidRPr="0066246B">
              <w:rPr>
                <w:rFonts w:ascii="Trebuchet MS" w:hAnsi="Trebuchet MS"/>
                <w:b/>
                <w:sz w:val="22"/>
                <w:szCs w:val="22"/>
                <w:lang w:val="es-CO"/>
              </w:rPr>
              <w:t>CONTENIDO ESPECIFÍCO</w:t>
            </w:r>
          </w:p>
        </w:tc>
      </w:tr>
      <w:tr w:rsidR="00323F2D" w:rsidRPr="0066246B" w:rsidTr="003F1531">
        <w:tc>
          <w:tcPr>
            <w:tcW w:w="3260" w:type="dxa"/>
            <w:shd w:val="clear" w:color="auto" w:fill="FFFFFF" w:themeFill="background1"/>
          </w:tcPr>
          <w:p w:rsidR="00323F2D"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NFPA 101</w:t>
            </w:r>
          </w:p>
        </w:tc>
        <w:tc>
          <w:tcPr>
            <w:tcW w:w="7230" w:type="dxa"/>
            <w:shd w:val="clear" w:color="auto" w:fill="FFFFFF" w:themeFill="background1"/>
          </w:tcPr>
          <w:p w:rsidR="00323F2D"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 xml:space="preserve">Código de Seguridad Humana: Establece cuales son los requerimientos que debe cumplir las edificaciones en cuanto a salidas de evacuación, escaleras de emergencia, </w:t>
            </w:r>
            <w:r w:rsidRPr="006E47E3">
              <w:rPr>
                <w:rFonts w:ascii="Trebuchet MS" w:eastAsiaTheme="minorEastAsia" w:hAnsi="Trebuchet MS" w:cs="Arial"/>
                <w:sz w:val="18"/>
                <w:szCs w:val="22"/>
                <w:lang w:val="es-CO" w:eastAsia="es-CO"/>
              </w:rPr>
              <w:lastRenderedPageBreak/>
              <w:t>iluminación de evacuación, sistema de protección especiales, número de personas máximo por unidad de área.</w:t>
            </w:r>
          </w:p>
        </w:tc>
      </w:tr>
      <w:tr w:rsidR="00323F2D" w:rsidRPr="0066246B" w:rsidTr="003F1531">
        <w:tc>
          <w:tcPr>
            <w:tcW w:w="3260" w:type="dxa"/>
            <w:shd w:val="clear" w:color="auto" w:fill="FFFFCC"/>
          </w:tcPr>
          <w:p w:rsidR="00323F2D"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lastRenderedPageBreak/>
              <w:t>NFPA 1600 DE 2007.</w:t>
            </w:r>
          </w:p>
        </w:tc>
        <w:tc>
          <w:tcPr>
            <w:tcW w:w="7230" w:type="dxa"/>
            <w:shd w:val="clear" w:color="auto" w:fill="FFFFCC"/>
          </w:tcPr>
          <w:p w:rsidR="00323F2D"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Administración de emergencias</w:t>
            </w:r>
          </w:p>
        </w:tc>
      </w:tr>
      <w:tr w:rsidR="00323F2D" w:rsidRPr="0066246B" w:rsidTr="003F1531">
        <w:tc>
          <w:tcPr>
            <w:tcW w:w="3260" w:type="dxa"/>
            <w:shd w:val="clear" w:color="auto" w:fill="FFFFFF" w:themeFill="background1"/>
          </w:tcPr>
          <w:p w:rsidR="00323F2D"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NFPA 10</w:t>
            </w:r>
          </w:p>
        </w:tc>
        <w:tc>
          <w:tcPr>
            <w:tcW w:w="723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Extintores portátiles contra incendios</w:t>
            </w:r>
          </w:p>
        </w:tc>
      </w:tr>
      <w:tr w:rsidR="00323F2D" w:rsidRPr="0066246B" w:rsidTr="003F1531">
        <w:tc>
          <w:tcPr>
            <w:tcW w:w="3260" w:type="dxa"/>
            <w:shd w:val="clear" w:color="auto" w:fill="FFFFCC"/>
          </w:tcPr>
          <w:p w:rsidR="00323F2D" w:rsidRPr="006E47E3" w:rsidRDefault="00323F2D" w:rsidP="0066246B">
            <w:pPr>
              <w:pStyle w:val="Prrafodelista"/>
              <w:ind w:left="0"/>
              <w:jc w:val="both"/>
              <w:rPr>
                <w:rFonts w:ascii="Trebuchet MS" w:hAnsi="Trebuchet MS"/>
                <w:sz w:val="18"/>
                <w:szCs w:val="22"/>
                <w:lang w:val="es-CO"/>
              </w:rPr>
            </w:pPr>
            <w:r w:rsidRPr="006E47E3">
              <w:rPr>
                <w:rFonts w:ascii="Trebuchet MS" w:eastAsiaTheme="minorEastAsia" w:hAnsi="Trebuchet MS" w:cs="Arial"/>
                <w:sz w:val="18"/>
                <w:szCs w:val="22"/>
                <w:lang w:val="es-CO" w:eastAsia="es-CO"/>
              </w:rPr>
              <w:t>NFPA 704</w:t>
            </w:r>
          </w:p>
        </w:tc>
        <w:tc>
          <w:tcPr>
            <w:tcW w:w="7230" w:type="dxa"/>
            <w:shd w:val="clear" w:color="auto" w:fill="FFFFCC"/>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w:t>
            </w:r>
            <w:r w:rsidRPr="006E47E3">
              <w:rPr>
                <w:rFonts w:ascii="Trebuchet MS" w:eastAsiaTheme="minorEastAsia" w:hAnsi="Trebuchet MS" w:cs="Arial"/>
                <w:i/>
                <w:sz w:val="18"/>
                <w:szCs w:val="22"/>
                <w:lang w:val="es-CO" w:eastAsia="es-CO"/>
              </w:rPr>
              <w:t>National</w:t>
            </w:r>
            <w:r w:rsidR="004646A5">
              <w:rPr>
                <w:rFonts w:ascii="Trebuchet MS" w:eastAsiaTheme="minorEastAsia" w:hAnsi="Trebuchet MS" w:cs="Arial"/>
                <w:i/>
                <w:sz w:val="18"/>
                <w:szCs w:val="22"/>
                <w:lang w:val="es-CO" w:eastAsia="es-CO"/>
              </w:rPr>
              <w:t xml:space="preserve"> </w:t>
            </w:r>
            <w:r w:rsidRPr="006E47E3">
              <w:rPr>
                <w:rFonts w:ascii="Trebuchet MS" w:eastAsiaTheme="minorEastAsia" w:hAnsi="Trebuchet MS" w:cs="Arial"/>
                <w:i/>
                <w:sz w:val="18"/>
                <w:szCs w:val="22"/>
                <w:lang w:val="es-CO" w:eastAsia="es-CO"/>
              </w:rPr>
              <w:t>Fire</w:t>
            </w:r>
            <w:r w:rsidR="004646A5">
              <w:rPr>
                <w:rFonts w:ascii="Trebuchet MS" w:eastAsiaTheme="minorEastAsia" w:hAnsi="Trebuchet MS" w:cs="Arial"/>
                <w:i/>
                <w:sz w:val="18"/>
                <w:szCs w:val="22"/>
                <w:lang w:val="es-CO" w:eastAsia="es-CO"/>
              </w:rPr>
              <w:t xml:space="preserve"> </w:t>
            </w:r>
            <w:r w:rsidRPr="006E47E3">
              <w:rPr>
                <w:rFonts w:ascii="Trebuchet MS" w:eastAsiaTheme="minorEastAsia" w:hAnsi="Trebuchet MS" w:cs="Arial"/>
                <w:i/>
                <w:sz w:val="18"/>
                <w:szCs w:val="22"/>
                <w:lang w:val="es-CO" w:eastAsia="es-CO"/>
              </w:rPr>
              <w:t>Protection</w:t>
            </w:r>
            <w:r w:rsidR="004646A5">
              <w:rPr>
                <w:rFonts w:ascii="Trebuchet MS" w:eastAsiaTheme="minorEastAsia" w:hAnsi="Trebuchet MS" w:cs="Arial"/>
                <w:i/>
                <w:sz w:val="18"/>
                <w:szCs w:val="22"/>
                <w:lang w:val="es-CO" w:eastAsia="es-CO"/>
              </w:rPr>
              <w:t xml:space="preserve"> </w:t>
            </w:r>
            <w:r w:rsidRPr="006E47E3">
              <w:rPr>
                <w:rFonts w:ascii="Trebuchet MS" w:eastAsiaTheme="minorEastAsia" w:hAnsi="Trebuchet MS" w:cs="Arial"/>
                <w:i/>
                <w:sz w:val="18"/>
                <w:szCs w:val="22"/>
                <w:lang w:val="es-CO" w:eastAsia="es-CO"/>
              </w:rPr>
              <w:t>Association</w:t>
            </w:r>
            <w:r w:rsidRPr="006E47E3">
              <w:rPr>
                <w:rFonts w:ascii="Trebuchet MS" w:eastAsiaTheme="minorEastAsia" w:hAnsi="Trebuchet MS" w:cs="Arial"/>
                <w:sz w:val="18"/>
                <w:szCs w:val="22"/>
                <w:lang w:val="es-CO" w:eastAsia="es-CO"/>
              </w:rPr>
              <w:t>) Es el código que explica el diamante del fuego, utilizado para comunicar los peligros de los materiales peligrosos.</w:t>
            </w:r>
          </w:p>
        </w:tc>
      </w:tr>
      <w:tr w:rsidR="00323F2D" w:rsidRPr="0066246B" w:rsidTr="003F1531">
        <w:tc>
          <w:tcPr>
            <w:tcW w:w="326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NFPA 14</w:t>
            </w:r>
          </w:p>
        </w:tc>
        <w:tc>
          <w:tcPr>
            <w:tcW w:w="723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Norma para instalación de sistemas de tuberías vertical  y de mangueras</w:t>
            </w:r>
          </w:p>
        </w:tc>
      </w:tr>
      <w:tr w:rsidR="00323F2D" w:rsidRPr="0066246B" w:rsidTr="003F1531">
        <w:tc>
          <w:tcPr>
            <w:tcW w:w="3260" w:type="dxa"/>
            <w:shd w:val="clear" w:color="auto" w:fill="FFFFCC"/>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NFPA 25</w:t>
            </w:r>
          </w:p>
        </w:tc>
        <w:tc>
          <w:tcPr>
            <w:tcW w:w="7230" w:type="dxa"/>
            <w:shd w:val="clear" w:color="auto" w:fill="FFFFCC"/>
          </w:tcPr>
          <w:p w:rsidR="00323F2D" w:rsidRPr="006E47E3" w:rsidRDefault="00323F2D" w:rsidP="006E47E3">
            <w:pPr>
              <w:pStyle w:val="Textoindependiente21"/>
              <w:ind w:left="0"/>
              <w:rPr>
                <w:rFonts w:ascii="Trebuchet MS" w:eastAsiaTheme="minorEastAsia" w:hAnsi="Trebuchet MS" w:cs="Arial"/>
                <w:sz w:val="18"/>
                <w:szCs w:val="22"/>
                <w:lang w:val="es-CO" w:eastAsia="es-CO"/>
              </w:rPr>
            </w:pPr>
            <w:r w:rsidRPr="006E47E3">
              <w:rPr>
                <w:rFonts w:ascii="Trebuchet MS" w:eastAsiaTheme="minorEastAsia" w:hAnsi="Trebuchet MS" w:cs="Arial"/>
                <w:i w:val="0"/>
                <w:sz w:val="18"/>
                <w:szCs w:val="22"/>
                <w:lang w:val="es-CO" w:eastAsia="es-CO"/>
              </w:rPr>
              <w:t>Norma para inspección, prueba y mantenimiento  de sistemas hidráulicos de protección contraincendios</w:t>
            </w:r>
          </w:p>
        </w:tc>
      </w:tr>
      <w:tr w:rsidR="00323F2D" w:rsidRPr="0066246B" w:rsidTr="003F1531">
        <w:tc>
          <w:tcPr>
            <w:tcW w:w="326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NFPA 72</w:t>
            </w:r>
          </w:p>
        </w:tc>
        <w:tc>
          <w:tcPr>
            <w:tcW w:w="723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Sistemas de detección y alarma</w:t>
            </w:r>
          </w:p>
        </w:tc>
      </w:tr>
      <w:tr w:rsidR="00323F2D" w:rsidRPr="0066246B" w:rsidTr="003F1531">
        <w:tc>
          <w:tcPr>
            <w:tcW w:w="3260" w:type="dxa"/>
            <w:shd w:val="clear" w:color="auto" w:fill="FFFFCC"/>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NFPA 600</w:t>
            </w:r>
          </w:p>
        </w:tc>
        <w:tc>
          <w:tcPr>
            <w:tcW w:w="7230" w:type="dxa"/>
            <w:shd w:val="clear" w:color="auto" w:fill="FFFFCC"/>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Organización y entrenamiento de brigadas contra incendio privadas</w:t>
            </w:r>
          </w:p>
        </w:tc>
      </w:tr>
      <w:tr w:rsidR="00323F2D" w:rsidRPr="0066246B" w:rsidTr="003F1531">
        <w:tc>
          <w:tcPr>
            <w:tcW w:w="326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NFPA 1081</w:t>
            </w:r>
          </w:p>
        </w:tc>
        <w:tc>
          <w:tcPr>
            <w:tcW w:w="7230" w:type="dxa"/>
            <w:shd w:val="clear" w:color="auto" w:fill="FFFFFF" w:themeFill="background1"/>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Calificación profesional para miembros de brigadas industriales</w:t>
            </w:r>
          </w:p>
        </w:tc>
      </w:tr>
      <w:tr w:rsidR="00323F2D" w:rsidRPr="0066246B" w:rsidTr="003F1531">
        <w:tc>
          <w:tcPr>
            <w:tcW w:w="3260" w:type="dxa"/>
            <w:shd w:val="clear" w:color="auto" w:fill="FFFFCC"/>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NFPA 2875</w:t>
            </w:r>
          </w:p>
        </w:tc>
        <w:tc>
          <w:tcPr>
            <w:tcW w:w="7230" w:type="dxa"/>
            <w:shd w:val="clear" w:color="auto" w:fill="FFFFCC"/>
          </w:tcPr>
          <w:p w:rsidR="00323F2D" w:rsidRPr="006E47E3" w:rsidRDefault="00323F2D" w:rsidP="0066246B">
            <w:pPr>
              <w:pStyle w:val="Prrafodelista"/>
              <w:ind w:left="0"/>
              <w:jc w:val="both"/>
              <w:rPr>
                <w:rFonts w:ascii="Trebuchet MS" w:eastAsiaTheme="minorEastAsia" w:hAnsi="Trebuchet MS" w:cs="Arial"/>
                <w:sz w:val="18"/>
                <w:szCs w:val="22"/>
                <w:lang w:val="es-CO" w:eastAsia="es-CO"/>
              </w:rPr>
            </w:pPr>
            <w:r w:rsidRPr="006E47E3">
              <w:rPr>
                <w:rFonts w:ascii="Trebuchet MS" w:eastAsiaTheme="minorEastAsia" w:hAnsi="Trebuchet MS" w:cs="Arial"/>
                <w:sz w:val="18"/>
                <w:szCs w:val="22"/>
                <w:lang w:val="es-CO" w:eastAsia="es-CO"/>
              </w:rPr>
              <w:t>Higiene y Seguridad en edificios, sistemas extintores de bióxido de carbono</w:t>
            </w:r>
          </w:p>
        </w:tc>
      </w:tr>
    </w:tbl>
    <w:p w:rsidR="00323F2D" w:rsidRPr="0066246B" w:rsidRDefault="00323F2D" w:rsidP="0066246B">
      <w:pPr>
        <w:pStyle w:val="Prrafodelista"/>
        <w:ind w:left="426"/>
        <w:jc w:val="both"/>
        <w:rPr>
          <w:rFonts w:ascii="Trebuchet MS" w:hAnsi="Trebuchet MS"/>
          <w:sz w:val="22"/>
          <w:szCs w:val="22"/>
          <w:lang w:val="es-CO"/>
        </w:rPr>
      </w:pPr>
    </w:p>
    <w:p w:rsidR="007D3109" w:rsidRPr="0066246B" w:rsidRDefault="00FE2AA3" w:rsidP="0066246B">
      <w:pPr>
        <w:pStyle w:val="Prrafodelista"/>
        <w:ind w:left="426"/>
        <w:jc w:val="both"/>
        <w:rPr>
          <w:rFonts w:ascii="Trebuchet MS" w:hAnsi="Trebuchet MS"/>
          <w:sz w:val="22"/>
          <w:szCs w:val="22"/>
          <w:lang w:val="es-CO"/>
        </w:rPr>
      </w:pPr>
      <w:r>
        <w:rPr>
          <w:rFonts w:ascii="Trebuchet MS" w:hAnsi="Trebuchet MS"/>
          <w:noProof/>
          <w:lang w:val="es-CO" w:eastAsia="es-CO"/>
        </w:rPr>
        <mc:AlternateContent>
          <mc:Choice Requires="wps">
            <w:drawing>
              <wp:anchor distT="0" distB="0" distL="114300" distR="114300" simplePos="0" relativeHeight="251859456" behindDoc="0" locked="0" layoutInCell="1" allowOverlap="1" wp14:anchorId="508BCA92" wp14:editId="1DE718AF">
                <wp:simplePos x="0" y="0"/>
                <wp:positionH relativeFrom="column">
                  <wp:posOffset>38735</wp:posOffset>
                </wp:positionH>
                <wp:positionV relativeFrom="paragraph">
                  <wp:posOffset>5715</wp:posOffset>
                </wp:positionV>
                <wp:extent cx="838200" cy="615950"/>
                <wp:effectExtent l="57150" t="38100" r="57150" b="50800"/>
                <wp:wrapSquare wrapText="bothSides"/>
                <wp:docPr id="3794"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615950"/>
                        </a:xfrm>
                        <a:prstGeom prst="diamond">
                          <a:avLst/>
                        </a:prstGeom>
                        <a:solidFill>
                          <a:schemeClr val="bg1"/>
                        </a:solidFill>
                        <a:ln w="63500" cmpd="thickThin" algn="ctr">
                          <a:solidFill>
                            <a:srgbClr val="FFC000"/>
                          </a:solidFill>
                          <a:miter lim="800000"/>
                          <a:headEnd/>
                          <a:tailEnd/>
                        </a:ln>
                        <a:effectLst/>
                      </wps:spPr>
                      <wps:txbx>
                        <w:txbxContent>
                          <w:p w:rsidR="00393FF6" w:rsidRPr="00726C64" w:rsidRDefault="00393FF6" w:rsidP="006E47E3">
                            <w:pPr>
                              <w:jc w:val="center"/>
                              <w:rPr>
                                <w:rFonts w:ascii="Trebuchet MS" w:hAnsi="Trebuchet MS"/>
                                <w:b/>
                                <w:sz w:val="28"/>
                                <w:lang w:val="es-CO"/>
                              </w:rPr>
                            </w:pPr>
                            <w:r>
                              <w:rPr>
                                <w:rFonts w:ascii="Trebuchet MS" w:hAnsi="Trebuchet MS"/>
                                <w:b/>
                                <w:lang w:val="es-CO"/>
                              </w:rPr>
                              <w:t>2444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8BCA92" id="_x0000_s1105" type="#_x0000_t4" style="position:absolute;left:0;text-align:left;margin-left:3.05pt;margin-top:.45pt;width:66pt;height:4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" fillcolor="white [3212]" strokecolor="#ffc000" strokeweight="5pt">
                <v:stroke linestyle="thickThin"/>
                <v:textbox>
                  <w:txbxContent>
                    <w:p w:rsidR="00393FF6" w:rsidRPr="00726C64" w:rsidRDefault="00393FF6" w:rsidP="006E47E3">
                      <w:pPr>
                        <w:jc w:val="center"/>
                        <w:rPr>
                          <w:rFonts w:ascii="Trebuchet MS" w:hAnsi="Trebuchet MS"/>
                          <w:b/>
                          <w:sz w:val="28"/>
                          <w:lang w:val="es-CO"/>
                        </w:rPr>
                      </w:pPr>
                      <w:r>
                        <w:rPr>
                          <w:rFonts w:ascii="Trebuchet MS" w:hAnsi="Trebuchet MS"/>
                          <w:b/>
                          <w:lang w:val="es-CO"/>
                        </w:rPr>
                        <w:t>2444</w:t>
                      </w:r>
                    </w:p>
                  </w:txbxContent>
                </v:textbox>
                <w10:wrap type="square"/>
              </v:shape>
            </w:pict>
          </mc:Fallback>
        </mc:AlternateContent>
      </w:r>
    </w:p>
    <w:p w:rsidR="00D35DC5" w:rsidRPr="0066246B" w:rsidRDefault="00FE2AA3" w:rsidP="0066246B">
      <w:pPr>
        <w:pStyle w:val="Prrafodelista"/>
        <w:ind w:left="426"/>
        <w:jc w:val="center"/>
        <w:rPr>
          <w:rFonts w:ascii="Trebuchet MS" w:hAnsi="Trebuchet MS"/>
          <w:sz w:val="22"/>
          <w:szCs w:val="22"/>
        </w:rPr>
      </w:pPr>
      <w:r>
        <w:rPr>
          <w:rFonts w:ascii="Trebuchet MS" w:hAnsi="Trebuchet MS"/>
          <w:noProof/>
          <w:sz w:val="22"/>
          <w:szCs w:val="22"/>
          <w:lang w:val="es-CO" w:eastAsia="es-CO"/>
        </w:rPr>
        <mc:AlternateContent>
          <mc:Choice Requires="wps">
            <w:drawing>
              <wp:anchor distT="0" distB="0" distL="114300" distR="114300" simplePos="0" relativeHeight="251685376" behindDoc="0" locked="0" layoutInCell="1" allowOverlap="1" wp14:anchorId="2DE1272C" wp14:editId="31A88140">
                <wp:simplePos x="0" y="0"/>
                <wp:positionH relativeFrom="column">
                  <wp:posOffset>806450</wp:posOffset>
                </wp:positionH>
                <wp:positionV relativeFrom="paragraph">
                  <wp:posOffset>29845</wp:posOffset>
                </wp:positionV>
                <wp:extent cx="6064250" cy="257810"/>
                <wp:effectExtent l="0" t="0" r="31750" b="66040"/>
                <wp:wrapNone/>
                <wp:docPr id="291" name="Proceso alternativ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7A04A4" w:rsidRDefault="00393FF6" w:rsidP="003E3AF2">
                            <w:pPr>
                              <w:rPr>
                                <w:rFonts w:ascii="Eras Medium ITC" w:hAnsi="Eras Medium ITC"/>
                                <w:b/>
                                <w:color w:val="FFFFFF"/>
                              </w:rPr>
                            </w:pPr>
                            <w:r>
                              <w:rPr>
                                <w:rFonts w:ascii="Eras Medium ITC" w:hAnsi="Eras Medium ITC"/>
                                <w:b/>
                                <w:color w:val="FFFFFF"/>
                              </w:rPr>
                              <w:t>DEFINICIONES Y SIGLAS A TENER EN CUENTA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1272C" id="Proceso alternativo 291" o:spid="_x0000_s1106" type="#_x0000_t176" style="position:absolute;left:0;text-align:left;margin-left:63.5pt;margin-top:2.35pt;width:477.5pt;height:20.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" fillcolor="#ffc000" strokecolor="#ffc000" strokeweight="1pt">
                <v:fill color2="#997300" angle="45" focus="100%" type="gradient"/>
                <v:shadow on="t" color="#243f60" offset="1pt"/>
                <v:textbox>
                  <w:txbxContent>
                    <w:p w:rsidR="00393FF6" w:rsidRPr="007A04A4" w:rsidRDefault="00393FF6" w:rsidP="003E3AF2">
                      <w:pPr>
                        <w:rPr>
                          <w:rFonts w:ascii="Eras Medium ITC" w:hAnsi="Eras Medium ITC"/>
                          <w:b/>
                          <w:color w:val="FFFFFF"/>
                        </w:rPr>
                      </w:pPr>
                      <w:r>
                        <w:rPr>
                          <w:rFonts w:ascii="Eras Medium ITC" w:hAnsi="Eras Medium ITC"/>
                          <w:b/>
                          <w:color w:val="FFFFFF"/>
                        </w:rPr>
                        <w:t>DEFINICIONES Y SIGLAS A TENER EN CUENTA</w:t>
                      </w:r>
                    </w:p>
                  </w:txbxContent>
                </v:textbox>
              </v:shape>
            </w:pict>
          </mc:Fallback>
        </mc:AlternateContent>
      </w:r>
    </w:p>
    <w:p w:rsidR="003E3AF2" w:rsidRPr="0066246B" w:rsidRDefault="003E3AF2" w:rsidP="0066246B">
      <w:pPr>
        <w:spacing w:after="0" w:line="240" w:lineRule="auto"/>
        <w:rPr>
          <w:rFonts w:ascii="Trebuchet MS" w:hAnsi="Trebuchet MS"/>
        </w:rPr>
      </w:pPr>
    </w:p>
    <w:p w:rsidR="006E47E3" w:rsidRDefault="006E47E3" w:rsidP="0066246B">
      <w:pPr>
        <w:pStyle w:val="Prrafodelista"/>
        <w:jc w:val="both"/>
        <w:rPr>
          <w:rFonts w:ascii="Trebuchet MS" w:hAnsi="Trebuchet MS"/>
          <w:sz w:val="22"/>
          <w:szCs w:val="22"/>
        </w:rPr>
      </w:pPr>
    </w:p>
    <w:p w:rsidR="006E47E3" w:rsidRDefault="006E47E3" w:rsidP="0066246B">
      <w:pPr>
        <w:pStyle w:val="Prrafodelista"/>
        <w:jc w:val="both"/>
        <w:rPr>
          <w:rFonts w:ascii="Trebuchet MS" w:hAnsi="Trebuchet MS"/>
          <w:sz w:val="22"/>
          <w:szCs w:val="22"/>
        </w:rPr>
      </w:pPr>
    </w:p>
    <w:p w:rsidR="004743A3" w:rsidRPr="006E47E3" w:rsidRDefault="004743A3" w:rsidP="006E47E3">
      <w:pPr>
        <w:pStyle w:val="Prrafodelista"/>
        <w:ind w:left="0"/>
        <w:jc w:val="both"/>
        <w:rPr>
          <w:rFonts w:ascii="Trebuchet MS" w:hAnsi="Trebuchet MS"/>
          <w:b/>
          <w:sz w:val="22"/>
          <w:szCs w:val="22"/>
        </w:rPr>
      </w:pPr>
      <w:r w:rsidRPr="006E47E3">
        <w:rPr>
          <w:rFonts w:ascii="Trebuchet MS" w:hAnsi="Trebuchet MS"/>
          <w:b/>
          <w:sz w:val="22"/>
          <w:szCs w:val="22"/>
        </w:rPr>
        <w:t xml:space="preserve">DEFINICIONES </w:t>
      </w:r>
    </w:p>
    <w:p w:rsidR="006E47E3" w:rsidRPr="0066246B" w:rsidRDefault="006E47E3" w:rsidP="0066246B">
      <w:pPr>
        <w:pStyle w:val="Prrafodelista"/>
        <w:jc w:val="both"/>
        <w:rPr>
          <w:rFonts w:ascii="Trebuchet MS" w:hAnsi="Trebuchet MS"/>
          <w:sz w:val="22"/>
          <w:szCs w:val="22"/>
        </w:rPr>
      </w:pPr>
    </w:p>
    <w:p w:rsidR="00DF44A9"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Accidentes</w:t>
      </w:r>
      <w:r w:rsidRPr="0066246B">
        <w:rPr>
          <w:rFonts w:ascii="Trebuchet MS" w:hAnsi="Trebuchet MS"/>
          <w:sz w:val="22"/>
          <w:szCs w:val="22"/>
        </w:rPr>
        <w:t xml:space="preserve">: </w:t>
      </w:r>
      <w:r w:rsidR="00DF44A9" w:rsidRPr="0066246B">
        <w:rPr>
          <w:rFonts w:ascii="Trebuchet MS" w:hAnsi="Trebuchet MS"/>
          <w:sz w:val="22"/>
          <w:szCs w:val="22"/>
        </w:rPr>
        <w:t>Evento o interrupción repentina no planeada de una actividad que da lugar a muerte, lesión, daño u otra pérdida a las personas, a la propiedad, al ambiente, a la calidad o perdida en el proceso.</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Alerta</w:t>
      </w:r>
      <w:r w:rsidRPr="0066246B">
        <w:rPr>
          <w:rFonts w:ascii="Trebuchet MS" w:hAnsi="Trebuchet MS"/>
          <w:sz w:val="22"/>
          <w:szCs w:val="22"/>
        </w:rPr>
        <w:t>: Señal de aviso que advierte la existencia de un peligro.</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Alarma</w:t>
      </w:r>
      <w:r w:rsidRPr="0066246B">
        <w:rPr>
          <w:rFonts w:ascii="Trebuchet MS" w:hAnsi="Trebuchet MS"/>
          <w:sz w:val="22"/>
          <w:szCs w:val="22"/>
        </w:rPr>
        <w:t>: Señal de aviso preestablecido que implica ejecutar una acción específica.</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Amenaza</w:t>
      </w:r>
      <w:r w:rsidRPr="0066246B">
        <w:rPr>
          <w:rFonts w:ascii="Trebuchet MS" w:hAnsi="Trebuchet MS"/>
          <w:sz w:val="22"/>
          <w:szCs w:val="22"/>
        </w:rPr>
        <w:t>: Condición latente derivada de la posible ocurrencia de un fenómeno físico de origen natural, socio natural o antrópico no intencional, que puede causar daño a la población y sus bienes, la infraestructura, el ambiente y la economía pública y privada. Es un factor de riesgo externo.</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Brigada</w:t>
      </w:r>
      <w:r w:rsidRPr="0066246B">
        <w:rPr>
          <w:rFonts w:ascii="Trebuchet MS" w:hAnsi="Trebuchet MS"/>
          <w:sz w:val="22"/>
          <w:szCs w:val="22"/>
        </w:rPr>
        <w:t>: Es un grupo de apoyo especializada y equipado cuya finalidad es minimizar las lesiones y perdidas que se pueden presentar como consecuencia de una emergencia.</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Catástrofe</w:t>
      </w:r>
      <w:r w:rsidRPr="0066246B">
        <w:rPr>
          <w:rFonts w:ascii="Trebuchet MS" w:hAnsi="Trebuchet MS"/>
          <w:sz w:val="22"/>
          <w:szCs w:val="22"/>
        </w:rPr>
        <w:t>: Toda Emergencia que por su magnitud, traspasa las fronteras de una empresa, llegando a afectar una zona, una región o un país y desestabilizando su normal funcionamiento.</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Comité de emergencias</w:t>
      </w:r>
      <w:r w:rsidRPr="0066246B">
        <w:rPr>
          <w:rFonts w:ascii="Trebuchet MS" w:hAnsi="Trebuchet MS"/>
          <w:sz w:val="22"/>
          <w:szCs w:val="22"/>
        </w:rPr>
        <w:t>: Grupo de administrativo de las emergencias antes, durante y después de</w:t>
      </w:r>
      <w:r w:rsidR="00DB5EAE">
        <w:rPr>
          <w:rFonts w:ascii="Trebuchet MS" w:hAnsi="Trebuchet MS"/>
          <w:sz w:val="22"/>
          <w:szCs w:val="22"/>
        </w:rPr>
        <w:t xml:space="preserve"> </w:t>
      </w:r>
      <w:r w:rsidRPr="0066246B">
        <w:rPr>
          <w:rFonts w:ascii="Trebuchet MS" w:hAnsi="Trebuchet MS"/>
          <w:sz w:val="22"/>
          <w:szCs w:val="22"/>
        </w:rPr>
        <w:t>los eventos; responsable de organizar planear y poner en funcionamiento el plan de emergencias</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Contingencia</w:t>
      </w:r>
      <w:r w:rsidRPr="0066246B">
        <w:rPr>
          <w:rFonts w:ascii="Trebuchet MS" w:hAnsi="Trebuchet MS"/>
          <w:sz w:val="22"/>
          <w:szCs w:val="22"/>
        </w:rPr>
        <w:t>: Es un evento o suceso que ocurre en la mayoría de los casos en forma repentina e inesperada y causa alteraciones en los patrones normales de vida o actividad humana y el funcionamiento de los ecosistemas involucrados.'</w:t>
      </w:r>
    </w:p>
    <w:p w:rsidR="00323F2D" w:rsidRPr="0066246B" w:rsidRDefault="00323F2D" w:rsidP="00E85DCD">
      <w:pPr>
        <w:pStyle w:val="Prrafodelista"/>
        <w:numPr>
          <w:ilvl w:val="0"/>
          <w:numId w:val="49"/>
        </w:numPr>
        <w:jc w:val="both"/>
        <w:rPr>
          <w:rFonts w:ascii="Trebuchet MS" w:hAnsi="Trebuchet MS"/>
          <w:sz w:val="22"/>
          <w:szCs w:val="22"/>
        </w:rPr>
      </w:pPr>
      <w:r w:rsidRPr="0066246B">
        <w:rPr>
          <w:rFonts w:ascii="Trebuchet MS" w:hAnsi="Trebuchet MS"/>
          <w:b/>
          <w:sz w:val="22"/>
          <w:szCs w:val="22"/>
        </w:rPr>
        <w:t>Desastre</w:t>
      </w:r>
      <w:r w:rsidRPr="0066246B">
        <w:rPr>
          <w:rFonts w:ascii="Trebuchet MS" w:hAnsi="Trebuchet MS"/>
          <w:sz w:val="22"/>
          <w:szCs w:val="22"/>
        </w:rPr>
        <w:t>: Es el daño o alteración grave de las condiciones normales de la vida, causado por fenómenos naturales o acción del hombre en forma accidental.</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Dotación para atención de emergencias:</w:t>
      </w:r>
      <w:r w:rsidRPr="0066246B">
        <w:rPr>
          <w:rFonts w:ascii="Trebuchet MS" w:hAnsi="Trebuchet MS" w:cs="Arial"/>
          <w:sz w:val="22"/>
          <w:szCs w:val="22"/>
        </w:rPr>
        <w:t xml:space="preserve"> Vestimenta que sirve de protección al grupo operativo que enfrenta la emergencia.</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bCs/>
          <w:sz w:val="22"/>
          <w:szCs w:val="22"/>
        </w:rPr>
        <w:lastRenderedPageBreak/>
        <w:t>Emergencia</w:t>
      </w:r>
      <w:r w:rsidRPr="0066246B">
        <w:rPr>
          <w:rFonts w:ascii="Trebuchet MS" w:hAnsi="Trebuchet MS" w:cs="Arial"/>
          <w:b/>
          <w:sz w:val="22"/>
          <w:szCs w:val="22"/>
        </w:rPr>
        <w:t>:</w:t>
      </w:r>
      <w:r w:rsidRPr="0066246B">
        <w:rPr>
          <w:rFonts w:ascii="Trebuchet MS" w:hAnsi="Trebuchet MS" w:cs="Arial"/>
          <w:sz w:val="22"/>
          <w:szCs w:val="22"/>
        </w:rPr>
        <w:t xml:space="preserve"> Situación que puede generar riesgo de lesión grave o fatalidad, afectación del medio ambiente, destrucción de equipos, instalaciones locativas o el cese de actividades en la obra.</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Emergencia incipiente:</w:t>
      </w:r>
      <w:r w:rsidRPr="0066246B">
        <w:rPr>
          <w:rFonts w:ascii="Trebuchet MS" w:hAnsi="Trebuchet MS" w:cs="Arial"/>
          <w:sz w:val="22"/>
          <w:szCs w:val="22"/>
        </w:rPr>
        <w:t xml:space="preserve"> Evento que puede ser controlado por un grupo con entrenamiento básico y con equipos disponibles en el área de acuerdo al riesgo. </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sz w:val="22"/>
          <w:szCs w:val="22"/>
        </w:rPr>
        <w:t>Emergencia interna: Es Aquel evento que ocurre, comprometiendo gran parte de la entidad involucrada, requiriendo de personal especializado para su atención.</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Emergencia general:</w:t>
      </w:r>
      <w:r w:rsidRPr="0066246B">
        <w:rPr>
          <w:rFonts w:ascii="Trebuchet MS" w:hAnsi="Trebuchet MS" w:cs="Arial"/>
          <w:sz w:val="22"/>
          <w:szCs w:val="22"/>
        </w:rPr>
        <w:t xml:space="preserve"> Es aquel evento que ocurre dentro de la entidad y que, además, amenaza instituciones vecinas.</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bCs/>
          <w:sz w:val="22"/>
          <w:szCs w:val="22"/>
        </w:rPr>
        <w:t>Evacuación</w:t>
      </w:r>
      <w:r w:rsidRPr="0066246B">
        <w:rPr>
          <w:rFonts w:ascii="Trebuchet MS" w:hAnsi="Trebuchet MS" w:cs="Arial"/>
          <w:sz w:val="22"/>
          <w:szCs w:val="22"/>
        </w:rPr>
        <w:t>: Se define como el establecimiento de una barrera (distancia) entre una fuente de riesgo y las personas amenazadas, mediante el desplazamiento de estas, hasta y a través de lugares de menor riesgo.</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Gravedad:</w:t>
      </w:r>
      <w:r w:rsidRPr="0066246B">
        <w:rPr>
          <w:rFonts w:ascii="Trebuchet MS" w:hAnsi="Trebuchet MS" w:cs="Arial"/>
          <w:sz w:val="22"/>
          <w:szCs w:val="22"/>
        </w:rPr>
        <w:t xml:space="preserve"> Grado de afectación resultante de un evento.</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bCs/>
          <w:sz w:val="22"/>
          <w:szCs w:val="22"/>
        </w:rPr>
        <w:t>Incidente</w:t>
      </w:r>
      <w:r w:rsidRPr="0066246B">
        <w:rPr>
          <w:rFonts w:ascii="Trebuchet MS" w:hAnsi="Trebuchet MS" w:cs="Arial"/>
          <w:bCs/>
          <w:sz w:val="22"/>
          <w:szCs w:val="22"/>
        </w:rPr>
        <w:t>:</w:t>
      </w:r>
      <w:r w:rsidRPr="0066246B">
        <w:rPr>
          <w:rFonts w:ascii="Trebuchet MS" w:hAnsi="Trebuchet MS" w:cs="Arial"/>
          <w:sz w:val="22"/>
          <w:szCs w:val="22"/>
        </w:rPr>
        <w:t xml:space="preserve"> Es todo evento que debido a la forma como se genera, puede o no ocasionar perdida por lesión a las personas, daño a la propiedad e impacto al medio ambiente.</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Medidas de seguridad:</w:t>
      </w:r>
      <w:r w:rsidRPr="0066246B">
        <w:rPr>
          <w:rFonts w:ascii="Trebuchet MS" w:hAnsi="Trebuchet MS" w:cs="Arial"/>
          <w:sz w:val="22"/>
          <w:szCs w:val="22"/>
        </w:rPr>
        <w:t xml:space="preserve"> Son aquellas acciones que permiten disminuir la probabilidad de un evento adverso.</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Mitigación:</w:t>
      </w:r>
      <w:r w:rsidRPr="0066246B">
        <w:rPr>
          <w:rFonts w:ascii="Trebuchet MS" w:hAnsi="Trebuchet MS" w:cs="Arial"/>
          <w:sz w:val="22"/>
          <w:szCs w:val="22"/>
        </w:rPr>
        <w:t xml:space="preserve"> Toda acción tendiente a reducir el riesgo existente.</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bCs/>
          <w:sz w:val="22"/>
          <w:szCs w:val="22"/>
        </w:rPr>
        <w:t>Plan de Emergencias</w:t>
      </w:r>
      <w:r w:rsidRPr="0066246B">
        <w:rPr>
          <w:rFonts w:ascii="Trebuchet MS" w:hAnsi="Trebuchet MS" w:cs="Arial"/>
          <w:sz w:val="22"/>
          <w:szCs w:val="22"/>
        </w:rPr>
        <w:t>: Conjunto de procedimientos y acciones que deben realizar las personas para afrontar una situación de Emergencia, con el objeto de evitar pérdidas humanas, materiales y económicas, haciendo uso de los recursos existentes en las instalaciones.</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sz w:val="22"/>
          <w:szCs w:val="22"/>
        </w:rPr>
        <w:t xml:space="preserve">Planificar: </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Plano:</w:t>
      </w:r>
      <w:r w:rsidRPr="0066246B">
        <w:rPr>
          <w:rFonts w:ascii="Trebuchet MS" w:hAnsi="Trebuchet MS" w:cs="Arial"/>
          <w:sz w:val="22"/>
          <w:szCs w:val="22"/>
        </w:rPr>
        <w:t xml:space="preserve"> Representación gráfica en una superficie y mediante procedimientos técnicos, de un terreno, de la planta de un edificio, entre otros.</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bCs/>
          <w:sz w:val="22"/>
          <w:szCs w:val="22"/>
        </w:rPr>
        <w:t>Prevención</w:t>
      </w:r>
      <w:r w:rsidRPr="0066246B">
        <w:rPr>
          <w:rFonts w:ascii="Trebuchet MS" w:hAnsi="Trebuchet MS" w:cs="Arial"/>
          <w:sz w:val="22"/>
          <w:szCs w:val="22"/>
        </w:rPr>
        <w:t>: Conjunto de estrategias y acciones que se realizan anticipadamente para evitar una amenaza se materialice.</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bCs/>
          <w:sz w:val="22"/>
          <w:szCs w:val="22"/>
        </w:rPr>
        <w:t xml:space="preserve">Posibilidad: </w:t>
      </w:r>
      <w:r w:rsidRPr="0066246B">
        <w:rPr>
          <w:rFonts w:ascii="Trebuchet MS" w:hAnsi="Trebuchet MS" w:cs="Arial"/>
          <w:sz w:val="22"/>
          <w:szCs w:val="22"/>
        </w:rPr>
        <w:t>Que se puede ejecutar, existir u ocurrir, el evento reconocido. Se analiza desde el punto de vista cualitativo, como por ej. Bajo, Medio o Alto.</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bCs/>
          <w:sz w:val="22"/>
          <w:szCs w:val="22"/>
        </w:rPr>
        <w:t xml:space="preserve">Probabilidad: </w:t>
      </w:r>
      <w:r w:rsidRPr="0066246B">
        <w:rPr>
          <w:rFonts w:ascii="Trebuchet MS" w:hAnsi="Trebuchet MS" w:cs="Arial"/>
          <w:sz w:val="22"/>
          <w:szCs w:val="22"/>
        </w:rPr>
        <w:t>Eminente ocurrencia del evento, sin especificar el tiempo. El sistema de valoración está dado desde la cuantificación de la escala de posibilidad.</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Punto de encuentro</w:t>
      </w:r>
      <w:r w:rsidRPr="0066246B">
        <w:rPr>
          <w:rFonts w:ascii="Trebuchet MS" w:hAnsi="Trebuchet MS" w:cs="Arial"/>
          <w:sz w:val="22"/>
          <w:szCs w:val="22"/>
        </w:rPr>
        <w:t>: Sitio calificado como "Área Segura" que puede albergar temporalmente las personas que se encuentren en el campamento, la obra o proyecto durante una Emergencia.</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Rescate</w:t>
      </w:r>
      <w:r w:rsidRPr="0066246B">
        <w:rPr>
          <w:rFonts w:ascii="Trebuchet MS" w:hAnsi="Trebuchet MS" w:cs="Arial"/>
          <w:sz w:val="22"/>
          <w:szCs w:val="22"/>
        </w:rPr>
        <w:t>: Acciones mediante las cuales los grupos especializados sacan a las personas amenazadas que no hayan podido salir por sus propios medios en un proceso de evacuación.</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Riesgos</w:t>
      </w:r>
      <w:r w:rsidRPr="0066246B">
        <w:rPr>
          <w:rFonts w:ascii="Trebuchet MS" w:hAnsi="Trebuchet MS" w:cs="Arial"/>
          <w:sz w:val="22"/>
          <w:szCs w:val="22"/>
        </w:rPr>
        <w:t>: Es la probabilidad de que ocurra un evento, el cual puede generar efectos negativos en las personas, los materiales, los medios de producción o el medio ambiente.</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Ruta de evacuación</w:t>
      </w:r>
      <w:r w:rsidRPr="0066246B">
        <w:rPr>
          <w:rFonts w:ascii="Trebuchet MS" w:hAnsi="Trebuchet MS" w:cs="Arial"/>
          <w:sz w:val="22"/>
          <w:szCs w:val="22"/>
        </w:rPr>
        <w:t>: Área de desplazamiento seguro o de riesgo menor, que se utiliza para evacuar las personas hacia un punto de encuentro.</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Simulacro</w:t>
      </w:r>
      <w:r w:rsidRPr="0066246B">
        <w:rPr>
          <w:rFonts w:ascii="Trebuchet MS" w:hAnsi="Trebuchet MS" w:cs="Arial"/>
          <w:sz w:val="22"/>
          <w:szCs w:val="22"/>
        </w:rPr>
        <w:t>: Ejercicio que se hace periódicamente con el fin de prepararse y anticiparse a una Emergencia determinada, para poder sortear con eficacia los riesgos propios del evento.</w:t>
      </w:r>
    </w:p>
    <w:p w:rsidR="00323F2D" w:rsidRPr="0066246B"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Sustancias químicas:</w:t>
      </w:r>
      <w:r w:rsidRPr="0066246B">
        <w:rPr>
          <w:rFonts w:ascii="Trebuchet MS" w:hAnsi="Trebuchet MS" w:cs="Arial"/>
          <w:sz w:val="22"/>
          <w:szCs w:val="22"/>
        </w:rPr>
        <w:t xml:space="preserve"> Sustancias de origen natural, sintético o Semisintético que se usan como Materias Primas reactivos o que por sí mismas pueden ser productos terminados, se consideran potencialmente peligrosos.</w:t>
      </w:r>
    </w:p>
    <w:p w:rsidR="00323F2D" w:rsidRPr="0066246B" w:rsidRDefault="00323F2D" w:rsidP="00E85DCD">
      <w:pPr>
        <w:pStyle w:val="Prrafodelista"/>
        <w:numPr>
          <w:ilvl w:val="0"/>
          <w:numId w:val="49"/>
        </w:numPr>
        <w:jc w:val="both"/>
        <w:rPr>
          <w:rFonts w:ascii="Trebuchet MS" w:hAnsi="Trebuchet MS" w:cs="Arial"/>
          <w:sz w:val="22"/>
          <w:szCs w:val="22"/>
        </w:rPr>
      </w:pPr>
      <w:r w:rsidRPr="006F25FE">
        <w:rPr>
          <w:rFonts w:ascii="Trebuchet MS" w:hAnsi="Trebuchet MS" w:cs="Arial"/>
          <w:b/>
          <w:i/>
          <w:sz w:val="22"/>
          <w:szCs w:val="22"/>
        </w:rPr>
        <w:lastRenderedPageBreak/>
        <w:t>Triage</w:t>
      </w:r>
      <w:r w:rsidRPr="006F25FE">
        <w:rPr>
          <w:rFonts w:ascii="Trebuchet MS" w:hAnsi="Trebuchet MS" w:cs="Arial"/>
          <w:i/>
          <w:sz w:val="22"/>
          <w:szCs w:val="22"/>
        </w:rPr>
        <w:t>:</w:t>
      </w:r>
      <w:r w:rsidRPr="0066246B">
        <w:rPr>
          <w:rFonts w:ascii="Trebuchet MS" w:hAnsi="Trebuchet MS" w:cs="Arial"/>
          <w:sz w:val="22"/>
          <w:szCs w:val="22"/>
        </w:rPr>
        <w:t xml:space="preserve"> Clasificación y codificación de la gravedad del estado de una persona en Emergencias.</w:t>
      </w:r>
    </w:p>
    <w:p w:rsidR="00323F2D" w:rsidRDefault="00323F2D" w:rsidP="00E85DCD">
      <w:pPr>
        <w:pStyle w:val="Prrafodelista"/>
        <w:numPr>
          <w:ilvl w:val="0"/>
          <w:numId w:val="49"/>
        </w:numPr>
        <w:jc w:val="both"/>
        <w:rPr>
          <w:rFonts w:ascii="Trebuchet MS" w:hAnsi="Trebuchet MS" w:cs="Arial"/>
          <w:sz w:val="22"/>
          <w:szCs w:val="22"/>
        </w:rPr>
      </w:pPr>
      <w:r w:rsidRPr="0066246B">
        <w:rPr>
          <w:rFonts w:ascii="Trebuchet MS" w:hAnsi="Trebuchet MS" w:cs="Arial"/>
          <w:b/>
          <w:sz w:val="22"/>
          <w:szCs w:val="22"/>
        </w:rPr>
        <w:t>Vulnerabilidad</w:t>
      </w:r>
      <w:r w:rsidRPr="0066246B">
        <w:rPr>
          <w:rFonts w:ascii="Trebuchet MS" w:hAnsi="Trebuchet MS" w:cs="Arial"/>
          <w:sz w:val="22"/>
          <w:szCs w:val="22"/>
        </w:rPr>
        <w:t>: Indica el mayor o menor grado de separación y protección con que se cuenta para minimizar los efectos negativos de un suceso.</w:t>
      </w:r>
    </w:p>
    <w:p w:rsidR="00550751" w:rsidRPr="0066246B" w:rsidRDefault="00550751" w:rsidP="00550751">
      <w:pPr>
        <w:pStyle w:val="Prrafodelista"/>
        <w:jc w:val="both"/>
        <w:rPr>
          <w:rFonts w:ascii="Trebuchet MS" w:hAnsi="Trebuchet MS" w:cs="Arial"/>
          <w:sz w:val="22"/>
          <w:szCs w:val="22"/>
        </w:rPr>
      </w:pPr>
    </w:p>
    <w:p w:rsidR="00771A5B" w:rsidRDefault="00771A5B" w:rsidP="0066246B">
      <w:pPr>
        <w:spacing w:after="0" w:line="240" w:lineRule="auto"/>
        <w:jc w:val="both"/>
        <w:rPr>
          <w:rFonts w:ascii="Trebuchet MS" w:hAnsi="Trebuchet MS"/>
          <w:b/>
        </w:rPr>
      </w:pPr>
      <w:r w:rsidRPr="0066246B">
        <w:rPr>
          <w:rFonts w:ascii="Trebuchet MS" w:hAnsi="Trebuchet MS"/>
          <w:b/>
        </w:rPr>
        <w:t>SIGLAS</w:t>
      </w:r>
    </w:p>
    <w:p w:rsidR="00550751" w:rsidRPr="0066246B" w:rsidRDefault="00550751" w:rsidP="0066246B">
      <w:pPr>
        <w:spacing w:after="0" w:line="240" w:lineRule="auto"/>
        <w:jc w:val="both"/>
        <w:rPr>
          <w:rFonts w:ascii="Trebuchet MS" w:hAnsi="Trebuchet MS"/>
          <w:b/>
        </w:rPr>
      </w:pPr>
    </w:p>
    <w:p w:rsidR="00771A5B" w:rsidRDefault="00771A5B" w:rsidP="0066246B">
      <w:pPr>
        <w:pStyle w:val="Prrafodelista"/>
        <w:numPr>
          <w:ilvl w:val="1"/>
          <w:numId w:val="1"/>
        </w:numPr>
        <w:ind w:left="709" w:hanging="283"/>
        <w:jc w:val="both"/>
        <w:rPr>
          <w:rFonts w:ascii="Trebuchet MS" w:hAnsi="Trebuchet MS"/>
          <w:sz w:val="22"/>
          <w:szCs w:val="22"/>
        </w:rPr>
      </w:pPr>
      <w:r w:rsidRPr="0066246B">
        <w:rPr>
          <w:rFonts w:ascii="Trebuchet MS" w:hAnsi="Trebuchet MS"/>
          <w:b/>
          <w:sz w:val="22"/>
          <w:szCs w:val="22"/>
        </w:rPr>
        <w:t xml:space="preserve">DADEP: </w:t>
      </w:r>
      <w:r w:rsidRPr="0066246B">
        <w:rPr>
          <w:rFonts w:ascii="Trebuchet MS" w:hAnsi="Trebuchet MS"/>
          <w:sz w:val="22"/>
          <w:szCs w:val="22"/>
        </w:rPr>
        <w:t>Departamento Administrativo de la Defensoría del Espacio Público.</w:t>
      </w:r>
    </w:p>
    <w:p w:rsidR="00C643EF" w:rsidRDefault="00C643EF" w:rsidP="0066246B">
      <w:pPr>
        <w:pStyle w:val="Prrafodelista"/>
        <w:numPr>
          <w:ilvl w:val="1"/>
          <w:numId w:val="1"/>
        </w:numPr>
        <w:ind w:left="709" w:hanging="283"/>
        <w:jc w:val="both"/>
        <w:rPr>
          <w:rFonts w:ascii="Trebuchet MS" w:hAnsi="Trebuchet MS"/>
          <w:sz w:val="22"/>
          <w:szCs w:val="22"/>
        </w:rPr>
      </w:pPr>
      <w:r>
        <w:rPr>
          <w:rFonts w:ascii="Trebuchet MS" w:hAnsi="Trebuchet MS"/>
          <w:b/>
          <w:sz w:val="22"/>
          <w:szCs w:val="22"/>
        </w:rPr>
        <w:t>ARL:</w:t>
      </w:r>
      <w:r>
        <w:rPr>
          <w:rFonts w:ascii="Trebuchet MS" w:hAnsi="Trebuchet MS"/>
          <w:sz w:val="22"/>
          <w:szCs w:val="22"/>
        </w:rPr>
        <w:t xml:space="preserve"> Administradora de Riesgos Laborales</w:t>
      </w:r>
    </w:p>
    <w:p w:rsidR="00C643EF" w:rsidRDefault="00C643EF" w:rsidP="0066246B">
      <w:pPr>
        <w:pStyle w:val="Prrafodelista"/>
        <w:numPr>
          <w:ilvl w:val="1"/>
          <w:numId w:val="1"/>
        </w:numPr>
        <w:ind w:left="709" w:hanging="283"/>
        <w:jc w:val="both"/>
        <w:rPr>
          <w:rFonts w:ascii="Trebuchet MS" w:hAnsi="Trebuchet MS"/>
          <w:sz w:val="22"/>
          <w:szCs w:val="22"/>
        </w:rPr>
      </w:pPr>
      <w:r w:rsidRPr="00C643EF">
        <w:rPr>
          <w:rFonts w:ascii="Trebuchet MS" w:hAnsi="Trebuchet MS"/>
          <w:b/>
          <w:sz w:val="22"/>
          <w:szCs w:val="22"/>
        </w:rPr>
        <w:t>CAD:</w:t>
      </w:r>
      <w:r>
        <w:rPr>
          <w:rFonts w:ascii="Trebuchet MS" w:hAnsi="Trebuchet MS"/>
          <w:sz w:val="22"/>
          <w:szCs w:val="22"/>
        </w:rPr>
        <w:t xml:space="preserve"> Centro Administrativo Distrital </w:t>
      </w:r>
    </w:p>
    <w:p w:rsidR="003F3F27" w:rsidRDefault="00FE2AA3" w:rsidP="003F3F27">
      <w:pPr>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862528" behindDoc="0" locked="0" layoutInCell="1" allowOverlap="1">
                <wp:simplePos x="0" y="0"/>
                <wp:positionH relativeFrom="column">
                  <wp:posOffset>64135</wp:posOffset>
                </wp:positionH>
                <wp:positionV relativeFrom="paragraph">
                  <wp:posOffset>240665</wp:posOffset>
                </wp:positionV>
                <wp:extent cx="836295" cy="584200"/>
                <wp:effectExtent l="57150" t="38100" r="78105" b="63500"/>
                <wp:wrapSquare wrapText="bothSides"/>
                <wp:docPr id="3796" name="Romb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295" cy="584200"/>
                        </a:xfrm>
                        <a:prstGeom prst="diamond">
                          <a:avLst/>
                        </a:prstGeom>
                        <a:solidFill>
                          <a:schemeClr val="bg1"/>
                        </a:solidFill>
                        <a:ln w="63500" cmpd="thickThin" algn="ctr">
                          <a:solidFill>
                            <a:srgbClr val="FFC000"/>
                          </a:solidFill>
                          <a:miter lim="800000"/>
                          <a:headEnd/>
                          <a:tailEnd/>
                        </a:ln>
                        <a:effectLst/>
                      </wps:spPr>
                      <wps:txb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2</w:t>
                            </w:r>
                            <w:r>
                              <w:rPr>
                                <w:rFonts w:ascii="Trebuchet MS" w:hAnsi="Trebuchet MS"/>
                                <w:b/>
                                <w:lang w:val="es-CO"/>
                              </w:rPr>
                              <w:t>5</w:t>
                            </w:r>
                          </w:p>
                          <w:p w:rsidR="00393FF6" w:rsidRPr="00726C64" w:rsidRDefault="00393FF6" w:rsidP="006E47E3">
                            <w:pPr>
                              <w:jc w:val="center"/>
                              <w:rPr>
                                <w:rFonts w:ascii="Trebuchet MS" w:hAnsi="Trebuchet MS"/>
                                <w:b/>
                                <w:sz w:val="28"/>
                                <w:lang w:val="es-CO"/>
                              </w:rPr>
                            </w:pPr>
                            <w:r w:rsidRPr="00726C64">
                              <w:rPr>
                                <w:rFonts w:ascii="Trebuchet MS" w:hAnsi="Trebuchet MS"/>
                                <w:b/>
                                <w:sz w:val="28"/>
                                <w:lang w:val="es-CO"/>
                              </w:rPr>
                              <w:t>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4" style="position:absolute;left:0;text-align:left;margin-left:5.05pt;margin-top:18.95pt;width:65.85pt;height:46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" fillcolor="white [3212]" strokecolor="#ffc000" strokeweight="5pt">
                <v:stroke linestyle="thickThin"/>
                <v:textbox>
                  <w:txbxContent>
                    <w:p w:rsidR="00393FF6" w:rsidRPr="0085104B" w:rsidRDefault="00393FF6" w:rsidP="0085104B">
                      <w:pPr>
                        <w:jc w:val="center"/>
                        <w:rPr>
                          <w:rFonts w:ascii="Trebuchet MS" w:hAnsi="Trebuchet MS"/>
                          <w:b/>
                          <w:lang w:val="es-CO"/>
                        </w:rPr>
                      </w:pPr>
                      <w:r w:rsidRPr="0085104B">
                        <w:rPr>
                          <w:rFonts w:ascii="Trebuchet MS" w:hAnsi="Trebuchet MS"/>
                          <w:b/>
                          <w:lang w:val="es-CO"/>
                        </w:rPr>
                        <w:t>2</w:t>
                      </w:r>
                      <w:r>
                        <w:rPr>
                          <w:rFonts w:ascii="Trebuchet MS" w:hAnsi="Trebuchet MS"/>
                          <w:b/>
                          <w:lang w:val="es-CO"/>
                        </w:rPr>
                        <w:t>5</w:t>
                      </w:r>
                    </w:p>
                    <w:p w:rsidR="00393FF6" w:rsidRPr="00726C64" w:rsidRDefault="00393FF6" w:rsidP="006E47E3">
                      <w:pPr>
                        <w:jc w:val="center"/>
                        <w:rPr>
                          <w:rFonts w:ascii="Trebuchet MS" w:hAnsi="Trebuchet MS"/>
                          <w:b/>
                          <w:sz w:val="28"/>
                          <w:lang w:val="es-CO"/>
                        </w:rPr>
                      </w:pPr>
                      <w:r w:rsidRPr="00726C64">
                        <w:rPr>
                          <w:rFonts w:ascii="Trebuchet MS" w:hAnsi="Trebuchet MS"/>
                          <w:b/>
                          <w:sz w:val="28"/>
                          <w:lang w:val="es-CO"/>
                        </w:rPr>
                        <w:t>4</w:t>
                      </w:r>
                    </w:p>
                  </w:txbxContent>
                </v:textbox>
                <w10:wrap type="square"/>
              </v:shape>
            </w:pict>
          </mc:Fallback>
        </mc:AlternateContent>
      </w:r>
    </w:p>
    <w:p w:rsidR="003F3F27" w:rsidRPr="003F3F27" w:rsidRDefault="00463E83" w:rsidP="003F3F27">
      <w:pPr>
        <w:jc w:val="both"/>
        <w:rPr>
          <w:rFonts w:ascii="Trebuchet MS" w:hAnsi="Trebuchet MS"/>
        </w:rPr>
      </w:pPr>
      <w:r>
        <w:rPr>
          <w:rFonts w:ascii="Trebuchet MS" w:hAnsi="Trebuchet MS"/>
          <w:noProof/>
          <w:lang w:val="es-CO" w:eastAsia="es-CO"/>
        </w:rPr>
        <mc:AlternateContent>
          <mc:Choice Requires="wps">
            <w:drawing>
              <wp:anchor distT="0" distB="0" distL="114300" distR="114300" simplePos="0" relativeHeight="251861504" behindDoc="0" locked="0" layoutInCell="1" allowOverlap="1">
                <wp:simplePos x="0" y="0"/>
                <wp:positionH relativeFrom="column">
                  <wp:posOffset>857250</wp:posOffset>
                </wp:positionH>
                <wp:positionV relativeFrom="paragraph">
                  <wp:posOffset>77470</wp:posOffset>
                </wp:positionV>
                <wp:extent cx="5981700" cy="257810"/>
                <wp:effectExtent l="0" t="0" r="38100" b="66040"/>
                <wp:wrapNone/>
                <wp:docPr id="3795" name="Proceso alternativ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257810"/>
                        </a:xfrm>
                        <a:prstGeom prst="flowChartAlternateProcess">
                          <a:avLst/>
                        </a:prstGeom>
                        <a:gradFill rotWithShape="0">
                          <a:gsLst>
                            <a:gs pos="0">
                              <a:srgbClr val="FFC000"/>
                            </a:gs>
                            <a:gs pos="100000">
                              <a:srgbClr val="FFC000">
                                <a:gamma/>
                                <a:shade val="60000"/>
                                <a:invGamma/>
                              </a:srgbClr>
                            </a:gs>
                          </a:gsLst>
                          <a:lin ang="2700000" scaled="1"/>
                        </a:gradFill>
                        <a:ln w="12700">
                          <a:solidFill>
                            <a:srgbClr val="FFC000"/>
                          </a:solidFill>
                          <a:miter lim="800000"/>
                          <a:headEnd/>
                          <a:tailEnd/>
                        </a:ln>
                        <a:effectLst>
                          <a:outerShdw dist="28398" dir="3806097" algn="ctr" rotWithShape="0">
                            <a:srgbClr val="243F60"/>
                          </a:outerShdw>
                        </a:effectLst>
                      </wps:spPr>
                      <wps:txbx>
                        <w:txbxContent>
                          <w:p w:rsidR="00393FF6" w:rsidRPr="006E47E3" w:rsidRDefault="00393FF6" w:rsidP="006E47E3">
                            <w:pPr>
                              <w:rPr>
                                <w:rFonts w:ascii="Eras Medium ITC" w:hAnsi="Eras Medium ITC"/>
                                <w:b/>
                                <w:color w:val="FFFFFF"/>
                                <w:lang w:val="es-CO"/>
                              </w:rPr>
                            </w:pPr>
                            <w:r>
                              <w:rPr>
                                <w:rFonts w:ascii="Eras Medium ITC" w:hAnsi="Eras Medium ITC"/>
                                <w:b/>
                                <w:color w:val="FFFFFF"/>
                                <w:lang w:val="es-CO"/>
                              </w:rPr>
                              <w:t>BIBLIOGRAFÍA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08" type="#_x0000_t176" style="position:absolute;left:0;text-align:left;margin-left:67.5pt;margin-top:6.1pt;width:471pt;height:20.3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" fillcolor="#ffc000" strokecolor="#ffc000" strokeweight="1pt">
                <v:fill color2="#997300" angle="45" focus="100%" type="gradient"/>
                <v:shadow on="t" color="#243f60" offset="1pt"/>
                <v:textbox>
                  <w:txbxContent>
                    <w:p w:rsidR="00393FF6" w:rsidRPr="006E47E3" w:rsidRDefault="00393FF6" w:rsidP="006E47E3">
                      <w:pPr>
                        <w:rPr>
                          <w:rFonts w:ascii="Eras Medium ITC" w:hAnsi="Eras Medium ITC"/>
                          <w:b/>
                          <w:color w:val="FFFFFF"/>
                          <w:lang w:val="es-CO"/>
                        </w:rPr>
                      </w:pPr>
                      <w:r>
                        <w:rPr>
                          <w:rFonts w:ascii="Eras Medium ITC" w:hAnsi="Eras Medium ITC"/>
                          <w:b/>
                          <w:color w:val="FFFFFF"/>
                          <w:lang w:val="es-CO"/>
                        </w:rPr>
                        <w:t>BIBLIOGRAFÍA</w:t>
                      </w:r>
                    </w:p>
                  </w:txbxContent>
                </v:textbox>
              </v:shape>
            </w:pict>
          </mc:Fallback>
        </mc:AlternateContent>
      </w:r>
    </w:p>
    <w:p w:rsidR="006E47E3" w:rsidRPr="0066246B" w:rsidRDefault="006E47E3" w:rsidP="006E47E3">
      <w:pPr>
        <w:pStyle w:val="Prrafodelista"/>
        <w:ind w:left="426"/>
        <w:jc w:val="both"/>
        <w:rPr>
          <w:rFonts w:ascii="Trebuchet MS" w:hAnsi="Trebuchet MS"/>
          <w:sz w:val="22"/>
          <w:szCs w:val="22"/>
          <w:lang w:val="es-CO"/>
        </w:rPr>
      </w:pPr>
    </w:p>
    <w:p w:rsidR="006E47E3" w:rsidRPr="0066246B" w:rsidRDefault="006E47E3" w:rsidP="006E47E3">
      <w:pPr>
        <w:spacing w:after="0" w:line="240" w:lineRule="auto"/>
        <w:rPr>
          <w:rFonts w:ascii="Trebuchet MS" w:hAnsi="Trebuchet MS"/>
        </w:rPr>
      </w:pPr>
    </w:p>
    <w:p w:rsidR="006E47E3" w:rsidRDefault="006E47E3" w:rsidP="006E47E3">
      <w:pPr>
        <w:pStyle w:val="Prrafodelista"/>
        <w:jc w:val="both"/>
        <w:rPr>
          <w:rFonts w:ascii="Trebuchet MS" w:hAnsi="Trebuchet MS"/>
          <w:sz w:val="22"/>
          <w:szCs w:val="22"/>
        </w:rPr>
      </w:pPr>
    </w:p>
    <w:p w:rsidR="00492A8D" w:rsidRDefault="00492A8D" w:rsidP="003F3F27">
      <w:pPr>
        <w:pStyle w:val="Sangradetextonormal"/>
        <w:numPr>
          <w:ilvl w:val="0"/>
          <w:numId w:val="50"/>
        </w:numPr>
        <w:spacing w:after="0"/>
        <w:jc w:val="both"/>
        <w:rPr>
          <w:rFonts w:ascii="Trebuchet MS" w:hAnsi="Trebuchet MS" w:cs="Arial"/>
        </w:rPr>
      </w:pPr>
      <w:r w:rsidRPr="003F3F27">
        <w:rPr>
          <w:rFonts w:ascii="Trebuchet MS" w:hAnsi="Trebuchet MS" w:cs="Arial"/>
        </w:rPr>
        <w:t>MINISTERIO DE LA PROTECCIÓN SOCIAL. Manual de Planeamiento Hospitalario para Emergencias, Bogotá D.C. 2010 segunda edición.</w:t>
      </w:r>
    </w:p>
    <w:p w:rsidR="003F3F27" w:rsidRPr="003F3F27" w:rsidRDefault="003F3F27" w:rsidP="003F3F27">
      <w:pPr>
        <w:pStyle w:val="Sangradetextonormal"/>
        <w:spacing w:after="0"/>
        <w:ind w:left="720"/>
        <w:jc w:val="both"/>
        <w:rPr>
          <w:rFonts w:ascii="Trebuchet MS" w:hAnsi="Trebuchet MS" w:cs="Arial"/>
        </w:rPr>
      </w:pPr>
    </w:p>
    <w:p w:rsidR="00492A8D" w:rsidRPr="003F3F27" w:rsidRDefault="00492A8D" w:rsidP="003F3F27">
      <w:pPr>
        <w:pStyle w:val="Sangradetextonormal"/>
        <w:numPr>
          <w:ilvl w:val="0"/>
          <w:numId w:val="50"/>
        </w:numPr>
        <w:spacing w:after="0"/>
        <w:jc w:val="both"/>
        <w:rPr>
          <w:rFonts w:ascii="Trebuchet MS" w:hAnsi="Trebuchet MS" w:cs="Arial"/>
          <w:b/>
        </w:rPr>
      </w:pPr>
      <w:r w:rsidRPr="003F3F27">
        <w:rPr>
          <w:rFonts w:ascii="Trebuchet MS" w:hAnsi="Trebuchet MS" w:cs="Arial"/>
        </w:rPr>
        <w:t>C.I.A.S. MAPFRE.   Manual de Prevención de Accidentes para Operaciones Industriales.   Editorial MAPFRE.  Madrid 1979.</w:t>
      </w:r>
    </w:p>
    <w:p w:rsidR="003F3F27" w:rsidRDefault="003F3F27" w:rsidP="003F3F27">
      <w:pPr>
        <w:pStyle w:val="Prrafodelista"/>
        <w:rPr>
          <w:rFonts w:ascii="Trebuchet MS" w:hAnsi="Trebuchet MS" w:cs="Arial"/>
          <w:b/>
        </w:rPr>
      </w:pPr>
    </w:p>
    <w:p w:rsidR="00492A8D" w:rsidRPr="0066246B" w:rsidRDefault="00492A8D" w:rsidP="003F3F27">
      <w:pPr>
        <w:pStyle w:val="Sangradetextonormal"/>
        <w:numPr>
          <w:ilvl w:val="0"/>
          <w:numId w:val="50"/>
        </w:numPr>
        <w:spacing w:after="0"/>
        <w:jc w:val="both"/>
        <w:rPr>
          <w:rFonts w:ascii="Trebuchet MS" w:hAnsi="Trebuchet MS" w:cs="Arial"/>
        </w:rPr>
      </w:pPr>
      <w:r w:rsidRPr="0066246B">
        <w:rPr>
          <w:rFonts w:ascii="Trebuchet MS" w:hAnsi="Trebuchet MS" w:cs="Arial"/>
        </w:rPr>
        <w:t>DUQUE Cesar y Asociados.  Diseño, implantación y auditoria de Planes de Evacuación</w:t>
      </w:r>
    </w:p>
    <w:p w:rsidR="00492A8D" w:rsidRPr="0066246B" w:rsidRDefault="00492A8D" w:rsidP="003F3F27">
      <w:pPr>
        <w:pStyle w:val="Sangradetextonormal"/>
        <w:spacing w:after="0"/>
        <w:ind w:left="0"/>
        <w:jc w:val="both"/>
        <w:rPr>
          <w:rFonts w:ascii="Trebuchet MS" w:hAnsi="Trebuchet MS" w:cs="Arial"/>
        </w:rPr>
      </w:pPr>
    </w:p>
    <w:p w:rsidR="00492A8D" w:rsidRPr="0066246B" w:rsidRDefault="00492A8D" w:rsidP="003F3F27">
      <w:pPr>
        <w:pStyle w:val="Sangradetextonormal"/>
        <w:numPr>
          <w:ilvl w:val="0"/>
          <w:numId w:val="50"/>
        </w:numPr>
        <w:spacing w:after="0"/>
        <w:jc w:val="both"/>
        <w:rPr>
          <w:rFonts w:ascii="Trebuchet MS" w:hAnsi="Trebuchet MS" w:cs="Arial"/>
        </w:rPr>
      </w:pPr>
      <w:r w:rsidRPr="0066246B">
        <w:rPr>
          <w:rFonts w:ascii="Trebuchet MS" w:hAnsi="Trebuchet MS" w:cs="Arial"/>
        </w:rPr>
        <w:t>GONZALEZ María Eugenia, Rocha Néstor, Rodríguez Jaime Esteban. Metodologías y Estrategias para el Diseño de Planes de Emergencia.  Consejo Colombiano de Seguridad.  Santa fe de Bogotá 1997.</w:t>
      </w:r>
    </w:p>
    <w:p w:rsidR="00492A8D" w:rsidRPr="0066246B" w:rsidRDefault="00492A8D" w:rsidP="003F3F27">
      <w:pPr>
        <w:pStyle w:val="Sangradetextonormal"/>
        <w:spacing w:after="0"/>
        <w:ind w:left="0"/>
        <w:jc w:val="both"/>
        <w:rPr>
          <w:rFonts w:ascii="Trebuchet MS" w:hAnsi="Trebuchet MS" w:cs="Arial"/>
        </w:rPr>
      </w:pPr>
    </w:p>
    <w:p w:rsidR="00492A8D" w:rsidRPr="0066246B" w:rsidRDefault="00492A8D" w:rsidP="003F3F27">
      <w:pPr>
        <w:pStyle w:val="Sangradetextonormal"/>
        <w:numPr>
          <w:ilvl w:val="0"/>
          <w:numId w:val="50"/>
        </w:numPr>
        <w:spacing w:after="0"/>
        <w:jc w:val="both"/>
        <w:rPr>
          <w:rFonts w:ascii="Trebuchet MS" w:hAnsi="Trebuchet MS" w:cs="Arial"/>
        </w:rPr>
      </w:pPr>
      <w:r w:rsidRPr="0066246B">
        <w:rPr>
          <w:rFonts w:ascii="Trebuchet MS" w:hAnsi="Trebuchet MS" w:cs="Arial"/>
        </w:rPr>
        <w:t>MINISTERIO DE TRABAJO Y SEGURIDAD SOCIAL, Decreto - 1295 de 1994</w:t>
      </w:r>
    </w:p>
    <w:p w:rsidR="00492A8D" w:rsidRPr="0066246B" w:rsidRDefault="00492A8D" w:rsidP="003F3F27">
      <w:pPr>
        <w:pStyle w:val="Sangradetextonormal"/>
        <w:spacing w:after="0"/>
        <w:ind w:left="0"/>
        <w:jc w:val="both"/>
        <w:rPr>
          <w:rFonts w:ascii="Trebuchet MS" w:hAnsi="Trebuchet MS" w:cs="Arial"/>
        </w:rPr>
      </w:pPr>
    </w:p>
    <w:p w:rsidR="00492A8D" w:rsidRPr="003F3F27" w:rsidRDefault="00492A8D" w:rsidP="003F3F27">
      <w:pPr>
        <w:pStyle w:val="Sangradetextonormal"/>
        <w:numPr>
          <w:ilvl w:val="0"/>
          <w:numId w:val="50"/>
        </w:numPr>
        <w:spacing w:after="0"/>
        <w:ind w:left="0" w:firstLine="284"/>
        <w:jc w:val="both"/>
        <w:rPr>
          <w:rFonts w:ascii="Trebuchet MS" w:hAnsi="Trebuchet MS" w:cs="Arial"/>
        </w:rPr>
      </w:pPr>
      <w:r w:rsidRPr="003F3F27">
        <w:rPr>
          <w:rFonts w:ascii="Trebuchet MS" w:hAnsi="Trebuchet MS" w:cs="Arial"/>
        </w:rPr>
        <w:t>NORMA 72 N.F.P.A. Sistemas de Detección y Alarma</w:t>
      </w:r>
    </w:p>
    <w:p w:rsidR="00492A8D" w:rsidRPr="003F3F27" w:rsidRDefault="00492A8D" w:rsidP="003F3F27">
      <w:pPr>
        <w:pStyle w:val="Sangradetextonormal"/>
        <w:numPr>
          <w:ilvl w:val="0"/>
          <w:numId w:val="50"/>
        </w:numPr>
        <w:spacing w:after="0"/>
        <w:ind w:left="0" w:firstLine="284"/>
        <w:jc w:val="both"/>
        <w:rPr>
          <w:rFonts w:ascii="Trebuchet MS" w:hAnsi="Trebuchet MS" w:cs="Arial"/>
        </w:rPr>
      </w:pPr>
      <w:r w:rsidRPr="003F3F27">
        <w:rPr>
          <w:rFonts w:ascii="Trebuchet MS" w:hAnsi="Trebuchet MS" w:cs="Arial"/>
        </w:rPr>
        <w:t>NORMA 1600 N.F.P.A.  Planes de Emergencia.</w:t>
      </w:r>
    </w:p>
    <w:p w:rsidR="00492A8D" w:rsidRPr="003F3F27" w:rsidRDefault="00492A8D" w:rsidP="003F3F27">
      <w:pPr>
        <w:pStyle w:val="Sangradetextonormal"/>
        <w:numPr>
          <w:ilvl w:val="0"/>
          <w:numId w:val="50"/>
        </w:numPr>
        <w:spacing w:after="0"/>
        <w:ind w:left="0" w:firstLine="284"/>
        <w:jc w:val="both"/>
        <w:rPr>
          <w:rFonts w:ascii="Trebuchet MS" w:hAnsi="Trebuchet MS" w:cs="Arial"/>
        </w:rPr>
      </w:pPr>
      <w:r w:rsidRPr="003F3F27">
        <w:rPr>
          <w:rFonts w:ascii="Trebuchet MS" w:hAnsi="Trebuchet MS" w:cs="Arial"/>
        </w:rPr>
        <w:t>NORMA 600 N.F.P.A. Conformación de Brigadas.</w:t>
      </w:r>
    </w:p>
    <w:p w:rsidR="00492A8D" w:rsidRDefault="00492A8D" w:rsidP="003F3F27">
      <w:pPr>
        <w:pStyle w:val="Sangradetextonormal"/>
        <w:numPr>
          <w:ilvl w:val="0"/>
          <w:numId w:val="50"/>
        </w:numPr>
        <w:spacing w:after="0"/>
        <w:ind w:left="0" w:firstLine="284"/>
        <w:jc w:val="both"/>
        <w:rPr>
          <w:rFonts w:ascii="Trebuchet MS" w:hAnsi="Trebuchet MS" w:cs="Arial"/>
        </w:rPr>
      </w:pPr>
      <w:r w:rsidRPr="003F3F27">
        <w:rPr>
          <w:rFonts w:ascii="Trebuchet MS" w:hAnsi="Trebuchet MS" w:cs="Arial"/>
        </w:rPr>
        <w:t>NORMA 101 N.F.</w:t>
      </w:r>
      <w:r w:rsidR="003F3F27">
        <w:rPr>
          <w:rFonts w:ascii="Trebuchet MS" w:hAnsi="Trebuchet MS" w:cs="Arial"/>
        </w:rPr>
        <w:t>P.A. Código de Seguridad Humana</w:t>
      </w:r>
    </w:p>
    <w:p w:rsidR="00492A8D" w:rsidRPr="003F3F27" w:rsidRDefault="003F3F27" w:rsidP="003F3F27">
      <w:pPr>
        <w:pStyle w:val="Sangradetextonormal"/>
        <w:numPr>
          <w:ilvl w:val="0"/>
          <w:numId w:val="50"/>
        </w:numPr>
        <w:spacing w:after="0"/>
        <w:ind w:hanging="436"/>
        <w:jc w:val="both"/>
        <w:rPr>
          <w:rFonts w:ascii="Trebuchet MS" w:hAnsi="Trebuchet MS" w:cs="Arial"/>
        </w:rPr>
      </w:pPr>
      <w:r w:rsidRPr="003F3F27">
        <w:rPr>
          <w:rFonts w:ascii="Trebuchet MS" w:hAnsi="Trebuchet MS" w:cs="Arial"/>
        </w:rPr>
        <w:t>R</w:t>
      </w:r>
      <w:r w:rsidR="00492A8D" w:rsidRPr="003F3F27">
        <w:rPr>
          <w:rFonts w:ascii="Trebuchet MS" w:hAnsi="Trebuchet MS" w:cs="Arial"/>
        </w:rPr>
        <w:t xml:space="preserve">ESOLUCION 1016 DE 1989.  Ministerio de Trabajo y Seguridad Social. </w:t>
      </w:r>
    </w:p>
    <w:p w:rsidR="00492A8D" w:rsidRPr="003F3F27" w:rsidRDefault="00492A8D" w:rsidP="003F3F27">
      <w:pPr>
        <w:pStyle w:val="Sangradetextonormal"/>
        <w:numPr>
          <w:ilvl w:val="0"/>
          <w:numId w:val="50"/>
        </w:numPr>
        <w:spacing w:after="0"/>
        <w:ind w:hanging="436"/>
        <w:jc w:val="both"/>
        <w:rPr>
          <w:rFonts w:ascii="Trebuchet MS" w:hAnsi="Trebuchet MS" w:cs="Arial"/>
        </w:rPr>
      </w:pPr>
      <w:r w:rsidRPr="003F3F27">
        <w:rPr>
          <w:rFonts w:ascii="Trebuchet MS" w:hAnsi="Trebuchet MS" w:cs="Arial"/>
        </w:rPr>
        <w:t>RESOLUCIÓN 2400 DE 1979. Estatuto de seguridad industrial. Ministerio de Trabajo y Seguridad Social.</w:t>
      </w:r>
    </w:p>
    <w:p w:rsidR="00492A8D" w:rsidRPr="0066246B" w:rsidRDefault="00492A8D" w:rsidP="003F3F27">
      <w:pPr>
        <w:pStyle w:val="Sangradetextonormal"/>
        <w:numPr>
          <w:ilvl w:val="0"/>
          <w:numId w:val="50"/>
        </w:numPr>
        <w:spacing w:after="0"/>
        <w:ind w:hanging="436"/>
        <w:jc w:val="both"/>
        <w:rPr>
          <w:rFonts w:ascii="Trebuchet MS" w:hAnsi="Trebuchet MS" w:cs="Arial"/>
        </w:rPr>
      </w:pPr>
      <w:r w:rsidRPr="0066246B">
        <w:rPr>
          <w:rFonts w:ascii="Trebuchet MS" w:hAnsi="Trebuchet MS" w:cs="Arial"/>
        </w:rPr>
        <w:t>SISTEMA NACIONAL PARA LA PREVENCIÓN Y ATENCIÓN DE DESASTRES. Como vivir aquí. Santafé de Bogotá, 1999.</w:t>
      </w:r>
    </w:p>
    <w:p w:rsidR="00492A8D" w:rsidRDefault="00492A8D" w:rsidP="003F3F27">
      <w:pPr>
        <w:pStyle w:val="Prrafodelista"/>
        <w:ind w:hanging="436"/>
        <w:rPr>
          <w:rFonts w:ascii="Trebuchet MS" w:hAnsi="Trebuchet MS" w:cs="Arial"/>
          <w:sz w:val="22"/>
          <w:szCs w:val="22"/>
        </w:rPr>
      </w:pPr>
    </w:p>
    <w:p w:rsidR="00492A8D" w:rsidRDefault="00492A8D" w:rsidP="0066246B">
      <w:pPr>
        <w:pStyle w:val="Sangradetextonormal"/>
        <w:spacing w:after="0"/>
        <w:ind w:left="0"/>
        <w:jc w:val="both"/>
        <w:rPr>
          <w:rFonts w:ascii="Trebuchet MS" w:hAnsi="Trebuchet MS" w:cs="Arial"/>
        </w:rPr>
      </w:pPr>
    </w:p>
    <w:p w:rsidR="00C643EF" w:rsidRDefault="00C643EF" w:rsidP="0066246B">
      <w:pPr>
        <w:pStyle w:val="Sangradetextonormal"/>
        <w:spacing w:after="0"/>
        <w:ind w:left="0"/>
        <w:jc w:val="both"/>
        <w:rPr>
          <w:rFonts w:ascii="Trebuchet MS" w:hAnsi="Trebuchet MS" w:cs="Arial"/>
        </w:rPr>
      </w:pPr>
    </w:p>
    <w:p w:rsidR="00C643EF" w:rsidRDefault="00C643EF" w:rsidP="0066246B">
      <w:pPr>
        <w:pStyle w:val="Sangradetextonormal"/>
        <w:spacing w:after="0"/>
        <w:ind w:left="0"/>
        <w:jc w:val="both"/>
        <w:rPr>
          <w:rFonts w:ascii="Trebuchet MS" w:hAnsi="Trebuchet MS" w:cs="Arial"/>
        </w:rPr>
      </w:pPr>
    </w:p>
    <w:p w:rsidR="00C643EF" w:rsidRPr="0066246B" w:rsidRDefault="00C643EF" w:rsidP="0066246B">
      <w:pPr>
        <w:pStyle w:val="Sangradetextonormal"/>
        <w:spacing w:after="0"/>
        <w:ind w:left="0"/>
        <w:jc w:val="both"/>
        <w:rPr>
          <w:rFonts w:ascii="Trebuchet MS" w:hAnsi="Trebuchet MS" w:cs="Arial"/>
        </w:rPr>
      </w:pPr>
    </w:p>
    <w:p w:rsidR="00C643EF" w:rsidRDefault="00C643EF" w:rsidP="0066246B">
      <w:pPr>
        <w:pStyle w:val="Ttulo5"/>
        <w:spacing w:before="0" w:after="0" w:line="240" w:lineRule="auto"/>
        <w:rPr>
          <w:rFonts w:ascii="Trebuchet MS" w:hAnsi="Trebuchet MS"/>
          <w:i w:val="0"/>
          <w:sz w:val="22"/>
          <w:szCs w:val="22"/>
        </w:rPr>
      </w:pPr>
    </w:p>
    <w:p w:rsidR="00C643EF" w:rsidRDefault="00C643EF" w:rsidP="0066246B">
      <w:pPr>
        <w:pStyle w:val="Ttulo5"/>
        <w:spacing w:before="0" w:after="0" w:line="240" w:lineRule="auto"/>
        <w:rPr>
          <w:rFonts w:ascii="Trebuchet MS" w:hAnsi="Trebuchet MS"/>
          <w:i w:val="0"/>
          <w:sz w:val="22"/>
          <w:szCs w:val="22"/>
        </w:rPr>
      </w:pPr>
    </w:p>
    <w:p w:rsidR="00C643EF" w:rsidRDefault="00C643EF" w:rsidP="0066246B">
      <w:pPr>
        <w:pStyle w:val="Ttulo5"/>
        <w:spacing w:before="0" w:after="0" w:line="240" w:lineRule="auto"/>
        <w:rPr>
          <w:rFonts w:ascii="Trebuchet MS" w:hAnsi="Trebuchet MS"/>
          <w:i w:val="0"/>
          <w:sz w:val="22"/>
          <w:szCs w:val="22"/>
        </w:rPr>
      </w:pPr>
    </w:p>
    <w:p w:rsidR="0053208E" w:rsidRPr="0066246B" w:rsidRDefault="0053208E" w:rsidP="0066246B">
      <w:pPr>
        <w:pStyle w:val="Ttulo5"/>
        <w:spacing w:before="0" w:after="0" w:line="240" w:lineRule="auto"/>
        <w:rPr>
          <w:rFonts w:ascii="Trebuchet MS" w:hAnsi="Trebuchet MS"/>
          <w:i w:val="0"/>
          <w:sz w:val="22"/>
          <w:szCs w:val="22"/>
        </w:rPr>
      </w:pPr>
      <w:r w:rsidRPr="0066246B">
        <w:rPr>
          <w:rFonts w:ascii="Trebuchet MS" w:hAnsi="Trebuchet MS"/>
          <w:i w:val="0"/>
          <w:sz w:val="22"/>
          <w:szCs w:val="22"/>
        </w:rPr>
        <w:t>NADIME YAVER LICHT</w:t>
      </w:r>
    </w:p>
    <w:p w:rsidR="0053208E" w:rsidRPr="0066246B" w:rsidRDefault="0053208E" w:rsidP="0066246B">
      <w:pPr>
        <w:pStyle w:val="Ttulo6"/>
        <w:spacing w:before="0" w:after="0" w:line="240" w:lineRule="auto"/>
        <w:rPr>
          <w:rFonts w:ascii="Trebuchet MS" w:hAnsi="Trebuchet MS"/>
          <w:b w:val="0"/>
        </w:rPr>
      </w:pPr>
      <w:r w:rsidRPr="0066246B">
        <w:rPr>
          <w:rFonts w:ascii="Trebuchet MS" w:hAnsi="Trebuchet MS"/>
          <w:b w:val="0"/>
        </w:rPr>
        <w:t>Directora – DADEP</w:t>
      </w:r>
    </w:p>
    <w:p w:rsidR="0053208E" w:rsidRPr="0066246B" w:rsidRDefault="0053208E" w:rsidP="0066246B">
      <w:pPr>
        <w:spacing w:after="0" w:line="240" w:lineRule="auto"/>
        <w:rPr>
          <w:rFonts w:ascii="Trebuchet MS" w:hAnsi="Trebuchet MS"/>
        </w:rPr>
      </w:pPr>
    </w:p>
    <w:p w:rsidR="0053208E" w:rsidRPr="0066246B" w:rsidRDefault="0053208E" w:rsidP="0066246B">
      <w:pPr>
        <w:pStyle w:val="Encabezado"/>
        <w:tabs>
          <w:tab w:val="left" w:pos="284"/>
        </w:tabs>
        <w:rPr>
          <w:rFonts w:ascii="Trebuchet MS" w:hAnsi="Trebuchet MS" w:cs="Arial"/>
        </w:rPr>
      </w:pPr>
    </w:p>
    <w:p w:rsidR="002D7586" w:rsidRDefault="0053208E" w:rsidP="0066246B">
      <w:pPr>
        <w:pStyle w:val="Encabezado"/>
        <w:tabs>
          <w:tab w:val="left" w:pos="284"/>
        </w:tabs>
        <w:rPr>
          <w:rFonts w:ascii="Trebuchet MS" w:hAnsi="Trebuchet MS" w:cs="Arial"/>
          <w:sz w:val="20"/>
        </w:rPr>
      </w:pPr>
      <w:r w:rsidRPr="00552920">
        <w:rPr>
          <w:rFonts w:ascii="Trebuchet MS" w:hAnsi="Trebuchet MS" w:cs="Arial"/>
          <w:sz w:val="20"/>
        </w:rPr>
        <w:t>Proyecto: Julieth Alexandra Bermúdez Pulido</w:t>
      </w:r>
      <w:r w:rsidR="007E5D44" w:rsidRPr="00552920">
        <w:rPr>
          <w:rFonts w:ascii="Trebuchet MS" w:hAnsi="Trebuchet MS" w:cs="Arial"/>
          <w:sz w:val="20"/>
        </w:rPr>
        <w:t xml:space="preserve"> </w:t>
      </w:r>
    </w:p>
    <w:p w:rsidR="0053208E" w:rsidRPr="00552920" w:rsidRDefault="0053208E" w:rsidP="0066246B">
      <w:pPr>
        <w:pStyle w:val="Encabezado"/>
        <w:tabs>
          <w:tab w:val="left" w:pos="284"/>
        </w:tabs>
        <w:rPr>
          <w:rFonts w:ascii="Trebuchet MS" w:hAnsi="Trebuchet MS" w:cs="Arial"/>
          <w:sz w:val="20"/>
        </w:rPr>
      </w:pPr>
      <w:r w:rsidRPr="00552920">
        <w:rPr>
          <w:rFonts w:ascii="Trebuchet MS" w:hAnsi="Trebuchet MS" w:cs="Arial"/>
          <w:sz w:val="20"/>
        </w:rPr>
        <w:t>Revi</w:t>
      </w:r>
      <w:r w:rsidR="00BF46F0" w:rsidRPr="00552920">
        <w:rPr>
          <w:rFonts w:ascii="Trebuchet MS" w:hAnsi="Trebuchet MS" w:cs="Arial"/>
          <w:sz w:val="20"/>
        </w:rPr>
        <w:t xml:space="preserve">só: </w:t>
      </w:r>
      <w:r w:rsidR="00D664C3" w:rsidRPr="00552920">
        <w:rPr>
          <w:rFonts w:ascii="Trebuchet MS" w:hAnsi="Trebuchet MS" w:cs="Arial"/>
          <w:sz w:val="20"/>
        </w:rPr>
        <w:t xml:space="preserve">   </w:t>
      </w:r>
      <w:r w:rsidR="00BF46F0" w:rsidRPr="00552920">
        <w:rPr>
          <w:rFonts w:ascii="Trebuchet MS" w:hAnsi="Trebuchet MS" w:cs="Arial"/>
          <w:sz w:val="20"/>
        </w:rPr>
        <w:t xml:space="preserve"> </w:t>
      </w:r>
      <w:r w:rsidR="002D7586">
        <w:rPr>
          <w:rFonts w:ascii="Trebuchet MS" w:hAnsi="Trebuchet MS" w:cs="Arial"/>
          <w:sz w:val="20"/>
        </w:rPr>
        <w:t xml:space="preserve">Julio Vicente Acosta Monroy </w:t>
      </w:r>
    </w:p>
    <w:p w:rsidR="002D7586" w:rsidRPr="00552920" w:rsidRDefault="007E5D44" w:rsidP="002D7586">
      <w:pPr>
        <w:pStyle w:val="Encabezado"/>
        <w:tabs>
          <w:tab w:val="left" w:pos="284"/>
        </w:tabs>
        <w:rPr>
          <w:rFonts w:ascii="Trebuchet MS" w:hAnsi="Trebuchet MS" w:cs="Arial"/>
          <w:sz w:val="20"/>
        </w:rPr>
      </w:pPr>
      <w:r w:rsidRPr="00552920">
        <w:rPr>
          <w:rFonts w:ascii="Trebuchet MS" w:hAnsi="Trebuchet MS" w:cs="Arial"/>
          <w:sz w:val="20"/>
        </w:rPr>
        <w:t xml:space="preserve">Aprobó: </w:t>
      </w:r>
      <w:r w:rsidR="00D664C3" w:rsidRPr="00552920">
        <w:rPr>
          <w:rFonts w:ascii="Trebuchet MS" w:hAnsi="Trebuchet MS" w:cs="Arial"/>
          <w:sz w:val="20"/>
        </w:rPr>
        <w:t xml:space="preserve">   </w:t>
      </w:r>
      <w:r w:rsidR="002D7586">
        <w:rPr>
          <w:rFonts w:ascii="Trebuchet MS" w:hAnsi="Trebuchet MS" w:cs="Arial"/>
          <w:sz w:val="20"/>
        </w:rPr>
        <w:t>Marelvi María Montes Arroyo /</w:t>
      </w:r>
      <w:r w:rsidR="002D7586" w:rsidRPr="00552920">
        <w:rPr>
          <w:rFonts w:ascii="Trebuchet MS" w:hAnsi="Trebuchet MS" w:cs="Arial"/>
          <w:sz w:val="20"/>
        </w:rPr>
        <w:t>Isaías Sánchez</w:t>
      </w:r>
    </w:p>
    <w:p w:rsidR="0053208E" w:rsidRPr="00552920" w:rsidRDefault="0053208E" w:rsidP="0066246B">
      <w:pPr>
        <w:pStyle w:val="Encabezado"/>
        <w:tabs>
          <w:tab w:val="left" w:pos="284"/>
        </w:tabs>
        <w:rPr>
          <w:rFonts w:ascii="Trebuchet MS" w:hAnsi="Trebuchet MS" w:cs="Arial"/>
          <w:sz w:val="20"/>
        </w:rPr>
      </w:pPr>
      <w:r w:rsidRPr="00552920">
        <w:rPr>
          <w:rFonts w:ascii="Trebuchet MS" w:hAnsi="Trebuchet MS" w:cs="Arial"/>
          <w:sz w:val="20"/>
        </w:rPr>
        <w:t xml:space="preserve">Código:  </w:t>
      </w:r>
      <w:r w:rsidR="00D664C3" w:rsidRPr="00552920">
        <w:rPr>
          <w:rFonts w:ascii="Trebuchet MS" w:hAnsi="Trebuchet MS" w:cs="Arial"/>
          <w:sz w:val="20"/>
        </w:rPr>
        <w:t xml:space="preserve">  </w:t>
      </w:r>
      <w:r w:rsidR="009A7DB9">
        <w:rPr>
          <w:rFonts w:ascii="Trebuchet MS" w:hAnsi="Trebuchet MS" w:cs="Arial"/>
          <w:sz w:val="20"/>
        </w:rPr>
        <w:t>40013535</w:t>
      </w:r>
    </w:p>
    <w:p w:rsidR="0053208E" w:rsidRDefault="0053208E" w:rsidP="0066246B">
      <w:pPr>
        <w:pStyle w:val="Encabezado"/>
        <w:tabs>
          <w:tab w:val="left" w:pos="284"/>
        </w:tabs>
        <w:rPr>
          <w:rFonts w:ascii="Trebuchet MS" w:hAnsi="Trebuchet MS" w:cs="Arial"/>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8"/>
        <w:gridCol w:w="2943"/>
        <w:gridCol w:w="4492"/>
      </w:tblGrid>
      <w:tr w:rsidR="00066A78" w:rsidRPr="0066246B" w:rsidTr="00771A5B">
        <w:trPr>
          <w:trHeight w:val="233"/>
        </w:trPr>
        <w:tc>
          <w:tcPr>
            <w:tcW w:w="10773" w:type="dxa"/>
            <w:gridSpan w:val="3"/>
            <w:shd w:val="clear" w:color="auto" w:fill="FFFFFF"/>
            <w:vAlign w:val="center"/>
          </w:tcPr>
          <w:p w:rsidR="00066A78" w:rsidRPr="0066246B" w:rsidRDefault="00066A78" w:rsidP="0066246B">
            <w:pPr>
              <w:spacing w:after="0" w:line="240" w:lineRule="auto"/>
              <w:jc w:val="center"/>
              <w:rPr>
                <w:rFonts w:ascii="Trebuchet MS" w:hAnsi="Trebuchet MS" w:cs="Arial"/>
                <w:b/>
              </w:rPr>
            </w:pPr>
            <w:r w:rsidRPr="0066246B">
              <w:rPr>
                <w:rFonts w:ascii="Trebuchet MS" w:hAnsi="Trebuchet MS" w:cs="Arial"/>
                <w:b/>
              </w:rPr>
              <w:t>CONTROL DE CAMBIOS</w:t>
            </w:r>
          </w:p>
        </w:tc>
      </w:tr>
      <w:tr w:rsidR="00066A78" w:rsidRPr="0066246B" w:rsidTr="00771A5B">
        <w:trPr>
          <w:trHeight w:val="311"/>
        </w:trPr>
        <w:tc>
          <w:tcPr>
            <w:tcW w:w="3338" w:type="dxa"/>
            <w:vAlign w:val="center"/>
          </w:tcPr>
          <w:p w:rsidR="00066A78" w:rsidRPr="0066246B" w:rsidRDefault="00066A78" w:rsidP="0066246B">
            <w:pPr>
              <w:spacing w:after="0" w:line="240" w:lineRule="auto"/>
              <w:jc w:val="center"/>
              <w:rPr>
                <w:rFonts w:ascii="Trebuchet MS" w:hAnsi="Trebuchet MS" w:cs="Arial"/>
                <w:b/>
              </w:rPr>
            </w:pPr>
            <w:r w:rsidRPr="0066246B">
              <w:rPr>
                <w:rFonts w:ascii="Trebuchet MS" w:hAnsi="Trebuchet MS" w:cs="Arial"/>
                <w:b/>
              </w:rPr>
              <w:t>VERSIÓN</w:t>
            </w:r>
          </w:p>
        </w:tc>
        <w:tc>
          <w:tcPr>
            <w:tcW w:w="2943" w:type="dxa"/>
            <w:vAlign w:val="center"/>
          </w:tcPr>
          <w:p w:rsidR="00066A78" w:rsidRPr="0066246B" w:rsidRDefault="00066A78" w:rsidP="0066246B">
            <w:pPr>
              <w:spacing w:after="0" w:line="240" w:lineRule="auto"/>
              <w:jc w:val="center"/>
              <w:rPr>
                <w:rFonts w:ascii="Trebuchet MS" w:hAnsi="Trebuchet MS" w:cs="Arial"/>
                <w:b/>
              </w:rPr>
            </w:pPr>
            <w:r w:rsidRPr="0066246B">
              <w:rPr>
                <w:rFonts w:ascii="Trebuchet MS" w:hAnsi="Trebuchet MS" w:cs="Arial"/>
                <w:b/>
              </w:rPr>
              <w:t>FECHA</w:t>
            </w:r>
          </w:p>
        </w:tc>
        <w:tc>
          <w:tcPr>
            <w:tcW w:w="4492" w:type="dxa"/>
            <w:vAlign w:val="center"/>
          </w:tcPr>
          <w:p w:rsidR="00066A78" w:rsidRPr="0066246B" w:rsidRDefault="00066A78" w:rsidP="0066246B">
            <w:pPr>
              <w:spacing w:after="0" w:line="240" w:lineRule="auto"/>
              <w:jc w:val="center"/>
              <w:rPr>
                <w:rFonts w:ascii="Trebuchet MS" w:hAnsi="Trebuchet MS" w:cs="Arial"/>
                <w:b/>
              </w:rPr>
            </w:pPr>
            <w:r w:rsidRPr="0066246B">
              <w:rPr>
                <w:rFonts w:ascii="Trebuchet MS" w:hAnsi="Trebuchet MS" w:cs="Arial"/>
                <w:b/>
              </w:rPr>
              <w:t>DESCRIPCIÓN DE MODIFICACIÓN</w:t>
            </w:r>
          </w:p>
        </w:tc>
      </w:tr>
      <w:tr w:rsidR="00066A78" w:rsidRPr="0066246B" w:rsidTr="00771A5B">
        <w:tc>
          <w:tcPr>
            <w:tcW w:w="3338" w:type="dxa"/>
          </w:tcPr>
          <w:p w:rsidR="00FC1F30" w:rsidRDefault="00FC1F30" w:rsidP="00FC1F30">
            <w:pPr>
              <w:spacing w:after="0" w:line="240" w:lineRule="auto"/>
              <w:jc w:val="center"/>
              <w:rPr>
                <w:rFonts w:ascii="Trebuchet MS" w:hAnsi="Trebuchet MS" w:cs="Arial"/>
              </w:rPr>
            </w:pPr>
          </w:p>
          <w:p w:rsidR="00066A78" w:rsidRPr="0066246B" w:rsidRDefault="00FC1F30" w:rsidP="00FC1F30">
            <w:pPr>
              <w:spacing w:after="0" w:line="240" w:lineRule="auto"/>
              <w:jc w:val="center"/>
              <w:rPr>
                <w:rFonts w:ascii="Trebuchet MS" w:hAnsi="Trebuchet MS" w:cs="Arial"/>
              </w:rPr>
            </w:pPr>
            <w:r>
              <w:rPr>
                <w:rFonts w:ascii="Trebuchet MS" w:hAnsi="Trebuchet MS" w:cs="Arial"/>
              </w:rPr>
              <w:t>2</w:t>
            </w:r>
          </w:p>
        </w:tc>
        <w:tc>
          <w:tcPr>
            <w:tcW w:w="2943" w:type="dxa"/>
          </w:tcPr>
          <w:p w:rsidR="00FC1F30" w:rsidRDefault="00FC1F30" w:rsidP="0066246B">
            <w:pPr>
              <w:spacing w:after="0" w:line="240" w:lineRule="auto"/>
              <w:jc w:val="center"/>
              <w:rPr>
                <w:rFonts w:ascii="Trebuchet MS" w:hAnsi="Trebuchet MS" w:cs="Arial"/>
              </w:rPr>
            </w:pPr>
          </w:p>
          <w:p w:rsidR="00066A78" w:rsidRPr="0066246B" w:rsidRDefault="00FC1F30" w:rsidP="0066246B">
            <w:pPr>
              <w:spacing w:after="0" w:line="240" w:lineRule="auto"/>
              <w:jc w:val="center"/>
              <w:rPr>
                <w:rFonts w:ascii="Trebuchet MS" w:hAnsi="Trebuchet MS" w:cs="Arial"/>
              </w:rPr>
            </w:pPr>
            <w:r>
              <w:rPr>
                <w:rFonts w:ascii="Trebuchet MS" w:hAnsi="Trebuchet MS" w:cs="Arial"/>
              </w:rPr>
              <w:t>21/08/2019</w:t>
            </w:r>
          </w:p>
        </w:tc>
        <w:tc>
          <w:tcPr>
            <w:tcW w:w="4492" w:type="dxa"/>
          </w:tcPr>
          <w:p w:rsidR="00066A78" w:rsidRPr="0066246B" w:rsidRDefault="00FC1F30" w:rsidP="00FC1F30">
            <w:pPr>
              <w:spacing w:after="0" w:line="240" w:lineRule="auto"/>
              <w:jc w:val="both"/>
              <w:rPr>
                <w:rFonts w:ascii="Trebuchet MS" w:hAnsi="Trebuchet MS" w:cs="Arial"/>
              </w:rPr>
            </w:pPr>
            <w:r>
              <w:rPr>
                <w:rFonts w:ascii="Trebuchet MS" w:hAnsi="Trebuchet MS" w:cs="Arial"/>
              </w:rPr>
              <w:t>Se actualizan</w:t>
            </w:r>
            <w:r w:rsidRPr="00FC1F30">
              <w:rPr>
                <w:rFonts w:ascii="Trebuchet MS" w:hAnsi="Trebuchet MS" w:cs="Arial"/>
              </w:rPr>
              <w:t xml:space="preserve"> objetivos, roles de colaboradores, normatividad, el análisis de vulnerabilidad entre otros</w:t>
            </w:r>
            <w:r>
              <w:rPr>
                <w:rFonts w:ascii="Trebuchet MS" w:hAnsi="Trebuchet MS" w:cs="Arial"/>
              </w:rPr>
              <w:t>.</w:t>
            </w:r>
          </w:p>
        </w:tc>
      </w:tr>
    </w:tbl>
    <w:p w:rsidR="000F7F66" w:rsidRDefault="000F7F66" w:rsidP="004646A5">
      <w:pPr>
        <w:tabs>
          <w:tab w:val="left" w:pos="-720"/>
        </w:tabs>
        <w:jc w:val="both"/>
        <w:rPr>
          <w:rFonts w:ascii="Trebuchet MS" w:hAnsi="Trebuchet MS" w:cs="Tahoma"/>
          <w:b/>
          <w:lang w:val="es-MX"/>
        </w:rPr>
      </w:pPr>
      <w:bookmarkStart w:id="18" w:name="_Toc464566512"/>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0F7F66" w:rsidRDefault="000F7F66" w:rsidP="004646A5">
      <w:pPr>
        <w:tabs>
          <w:tab w:val="left" w:pos="-720"/>
        </w:tabs>
        <w:jc w:val="both"/>
        <w:rPr>
          <w:rFonts w:ascii="Trebuchet MS" w:hAnsi="Trebuchet MS" w:cs="Tahoma"/>
          <w:b/>
          <w:lang w:val="es-MX"/>
        </w:rPr>
      </w:pPr>
    </w:p>
    <w:p w:rsidR="004646A5" w:rsidRPr="004646A5" w:rsidRDefault="004646A5" w:rsidP="004646A5">
      <w:pPr>
        <w:tabs>
          <w:tab w:val="left" w:pos="-720"/>
        </w:tabs>
        <w:jc w:val="both"/>
        <w:rPr>
          <w:rFonts w:ascii="Trebuchet MS" w:hAnsi="Trebuchet MS" w:cs="Tahoma"/>
          <w:b/>
          <w:lang w:val="es-MX"/>
        </w:rPr>
      </w:pPr>
      <w:r w:rsidRPr="004646A5">
        <w:rPr>
          <w:rFonts w:ascii="Trebuchet MS" w:hAnsi="Trebuchet MS" w:cs="Tahoma"/>
          <w:b/>
          <w:lang w:val="es-MX"/>
        </w:rPr>
        <w:t>Anexo 1: Listado de brigadistas</w:t>
      </w:r>
    </w:p>
    <w:tbl>
      <w:tblPr>
        <w:tblStyle w:val="Tablaconcuadrcula2"/>
        <w:tblW w:w="8647" w:type="dxa"/>
        <w:tblInd w:w="108" w:type="dxa"/>
        <w:tblLayout w:type="fixed"/>
        <w:tblLook w:val="04A0" w:firstRow="1" w:lastRow="0" w:firstColumn="1" w:lastColumn="0" w:noHBand="0" w:noVBand="1"/>
      </w:tblPr>
      <w:tblGrid>
        <w:gridCol w:w="709"/>
        <w:gridCol w:w="2693"/>
        <w:gridCol w:w="1843"/>
        <w:gridCol w:w="3402"/>
      </w:tblGrid>
      <w:tr w:rsidR="002D7586" w:rsidRPr="006E47E3" w:rsidTr="002D7586">
        <w:trPr>
          <w:trHeight w:val="555"/>
          <w:tblHeader/>
        </w:trPr>
        <w:tc>
          <w:tcPr>
            <w:tcW w:w="709" w:type="dxa"/>
            <w:shd w:val="clear" w:color="auto" w:fill="FFFFCC"/>
            <w:noWrap/>
            <w:hideMark/>
          </w:tcPr>
          <w:p w:rsidR="002D7586" w:rsidRPr="006E47E3" w:rsidRDefault="002D7586" w:rsidP="0071183F">
            <w:pPr>
              <w:rPr>
                <w:rFonts w:ascii="Trebuchet MS" w:hAnsi="Trebuchet MS" w:cs="Calibri"/>
                <w:b/>
                <w:bCs/>
                <w:lang w:val="es-CO" w:eastAsia="es-CO"/>
              </w:rPr>
            </w:pPr>
            <w:r w:rsidRPr="006E47E3">
              <w:rPr>
                <w:rFonts w:ascii="Trebuchet MS" w:hAnsi="Trebuchet MS" w:cs="Calibri"/>
                <w:b/>
                <w:bCs/>
                <w:lang w:val="es-CO" w:eastAsia="es-CO"/>
              </w:rPr>
              <w:t>ITEM</w:t>
            </w:r>
          </w:p>
        </w:tc>
        <w:tc>
          <w:tcPr>
            <w:tcW w:w="2693" w:type="dxa"/>
            <w:shd w:val="clear" w:color="auto" w:fill="FFFFCC"/>
            <w:noWrap/>
            <w:hideMark/>
          </w:tcPr>
          <w:p w:rsidR="002D7586" w:rsidRPr="006E47E3" w:rsidRDefault="002D7586" w:rsidP="0071183F">
            <w:pPr>
              <w:jc w:val="center"/>
              <w:rPr>
                <w:rFonts w:ascii="Trebuchet MS" w:hAnsi="Trebuchet MS" w:cs="Calibri"/>
                <w:b/>
                <w:bCs/>
                <w:lang w:val="es-CO" w:eastAsia="es-CO"/>
              </w:rPr>
            </w:pPr>
            <w:r w:rsidRPr="006E47E3">
              <w:rPr>
                <w:rFonts w:ascii="Trebuchet MS" w:hAnsi="Trebuchet MS" w:cs="Calibri"/>
                <w:b/>
                <w:bCs/>
                <w:lang w:val="es-CO" w:eastAsia="es-CO"/>
              </w:rPr>
              <w:t>NOMBRE</w:t>
            </w:r>
          </w:p>
        </w:tc>
        <w:tc>
          <w:tcPr>
            <w:tcW w:w="1843" w:type="dxa"/>
            <w:shd w:val="clear" w:color="auto" w:fill="FFFFCC"/>
            <w:hideMark/>
          </w:tcPr>
          <w:p w:rsidR="002D7586" w:rsidRPr="006E47E3" w:rsidRDefault="002D7586" w:rsidP="0071183F">
            <w:pPr>
              <w:jc w:val="center"/>
              <w:rPr>
                <w:rFonts w:ascii="Trebuchet MS" w:hAnsi="Trebuchet MS" w:cs="Calibri"/>
                <w:b/>
                <w:bCs/>
                <w:lang w:val="es-CO" w:eastAsia="es-CO"/>
              </w:rPr>
            </w:pPr>
            <w:r w:rsidRPr="006E47E3">
              <w:rPr>
                <w:rFonts w:ascii="Trebuchet MS" w:hAnsi="Trebuchet MS" w:cs="Calibri"/>
                <w:b/>
                <w:bCs/>
                <w:lang w:val="es-CO" w:eastAsia="es-CO"/>
              </w:rPr>
              <w:t>NUMERO DE CONTACTO</w:t>
            </w:r>
          </w:p>
        </w:tc>
        <w:tc>
          <w:tcPr>
            <w:tcW w:w="3402" w:type="dxa"/>
            <w:shd w:val="clear" w:color="auto" w:fill="FFFFCC"/>
            <w:noWrap/>
            <w:hideMark/>
          </w:tcPr>
          <w:p w:rsidR="002D7586" w:rsidRPr="006E47E3" w:rsidRDefault="002D7586" w:rsidP="0071183F">
            <w:pPr>
              <w:rPr>
                <w:rFonts w:ascii="Trebuchet MS" w:hAnsi="Trebuchet MS" w:cs="Calibri"/>
                <w:b/>
                <w:bCs/>
                <w:lang w:val="es-CO" w:eastAsia="es-CO"/>
              </w:rPr>
            </w:pPr>
            <w:r w:rsidRPr="006E47E3">
              <w:rPr>
                <w:rFonts w:ascii="Trebuchet MS" w:hAnsi="Trebuchet MS" w:cs="Calibri"/>
                <w:b/>
                <w:bCs/>
                <w:lang w:val="es-CO" w:eastAsia="es-CO"/>
              </w:rPr>
              <w:t>SUBGRUPO DE BRIGADA</w:t>
            </w:r>
          </w:p>
        </w:tc>
      </w:tr>
      <w:tr w:rsidR="002D7586" w:rsidRPr="006E47E3" w:rsidTr="002D7586">
        <w:trPr>
          <w:trHeight w:val="319"/>
        </w:trPr>
        <w:tc>
          <w:tcPr>
            <w:tcW w:w="709" w:type="dxa"/>
            <w:noWrap/>
          </w:tcPr>
          <w:p w:rsidR="002D7586" w:rsidRPr="006E47E3" w:rsidRDefault="002D7586" w:rsidP="00B208DA">
            <w:pPr>
              <w:jc w:val="right"/>
              <w:rPr>
                <w:rFonts w:ascii="Trebuchet MS" w:hAnsi="Trebuchet MS" w:cs="Calibri"/>
                <w:sz w:val="20"/>
                <w:lang w:val="es-CO" w:eastAsia="es-CO"/>
              </w:rPr>
            </w:pPr>
            <w:r>
              <w:rPr>
                <w:rFonts w:ascii="Trebuchet MS" w:hAnsi="Trebuchet MS" w:cs="Calibri"/>
                <w:sz w:val="20"/>
                <w:lang w:val="es-CO" w:eastAsia="es-CO"/>
              </w:rPr>
              <w:t>1</w:t>
            </w:r>
          </w:p>
        </w:tc>
        <w:tc>
          <w:tcPr>
            <w:tcW w:w="2693" w:type="dxa"/>
            <w:noWrap/>
            <w:vAlign w:val="bottom"/>
          </w:tcPr>
          <w:p w:rsidR="002D7586" w:rsidRPr="00B208DA" w:rsidRDefault="002D7586" w:rsidP="00B208DA">
            <w:pPr>
              <w:rPr>
                <w:rFonts w:ascii="Trebuchet MS" w:hAnsi="Trebuchet MS" w:cs="Calibri"/>
                <w:color w:val="000000"/>
                <w:sz w:val="18"/>
                <w:szCs w:val="18"/>
              </w:rPr>
            </w:pPr>
            <w:r w:rsidRPr="00B208DA">
              <w:rPr>
                <w:rFonts w:ascii="Trebuchet MS" w:hAnsi="Trebuchet MS" w:cs="Calibri"/>
                <w:color w:val="000000"/>
                <w:sz w:val="18"/>
                <w:szCs w:val="18"/>
              </w:rPr>
              <w:t>FIORELLA  DIAZ DIAZ</w:t>
            </w:r>
          </w:p>
        </w:tc>
        <w:tc>
          <w:tcPr>
            <w:tcW w:w="1843" w:type="dxa"/>
            <w:noWrap/>
            <w:vAlign w:val="bottom"/>
          </w:tcPr>
          <w:p w:rsidR="002D7586" w:rsidRPr="00B208DA" w:rsidRDefault="002065C6" w:rsidP="00B208DA">
            <w:pPr>
              <w:jc w:val="center"/>
              <w:rPr>
                <w:rFonts w:ascii="Trebuchet MS" w:hAnsi="Trebuchet MS" w:cs="Calibri"/>
                <w:color w:val="000000"/>
                <w:sz w:val="18"/>
                <w:szCs w:val="18"/>
              </w:rPr>
            </w:pPr>
            <w:r>
              <w:rPr>
                <w:rFonts w:ascii="Trebuchet MS" w:hAnsi="Trebuchet MS" w:cs="Calibri"/>
                <w:color w:val="000000"/>
                <w:sz w:val="18"/>
                <w:szCs w:val="18"/>
              </w:rPr>
              <w:t>3822510</w:t>
            </w:r>
          </w:p>
        </w:tc>
        <w:tc>
          <w:tcPr>
            <w:tcW w:w="3402" w:type="dxa"/>
            <w:vAlign w:val="bottom"/>
          </w:tcPr>
          <w:p w:rsidR="002D7586" w:rsidRPr="00B208DA" w:rsidRDefault="002D7586" w:rsidP="00B208DA">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PRIMEROS AUXILIOS</w:t>
            </w:r>
          </w:p>
        </w:tc>
      </w:tr>
      <w:tr w:rsidR="002D7586" w:rsidRPr="006E47E3" w:rsidTr="002D7586">
        <w:trPr>
          <w:trHeight w:val="319"/>
        </w:trPr>
        <w:tc>
          <w:tcPr>
            <w:tcW w:w="709" w:type="dxa"/>
            <w:noWrap/>
          </w:tcPr>
          <w:p w:rsidR="002D7586" w:rsidRPr="006E47E3" w:rsidRDefault="002D7586" w:rsidP="00B208DA">
            <w:pPr>
              <w:jc w:val="right"/>
              <w:rPr>
                <w:rFonts w:ascii="Trebuchet MS" w:hAnsi="Trebuchet MS" w:cs="Calibri"/>
                <w:sz w:val="20"/>
                <w:lang w:val="es-CO" w:eastAsia="es-CO"/>
              </w:rPr>
            </w:pPr>
            <w:r>
              <w:rPr>
                <w:rFonts w:ascii="Trebuchet MS" w:hAnsi="Trebuchet MS" w:cs="Calibri"/>
                <w:sz w:val="20"/>
                <w:lang w:val="es-CO" w:eastAsia="es-CO"/>
              </w:rPr>
              <w:t>2</w:t>
            </w:r>
          </w:p>
        </w:tc>
        <w:tc>
          <w:tcPr>
            <w:tcW w:w="2693" w:type="dxa"/>
            <w:noWrap/>
            <w:vAlign w:val="bottom"/>
          </w:tcPr>
          <w:p w:rsidR="002D7586" w:rsidRPr="00B208DA" w:rsidRDefault="002D7586" w:rsidP="00B208DA">
            <w:pPr>
              <w:rPr>
                <w:rFonts w:ascii="Trebuchet MS" w:hAnsi="Trebuchet MS" w:cs="Calibri"/>
                <w:color w:val="000000"/>
                <w:sz w:val="18"/>
                <w:szCs w:val="18"/>
              </w:rPr>
            </w:pPr>
            <w:r w:rsidRPr="00B208DA">
              <w:rPr>
                <w:rFonts w:ascii="Trebuchet MS" w:hAnsi="Trebuchet MS" w:cs="Calibri"/>
                <w:color w:val="000000"/>
                <w:sz w:val="18"/>
                <w:szCs w:val="18"/>
              </w:rPr>
              <w:t>GENARO SALAZAR G</w:t>
            </w:r>
          </w:p>
        </w:tc>
        <w:tc>
          <w:tcPr>
            <w:tcW w:w="1843" w:type="dxa"/>
            <w:noWrap/>
            <w:vAlign w:val="bottom"/>
          </w:tcPr>
          <w:p w:rsidR="002D7586" w:rsidRPr="00B208DA" w:rsidRDefault="002065C6" w:rsidP="00B208DA">
            <w:pPr>
              <w:jc w:val="center"/>
              <w:rPr>
                <w:rFonts w:ascii="Trebuchet MS" w:hAnsi="Trebuchet MS" w:cs="Calibri"/>
                <w:color w:val="000000"/>
                <w:sz w:val="18"/>
                <w:szCs w:val="18"/>
              </w:rPr>
            </w:pPr>
            <w:r>
              <w:rPr>
                <w:rFonts w:ascii="Trebuchet MS" w:hAnsi="Trebuchet MS" w:cs="Calibri"/>
                <w:color w:val="000000"/>
                <w:sz w:val="18"/>
                <w:szCs w:val="18"/>
              </w:rPr>
              <w:t>3822510</w:t>
            </w:r>
          </w:p>
        </w:tc>
        <w:tc>
          <w:tcPr>
            <w:tcW w:w="3402" w:type="dxa"/>
            <w:vAlign w:val="bottom"/>
          </w:tcPr>
          <w:p w:rsidR="002D7586" w:rsidRPr="00B208DA" w:rsidRDefault="002D7586" w:rsidP="00B208DA">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PRIMEROS AUXILIOS</w:t>
            </w:r>
          </w:p>
        </w:tc>
      </w:tr>
      <w:tr w:rsidR="002D7586" w:rsidRPr="006E47E3" w:rsidTr="002D7586">
        <w:trPr>
          <w:trHeight w:val="319"/>
        </w:trPr>
        <w:tc>
          <w:tcPr>
            <w:tcW w:w="709" w:type="dxa"/>
            <w:noWrap/>
          </w:tcPr>
          <w:p w:rsidR="002D7586" w:rsidRPr="006E47E3" w:rsidRDefault="002D7586" w:rsidP="00B208DA">
            <w:pPr>
              <w:jc w:val="right"/>
              <w:rPr>
                <w:rFonts w:ascii="Trebuchet MS" w:hAnsi="Trebuchet MS" w:cs="Calibri"/>
                <w:sz w:val="20"/>
                <w:lang w:val="es-CO" w:eastAsia="es-CO"/>
              </w:rPr>
            </w:pPr>
            <w:r>
              <w:rPr>
                <w:rFonts w:ascii="Trebuchet MS" w:hAnsi="Trebuchet MS" w:cs="Calibri"/>
                <w:sz w:val="20"/>
                <w:lang w:val="es-CO" w:eastAsia="es-CO"/>
              </w:rPr>
              <w:t>3</w:t>
            </w:r>
          </w:p>
        </w:tc>
        <w:tc>
          <w:tcPr>
            <w:tcW w:w="2693" w:type="dxa"/>
            <w:noWrap/>
            <w:vAlign w:val="bottom"/>
          </w:tcPr>
          <w:p w:rsidR="002D7586" w:rsidRPr="00B208DA" w:rsidRDefault="002065C6" w:rsidP="00B208DA">
            <w:pPr>
              <w:rPr>
                <w:rFonts w:ascii="Trebuchet MS" w:hAnsi="Trebuchet MS" w:cs="Calibri"/>
                <w:color w:val="000000"/>
                <w:sz w:val="18"/>
                <w:szCs w:val="18"/>
              </w:rPr>
            </w:pPr>
            <w:r w:rsidRPr="002065C6">
              <w:rPr>
                <w:rFonts w:ascii="Trebuchet MS" w:hAnsi="Trebuchet MS" w:cs="Calibri"/>
                <w:color w:val="000000"/>
                <w:sz w:val="18"/>
                <w:szCs w:val="18"/>
              </w:rPr>
              <w:t>EDDA LISSETE BELTRAN</w:t>
            </w:r>
          </w:p>
        </w:tc>
        <w:tc>
          <w:tcPr>
            <w:tcW w:w="1843" w:type="dxa"/>
            <w:noWrap/>
            <w:vAlign w:val="bottom"/>
          </w:tcPr>
          <w:p w:rsidR="002D7586" w:rsidRPr="00B208DA" w:rsidRDefault="002065C6" w:rsidP="00B208DA">
            <w:pPr>
              <w:jc w:val="center"/>
              <w:rPr>
                <w:rFonts w:ascii="Trebuchet MS" w:hAnsi="Trebuchet MS" w:cs="Calibri"/>
                <w:color w:val="000000"/>
                <w:sz w:val="18"/>
                <w:szCs w:val="18"/>
              </w:rPr>
            </w:pPr>
            <w:r>
              <w:rPr>
                <w:rFonts w:ascii="Trebuchet MS" w:hAnsi="Trebuchet MS" w:cs="Calibri"/>
                <w:color w:val="000000"/>
                <w:sz w:val="18"/>
                <w:szCs w:val="18"/>
              </w:rPr>
              <w:t>3822510</w:t>
            </w:r>
          </w:p>
        </w:tc>
        <w:tc>
          <w:tcPr>
            <w:tcW w:w="3402" w:type="dxa"/>
            <w:vAlign w:val="bottom"/>
          </w:tcPr>
          <w:p w:rsidR="002D7586" w:rsidRPr="00B208DA" w:rsidRDefault="002D7586" w:rsidP="00B208DA">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PRIMEROS AUXILIOS</w:t>
            </w:r>
          </w:p>
        </w:tc>
      </w:tr>
      <w:tr w:rsidR="002065C6" w:rsidRPr="006E47E3" w:rsidTr="002D7586">
        <w:trPr>
          <w:trHeight w:val="319"/>
        </w:trPr>
        <w:tc>
          <w:tcPr>
            <w:tcW w:w="709" w:type="dxa"/>
            <w:noWrap/>
          </w:tcPr>
          <w:p w:rsidR="002065C6" w:rsidRDefault="002065C6" w:rsidP="00B208DA">
            <w:pPr>
              <w:jc w:val="right"/>
              <w:rPr>
                <w:rFonts w:ascii="Trebuchet MS" w:hAnsi="Trebuchet MS" w:cs="Calibri"/>
                <w:sz w:val="20"/>
                <w:lang w:val="es-CO" w:eastAsia="es-CO"/>
              </w:rPr>
            </w:pPr>
            <w:r>
              <w:rPr>
                <w:rFonts w:ascii="Trebuchet MS" w:hAnsi="Trebuchet MS" w:cs="Calibri"/>
                <w:sz w:val="20"/>
                <w:lang w:val="es-CO" w:eastAsia="es-CO"/>
              </w:rPr>
              <w:t>4</w:t>
            </w:r>
          </w:p>
        </w:tc>
        <w:tc>
          <w:tcPr>
            <w:tcW w:w="2693" w:type="dxa"/>
            <w:noWrap/>
            <w:vAlign w:val="bottom"/>
          </w:tcPr>
          <w:p w:rsidR="002065C6" w:rsidRPr="00B208DA" w:rsidRDefault="002065C6" w:rsidP="00B208DA">
            <w:pPr>
              <w:rPr>
                <w:rFonts w:ascii="Trebuchet MS" w:hAnsi="Trebuchet MS" w:cs="Calibri"/>
                <w:color w:val="000000"/>
                <w:sz w:val="18"/>
                <w:szCs w:val="18"/>
              </w:rPr>
            </w:pPr>
            <w:r w:rsidRPr="002065C6">
              <w:rPr>
                <w:rFonts w:ascii="Trebuchet MS" w:hAnsi="Trebuchet MS" w:cs="Calibri"/>
                <w:color w:val="000000"/>
                <w:sz w:val="18"/>
                <w:szCs w:val="18"/>
              </w:rPr>
              <w:t xml:space="preserve">LEIDY JAZMIN BUITRAGO CAPERA  </w:t>
            </w:r>
          </w:p>
        </w:tc>
        <w:tc>
          <w:tcPr>
            <w:tcW w:w="1843" w:type="dxa"/>
            <w:noWrap/>
            <w:vAlign w:val="bottom"/>
          </w:tcPr>
          <w:p w:rsidR="002065C6" w:rsidRPr="00B208DA" w:rsidRDefault="002065C6" w:rsidP="00B208DA">
            <w:pPr>
              <w:jc w:val="center"/>
              <w:rPr>
                <w:rFonts w:ascii="Trebuchet MS" w:hAnsi="Trebuchet MS" w:cs="Calibri"/>
                <w:color w:val="000000"/>
                <w:sz w:val="18"/>
                <w:szCs w:val="18"/>
              </w:rPr>
            </w:pPr>
            <w:r>
              <w:rPr>
                <w:rFonts w:ascii="Trebuchet MS" w:hAnsi="Trebuchet MS" w:cs="Calibri"/>
                <w:color w:val="000000"/>
                <w:sz w:val="18"/>
                <w:szCs w:val="18"/>
              </w:rPr>
              <w:t>3822510</w:t>
            </w:r>
          </w:p>
        </w:tc>
        <w:tc>
          <w:tcPr>
            <w:tcW w:w="3402" w:type="dxa"/>
            <w:vAlign w:val="bottom"/>
          </w:tcPr>
          <w:p w:rsidR="002065C6" w:rsidRPr="00B208DA" w:rsidRDefault="002065C6" w:rsidP="00B208DA">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PRIMEROS AUXILIOS</w:t>
            </w:r>
          </w:p>
        </w:tc>
      </w:tr>
      <w:tr w:rsidR="002065C6" w:rsidRPr="006E47E3" w:rsidTr="002D7586">
        <w:trPr>
          <w:trHeight w:val="319"/>
        </w:trPr>
        <w:tc>
          <w:tcPr>
            <w:tcW w:w="709" w:type="dxa"/>
            <w:noWrap/>
          </w:tcPr>
          <w:p w:rsidR="002065C6" w:rsidRDefault="002065C6" w:rsidP="00B208DA">
            <w:pPr>
              <w:jc w:val="right"/>
              <w:rPr>
                <w:rFonts w:ascii="Trebuchet MS" w:hAnsi="Trebuchet MS" w:cs="Calibri"/>
                <w:sz w:val="20"/>
                <w:lang w:val="es-CO" w:eastAsia="es-CO"/>
              </w:rPr>
            </w:pPr>
            <w:r>
              <w:rPr>
                <w:rFonts w:ascii="Trebuchet MS" w:hAnsi="Trebuchet MS" w:cs="Calibri"/>
                <w:sz w:val="20"/>
                <w:lang w:val="es-CO" w:eastAsia="es-CO"/>
              </w:rPr>
              <w:t>5</w:t>
            </w:r>
          </w:p>
        </w:tc>
        <w:tc>
          <w:tcPr>
            <w:tcW w:w="2693" w:type="dxa"/>
            <w:noWrap/>
            <w:vAlign w:val="bottom"/>
          </w:tcPr>
          <w:p w:rsidR="002065C6" w:rsidRPr="002065C6" w:rsidRDefault="002065C6" w:rsidP="00B208DA">
            <w:pPr>
              <w:rPr>
                <w:rFonts w:ascii="Trebuchet MS" w:hAnsi="Trebuchet MS" w:cs="Calibri"/>
                <w:color w:val="000000"/>
                <w:sz w:val="18"/>
                <w:szCs w:val="18"/>
              </w:rPr>
            </w:pPr>
            <w:r w:rsidRPr="002065C6">
              <w:rPr>
                <w:rFonts w:ascii="Trebuchet MS" w:hAnsi="Trebuchet MS" w:cs="Calibri"/>
                <w:color w:val="000000"/>
                <w:sz w:val="18"/>
                <w:szCs w:val="18"/>
              </w:rPr>
              <w:t>JUANA PAOLA RODRIGUEZ</w:t>
            </w:r>
          </w:p>
        </w:tc>
        <w:tc>
          <w:tcPr>
            <w:tcW w:w="1843" w:type="dxa"/>
            <w:noWrap/>
            <w:vAlign w:val="bottom"/>
          </w:tcPr>
          <w:p w:rsidR="002065C6" w:rsidRPr="00B208DA" w:rsidRDefault="002065C6" w:rsidP="00B208DA">
            <w:pPr>
              <w:jc w:val="center"/>
              <w:rPr>
                <w:rFonts w:ascii="Trebuchet MS" w:hAnsi="Trebuchet MS" w:cs="Calibri"/>
                <w:color w:val="000000"/>
                <w:sz w:val="18"/>
                <w:szCs w:val="18"/>
              </w:rPr>
            </w:pPr>
            <w:r>
              <w:rPr>
                <w:rFonts w:ascii="Trebuchet MS" w:hAnsi="Trebuchet MS" w:cs="Calibri"/>
                <w:color w:val="000000"/>
                <w:sz w:val="18"/>
                <w:szCs w:val="18"/>
              </w:rPr>
              <w:t>3822510</w:t>
            </w:r>
          </w:p>
        </w:tc>
        <w:tc>
          <w:tcPr>
            <w:tcW w:w="3402" w:type="dxa"/>
            <w:vAlign w:val="bottom"/>
          </w:tcPr>
          <w:p w:rsidR="002065C6" w:rsidRPr="00B208DA" w:rsidRDefault="002065C6" w:rsidP="00B208DA">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PRIMEROS AUXILIOS</w:t>
            </w:r>
          </w:p>
        </w:tc>
      </w:tr>
      <w:tr w:rsidR="002065C6" w:rsidRPr="006E47E3" w:rsidTr="00292D1B">
        <w:trPr>
          <w:trHeight w:val="319"/>
        </w:trPr>
        <w:tc>
          <w:tcPr>
            <w:tcW w:w="709" w:type="dxa"/>
            <w:noWrap/>
          </w:tcPr>
          <w:p w:rsidR="002065C6" w:rsidRDefault="002065C6" w:rsidP="002065C6">
            <w:pPr>
              <w:jc w:val="right"/>
              <w:rPr>
                <w:rFonts w:ascii="Trebuchet MS" w:hAnsi="Trebuchet MS" w:cs="Calibri"/>
                <w:sz w:val="20"/>
                <w:lang w:val="es-CO" w:eastAsia="es-CO"/>
              </w:rPr>
            </w:pPr>
            <w:r>
              <w:rPr>
                <w:rFonts w:ascii="Trebuchet MS" w:hAnsi="Trebuchet MS" w:cs="Calibri"/>
                <w:sz w:val="20"/>
                <w:lang w:val="es-CO" w:eastAsia="es-CO"/>
              </w:rPr>
              <w:t>6</w:t>
            </w:r>
          </w:p>
        </w:tc>
        <w:tc>
          <w:tcPr>
            <w:tcW w:w="2693" w:type="dxa"/>
            <w:noWrap/>
            <w:vAlign w:val="bottom"/>
          </w:tcPr>
          <w:p w:rsidR="002065C6" w:rsidRPr="002065C6"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ANGEE TATTIAN URIBE GIL</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PRIMEROS AUXILIOS</w:t>
            </w:r>
          </w:p>
        </w:tc>
      </w:tr>
      <w:tr w:rsidR="002065C6" w:rsidRPr="006E47E3" w:rsidTr="00292D1B">
        <w:trPr>
          <w:trHeight w:val="319"/>
        </w:trPr>
        <w:tc>
          <w:tcPr>
            <w:tcW w:w="709" w:type="dxa"/>
            <w:noWrap/>
          </w:tcPr>
          <w:p w:rsidR="002065C6" w:rsidRDefault="002065C6" w:rsidP="002065C6">
            <w:pPr>
              <w:jc w:val="right"/>
              <w:rPr>
                <w:rFonts w:ascii="Trebuchet MS" w:hAnsi="Trebuchet MS" w:cs="Calibri"/>
                <w:sz w:val="20"/>
                <w:lang w:val="es-CO" w:eastAsia="es-CO"/>
              </w:rPr>
            </w:pPr>
            <w:r>
              <w:rPr>
                <w:rFonts w:ascii="Trebuchet MS" w:hAnsi="Trebuchet MS" w:cs="Calibri"/>
                <w:sz w:val="20"/>
                <w:lang w:val="es-CO" w:eastAsia="es-CO"/>
              </w:rPr>
              <w:t>7</w:t>
            </w:r>
          </w:p>
        </w:tc>
        <w:tc>
          <w:tcPr>
            <w:tcW w:w="2693" w:type="dxa"/>
            <w:noWrap/>
            <w:vAlign w:val="bottom"/>
          </w:tcPr>
          <w:p w:rsidR="002065C6" w:rsidRPr="002065C6"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HERNANDO RODRIGUEZ MARTINEZ</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INCENDIOS</w:t>
            </w:r>
          </w:p>
        </w:tc>
      </w:tr>
      <w:tr w:rsidR="002065C6" w:rsidRPr="006E47E3" w:rsidTr="00292D1B">
        <w:trPr>
          <w:trHeight w:val="319"/>
        </w:trPr>
        <w:tc>
          <w:tcPr>
            <w:tcW w:w="709" w:type="dxa"/>
            <w:noWrap/>
          </w:tcPr>
          <w:p w:rsidR="002065C6" w:rsidRPr="006E47E3" w:rsidRDefault="002065C6" w:rsidP="002065C6">
            <w:pPr>
              <w:jc w:val="right"/>
              <w:rPr>
                <w:rFonts w:ascii="Trebuchet MS" w:hAnsi="Trebuchet MS" w:cs="Calibri"/>
                <w:sz w:val="20"/>
                <w:lang w:val="es-CO" w:eastAsia="es-CO"/>
              </w:rPr>
            </w:pPr>
            <w:r>
              <w:rPr>
                <w:rFonts w:ascii="Trebuchet MS" w:hAnsi="Trebuchet MS" w:cs="Calibri"/>
                <w:sz w:val="20"/>
                <w:lang w:val="es-CO" w:eastAsia="es-CO"/>
              </w:rPr>
              <w:t>8</w:t>
            </w:r>
          </w:p>
        </w:tc>
        <w:tc>
          <w:tcPr>
            <w:tcW w:w="2693" w:type="dxa"/>
            <w:noWrap/>
            <w:vAlign w:val="bottom"/>
          </w:tcPr>
          <w:p w:rsidR="002065C6" w:rsidRPr="00B208DA"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JULIETH ALEXANDRA BERMUDEZ</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INCENDIOS</w:t>
            </w:r>
          </w:p>
        </w:tc>
      </w:tr>
      <w:tr w:rsidR="002065C6" w:rsidRPr="006E47E3" w:rsidTr="00292D1B">
        <w:trPr>
          <w:trHeight w:val="319"/>
        </w:trPr>
        <w:tc>
          <w:tcPr>
            <w:tcW w:w="709" w:type="dxa"/>
            <w:noWrap/>
          </w:tcPr>
          <w:p w:rsidR="002065C6" w:rsidRPr="006E47E3" w:rsidRDefault="002065C6" w:rsidP="002065C6">
            <w:pPr>
              <w:jc w:val="right"/>
              <w:rPr>
                <w:rFonts w:ascii="Trebuchet MS" w:hAnsi="Trebuchet MS" w:cs="Calibri"/>
                <w:sz w:val="20"/>
                <w:lang w:val="es-CO" w:eastAsia="es-CO"/>
              </w:rPr>
            </w:pPr>
            <w:r>
              <w:rPr>
                <w:rFonts w:ascii="Trebuchet MS" w:hAnsi="Trebuchet MS" w:cs="Calibri"/>
                <w:sz w:val="20"/>
                <w:lang w:val="es-CO" w:eastAsia="es-CO"/>
              </w:rPr>
              <w:t>9</w:t>
            </w:r>
          </w:p>
        </w:tc>
        <w:tc>
          <w:tcPr>
            <w:tcW w:w="2693" w:type="dxa"/>
            <w:noWrap/>
            <w:vAlign w:val="bottom"/>
          </w:tcPr>
          <w:p w:rsidR="002065C6" w:rsidRPr="00B208DA"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JULIO VICENTE ACOSTA</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INCENDIOS</w:t>
            </w:r>
          </w:p>
        </w:tc>
      </w:tr>
      <w:tr w:rsidR="002065C6" w:rsidRPr="006E47E3" w:rsidTr="00292D1B">
        <w:trPr>
          <w:trHeight w:val="319"/>
        </w:trPr>
        <w:tc>
          <w:tcPr>
            <w:tcW w:w="709" w:type="dxa"/>
            <w:noWrap/>
          </w:tcPr>
          <w:p w:rsidR="002065C6" w:rsidRDefault="002065C6" w:rsidP="002065C6">
            <w:pPr>
              <w:jc w:val="right"/>
              <w:rPr>
                <w:rFonts w:ascii="Trebuchet MS" w:hAnsi="Trebuchet MS" w:cs="Calibri"/>
                <w:sz w:val="20"/>
                <w:lang w:val="es-CO" w:eastAsia="es-CO"/>
              </w:rPr>
            </w:pPr>
            <w:r>
              <w:rPr>
                <w:rFonts w:ascii="Trebuchet MS" w:hAnsi="Trebuchet MS" w:cs="Calibri"/>
                <w:sz w:val="20"/>
                <w:lang w:val="es-CO" w:eastAsia="es-CO"/>
              </w:rPr>
              <w:t>10</w:t>
            </w:r>
          </w:p>
        </w:tc>
        <w:tc>
          <w:tcPr>
            <w:tcW w:w="2693" w:type="dxa"/>
            <w:noWrap/>
            <w:vAlign w:val="bottom"/>
          </w:tcPr>
          <w:p w:rsidR="002065C6" w:rsidRPr="00B208DA"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NILSON JAVIER RODRIGUEZ ROJAS</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INCENDIOS</w:t>
            </w:r>
          </w:p>
        </w:tc>
      </w:tr>
      <w:tr w:rsidR="002065C6" w:rsidRPr="006E47E3" w:rsidTr="00292D1B">
        <w:trPr>
          <w:trHeight w:val="319"/>
        </w:trPr>
        <w:tc>
          <w:tcPr>
            <w:tcW w:w="709" w:type="dxa"/>
            <w:noWrap/>
          </w:tcPr>
          <w:p w:rsidR="002065C6" w:rsidRPr="006E47E3" w:rsidRDefault="002065C6" w:rsidP="002065C6">
            <w:pPr>
              <w:jc w:val="right"/>
              <w:rPr>
                <w:rFonts w:ascii="Trebuchet MS" w:hAnsi="Trebuchet MS" w:cs="Calibri"/>
                <w:sz w:val="20"/>
                <w:lang w:val="es-CO" w:eastAsia="es-CO"/>
              </w:rPr>
            </w:pPr>
            <w:r>
              <w:rPr>
                <w:rFonts w:ascii="Trebuchet MS" w:hAnsi="Trebuchet MS" w:cs="Calibri"/>
                <w:sz w:val="20"/>
                <w:lang w:val="es-CO" w:eastAsia="es-CO"/>
              </w:rPr>
              <w:t>11</w:t>
            </w:r>
          </w:p>
        </w:tc>
        <w:tc>
          <w:tcPr>
            <w:tcW w:w="2693" w:type="dxa"/>
            <w:noWrap/>
            <w:vAlign w:val="bottom"/>
          </w:tcPr>
          <w:p w:rsidR="002065C6" w:rsidRPr="00B208DA"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DAYANA VALENTINA MARTINEZ PINTO</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INCENDIOS</w:t>
            </w:r>
          </w:p>
        </w:tc>
      </w:tr>
      <w:tr w:rsidR="00E2332E" w:rsidRPr="006E47E3" w:rsidTr="00292D1B">
        <w:trPr>
          <w:trHeight w:val="319"/>
        </w:trPr>
        <w:tc>
          <w:tcPr>
            <w:tcW w:w="709" w:type="dxa"/>
            <w:noWrap/>
          </w:tcPr>
          <w:p w:rsidR="00E2332E" w:rsidRDefault="00E2332E" w:rsidP="002065C6">
            <w:pPr>
              <w:jc w:val="right"/>
              <w:rPr>
                <w:rFonts w:ascii="Trebuchet MS" w:hAnsi="Trebuchet MS" w:cs="Calibri"/>
                <w:sz w:val="20"/>
                <w:lang w:val="es-CO" w:eastAsia="es-CO"/>
              </w:rPr>
            </w:pPr>
            <w:r>
              <w:rPr>
                <w:rFonts w:ascii="Trebuchet MS" w:hAnsi="Trebuchet MS" w:cs="Calibri"/>
                <w:sz w:val="20"/>
                <w:lang w:val="es-CO" w:eastAsia="es-CO"/>
              </w:rPr>
              <w:t>12</w:t>
            </w:r>
          </w:p>
        </w:tc>
        <w:tc>
          <w:tcPr>
            <w:tcW w:w="2693" w:type="dxa"/>
            <w:noWrap/>
            <w:vAlign w:val="bottom"/>
          </w:tcPr>
          <w:p w:rsidR="00E2332E" w:rsidRPr="002065C6" w:rsidRDefault="00E2332E" w:rsidP="002065C6">
            <w:pPr>
              <w:rPr>
                <w:rFonts w:ascii="Trebuchet MS" w:hAnsi="Trebuchet MS" w:cs="Calibri"/>
                <w:color w:val="000000"/>
                <w:sz w:val="18"/>
                <w:szCs w:val="18"/>
              </w:rPr>
            </w:pPr>
            <w:r>
              <w:rPr>
                <w:rFonts w:ascii="Trebuchet MS" w:hAnsi="Trebuchet MS" w:cs="Calibri"/>
                <w:color w:val="000000"/>
                <w:sz w:val="18"/>
                <w:szCs w:val="18"/>
              </w:rPr>
              <w:t xml:space="preserve">YELITZA VILLA CORTES </w:t>
            </w:r>
          </w:p>
        </w:tc>
        <w:tc>
          <w:tcPr>
            <w:tcW w:w="1843" w:type="dxa"/>
            <w:noWrap/>
          </w:tcPr>
          <w:p w:rsidR="00E2332E" w:rsidRPr="00A06962" w:rsidRDefault="00E2332E" w:rsidP="002065C6">
            <w:pPr>
              <w:jc w:val="center"/>
              <w:rPr>
                <w:rFonts w:ascii="Trebuchet MS" w:hAnsi="Trebuchet MS" w:cs="Calibri"/>
                <w:color w:val="000000"/>
                <w:sz w:val="18"/>
                <w:szCs w:val="18"/>
              </w:rPr>
            </w:pPr>
            <w:r w:rsidRPr="00A06962">
              <w:rPr>
                <w:rFonts w:ascii="Trebuchet MS" w:hAnsi="Trebuchet MS" w:cs="Calibri"/>
                <w:color w:val="000000"/>
                <w:sz w:val="18"/>
                <w:szCs w:val="18"/>
              </w:rPr>
              <w:t>3822510</w:t>
            </w:r>
          </w:p>
        </w:tc>
        <w:tc>
          <w:tcPr>
            <w:tcW w:w="3402" w:type="dxa"/>
            <w:vAlign w:val="bottom"/>
          </w:tcPr>
          <w:p w:rsidR="00E2332E" w:rsidRPr="00B208DA" w:rsidRDefault="00E2332E" w:rsidP="002065C6">
            <w:pPr>
              <w:ind w:firstLineChars="100" w:firstLine="180"/>
              <w:rPr>
                <w:rFonts w:ascii="Trebuchet MS" w:hAnsi="Trebuchet MS" w:cs="Calibri"/>
                <w:color w:val="000000"/>
                <w:sz w:val="18"/>
                <w:szCs w:val="18"/>
              </w:rPr>
            </w:pPr>
            <w:r>
              <w:rPr>
                <w:rFonts w:ascii="Trebuchet MS" w:hAnsi="Trebuchet MS" w:cs="Calibri"/>
                <w:color w:val="000000"/>
                <w:sz w:val="18"/>
                <w:szCs w:val="18"/>
              </w:rPr>
              <w:t xml:space="preserve">INCENDIOS </w:t>
            </w:r>
          </w:p>
        </w:tc>
      </w:tr>
      <w:tr w:rsidR="002065C6" w:rsidRPr="006E47E3" w:rsidTr="00292D1B">
        <w:trPr>
          <w:trHeight w:val="319"/>
        </w:trPr>
        <w:tc>
          <w:tcPr>
            <w:tcW w:w="709" w:type="dxa"/>
            <w:noWrap/>
          </w:tcPr>
          <w:p w:rsidR="002065C6" w:rsidRPr="006E47E3" w:rsidRDefault="00E2332E" w:rsidP="002065C6">
            <w:pPr>
              <w:jc w:val="right"/>
              <w:rPr>
                <w:rFonts w:ascii="Trebuchet MS" w:hAnsi="Trebuchet MS" w:cs="Calibri"/>
                <w:sz w:val="20"/>
                <w:lang w:val="es-CO" w:eastAsia="es-CO"/>
              </w:rPr>
            </w:pPr>
            <w:r>
              <w:rPr>
                <w:rFonts w:ascii="Trebuchet MS" w:hAnsi="Trebuchet MS" w:cs="Calibri"/>
                <w:sz w:val="20"/>
                <w:lang w:val="es-CO" w:eastAsia="es-CO"/>
              </w:rPr>
              <w:t>13</w:t>
            </w:r>
          </w:p>
        </w:tc>
        <w:tc>
          <w:tcPr>
            <w:tcW w:w="2693" w:type="dxa"/>
            <w:noWrap/>
            <w:vAlign w:val="bottom"/>
          </w:tcPr>
          <w:p w:rsidR="002065C6" w:rsidRPr="00B208DA" w:rsidRDefault="002065C6" w:rsidP="002065C6">
            <w:pPr>
              <w:rPr>
                <w:rFonts w:ascii="Trebuchet MS" w:hAnsi="Trebuchet MS" w:cs="Calibri"/>
                <w:color w:val="000000"/>
                <w:sz w:val="18"/>
                <w:szCs w:val="18"/>
              </w:rPr>
            </w:pPr>
            <w:r w:rsidRPr="00B208DA">
              <w:rPr>
                <w:rFonts w:ascii="Trebuchet MS" w:hAnsi="Trebuchet MS" w:cs="Calibri"/>
                <w:color w:val="000000"/>
                <w:sz w:val="18"/>
                <w:szCs w:val="18"/>
              </w:rPr>
              <w:t>MARIA PAULA CASTIBLANCO CRUZ</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EVACUACION BUSQUEDA Y RESCATE</w:t>
            </w:r>
          </w:p>
        </w:tc>
      </w:tr>
      <w:tr w:rsidR="002065C6" w:rsidRPr="006E47E3" w:rsidTr="00292D1B">
        <w:trPr>
          <w:trHeight w:val="319"/>
        </w:trPr>
        <w:tc>
          <w:tcPr>
            <w:tcW w:w="709" w:type="dxa"/>
            <w:noWrap/>
          </w:tcPr>
          <w:p w:rsidR="002065C6" w:rsidRDefault="00E2332E" w:rsidP="002065C6">
            <w:pPr>
              <w:jc w:val="right"/>
              <w:rPr>
                <w:rFonts w:ascii="Trebuchet MS" w:hAnsi="Trebuchet MS" w:cs="Calibri"/>
                <w:sz w:val="20"/>
                <w:lang w:val="es-CO" w:eastAsia="es-CO"/>
              </w:rPr>
            </w:pPr>
            <w:r>
              <w:rPr>
                <w:rFonts w:ascii="Trebuchet MS" w:hAnsi="Trebuchet MS" w:cs="Calibri"/>
                <w:sz w:val="20"/>
                <w:lang w:val="es-CO" w:eastAsia="es-CO"/>
              </w:rPr>
              <w:t>14</w:t>
            </w:r>
          </w:p>
        </w:tc>
        <w:tc>
          <w:tcPr>
            <w:tcW w:w="2693" w:type="dxa"/>
            <w:noWrap/>
            <w:vAlign w:val="bottom"/>
          </w:tcPr>
          <w:p w:rsidR="002065C6" w:rsidRPr="00B208DA"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JOSE JIMMY SALCEDO HERNANDEZ</w:t>
            </w:r>
          </w:p>
        </w:tc>
        <w:tc>
          <w:tcPr>
            <w:tcW w:w="1843" w:type="dxa"/>
            <w:noWrap/>
          </w:tcPr>
          <w:p w:rsidR="002065C6" w:rsidRDefault="002065C6" w:rsidP="002065C6">
            <w:pPr>
              <w:jc w:val="center"/>
            </w:pPr>
            <w:r w:rsidRPr="00A06962">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EVACUACION BUSQUEDA Y RESCATE</w:t>
            </w:r>
          </w:p>
        </w:tc>
      </w:tr>
      <w:tr w:rsidR="002065C6" w:rsidRPr="006E47E3" w:rsidTr="00292D1B">
        <w:trPr>
          <w:trHeight w:val="319"/>
        </w:trPr>
        <w:tc>
          <w:tcPr>
            <w:tcW w:w="709" w:type="dxa"/>
            <w:noWrap/>
          </w:tcPr>
          <w:p w:rsidR="002065C6" w:rsidRDefault="00E2332E" w:rsidP="002065C6">
            <w:pPr>
              <w:jc w:val="right"/>
              <w:rPr>
                <w:rFonts w:ascii="Trebuchet MS" w:hAnsi="Trebuchet MS" w:cs="Calibri"/>
                <w:sz w:val="20"/>
                <w:lang w:val="es-CO" w:eastAsia="es-CO"/>
              </w:rPr>
            </w:pPr>
            <w:r>
              <w:rPr>
                <w:rFonts w:ascii="Trebuchet MS" w:hAnsi="Trebuchet MS" w:cs="Calibri"/>
                <w:sz w:val="20"/>
                <w:lang w:val="es-CO" w:eastAsia="es-CO"/>
              </w:rPr>
              <w:t>15</w:t>
            </w:r>
          </w:p>
        </w:tc>
        <w:tc>
          <w:tcPr>
            <w:tcW w:w="2693" w:type="dxa"/>
            <w:noWrap/>
            <w:vAlign w:val="bottom"/>
          </w:tcPr>
          <w:p w:rsidR="002065C6" w:rsidRPr="00B208DA"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MONICA C ROMERO ROMERO</w:t>
            </w:r>
          </w:p>
        </w:tc>
        <w:tc>
          <w:tcPr>
            <w:tcW w:w="1843" w:type="dxa"/>
            <w:noWrap/>
          </w:tcPr>
          <w:p w:rsidR="002065C6" w:rsidRDefault="002065C6" w:rsidP="002065C6">
            <w:pPr>
              <w:jc w:val="center"/>
            </w:pPr>
            <w:r w:rsidRPr="00581134">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EVACUACION BUSQUEDA Y RESCATE</w:t>
            </w:r>
          </w:p>
        </w:tc>
      </w:tr>
      <w:tr w:rsidR="002065C6" w:rsidRPr="006E47E3" w:rsidTr="00292D1B">
        <w:trPr>
          <w:trHeight w:val="319"/>
        </w:trPr>
        <w:tc>
          <w:tcPr>
            <w:tcW w:w="709" w:type="dxa"/>
            <w:noWrap/>
          </w:tcPr>
          <w:p w:rsidR="002065C6" w:rsidRDefault="00E2332E" w:rsidP="002065C6">
            <w:pPr>
              <w:jc w:val="right"/>
              <w:rPr>
                <w:rFonts w:ascii="Trebuchet MS" w:hAnsi="Trebuchet MS" w:cs="Calibri"/>
                <w:sz w:val="20"/>
                <w:lang w:val="es-CO" w:eastAsia="es-CO"/>
              </w:rPr>
            </w:pPr>
            <w:r>
              <w:rPr>
                <w:rFonts w:ascii="Trebuchet MS" w:hAnsi="Trebuchet MS" w:cs="Calibri"/>
                <w:sz w:val="20"/>
                <w:lang w:val="es-CO" w:eastAsia="es-CO"/>
              </w:rPr>
              <w:t>16</w:t>
            </w:r>
          </w:p>
        </w:tc>
        <w:tc>
          <w:tcPr>
            <w:tcW w:w="2693" w:type="dxa"/>
            <w:noWrap/>
            <w:vAlign w:val="bottom"/>
          </w:tcPr>
          <w:p w:rsidR="002065C6" w:rsidRPr="002065C6"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JUAN DAVID CASTIBLANCO</w:t>
            </w:r>
          </w:p>
        </w:tc>
        <w:tc>
          <w:tcPr>
            <w:tcW w:w="1843" w:type="dxa"/>
            <w:noWrap/>
          </w:tcPr>
          <w:p w:rsidR="002065C6" w:rsidRDefault="002065C6" w:rsidP="002065C6">
            <w:pPr>
              <w:jc w:val="center"/>
            </w:pPr>
            <w:r w:rsidRPr="00581134">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EVACUACION BUSQUEDA Y RESCATE</w:t>
            </w:r>
          </w:p>
        </w:tc>
      </w:tr>
      <w:tr w:rsidR="002065C6" w:rsidRPr="006E47E3" w:rsidTr="00292D1B">
        <w:trPr>
          <w:trHeight w:val="319"/>
        </w:trPr>
        <w:tc>
          <w:tcPr>
            <w:tcW w:w="709" w:type="dxa"/>
            <w:noWrap/>
          </w:tcPr>
          <w:p w:rsidR="002065C6" w:rsidRDefault="00E2332E" w:rsidP="002065C6">
            <w:pPr>
              <w:jc w:val="right"/>
              <w:rPr>
                <w:rFonts w:ascii="Trebuchet MS" w:hAnsi="Trebuchet MS" w:cs="Calibri"/>
                <w:sz w:val="20"/>
                <w:lang w:val="es-CO" w:eastAsia="es-CO"/>
              </w:rPr>
            </w:pPr>
            <w:r>
              <w:rPr>
                <w:rFonts w:ascii="Trebuchet MS" w:hAnsi="Trebuchet MS" w:cs="Calibri"/>
                <w:sz w:val="20"/>
                <w:lang w:val="es-CO" w:eastAsia="es-CO"/>
              </w:rPr>
              <w:t>17</w:t>
            </w:r>
          </w:p>
        </w:tc>
        <w:tc>
          <w:tcPr>
            <w:tcW w:w="2693" w:type="dxa"/>
            <w:noWrap/>
            <w:vAlign w:val="bottom"/>
          </w:tcPr>
          <w:p w:rsidR="002065C6" w:rsidRPr="002065C6"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JUAN CAMILO AREVALO LARA</w:t>
            </w:r>
          </w:p>
        </w:tc>
        <w:tc>
          <w:tcPr>
            <w:tcW w:w="1843" w:type="dxa"/>
            <w:noWrap/>
          </w:tcPr>
          <w:p w:rsidR="002065C6" w:rsidRDefault="002065C6" w:rsidP="002065C6">
            <w:pPr>
              <w:jc w:val="center"/>
            </w:pPr>
            <w:r w:rsidRPr="00581134">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EVACUACION BUSQUEDA Y RESCATE</w:t>
            </w:r>
          </w:p>
        </w:tc>
      </w:tr>
      <w:tr w:rsidR="002065C6" w:rsidRPr="006E47E3" w:rsidTr="00292D1B">
        <w:trPr>
          <w:trHeight w:val="319"/>
        </w:trPr>
        <w:tc>
          <w:tcPr>
            <w:tcW w:w="709" w:type="dxa"/>
            <w:noWrap/>
          </w:tcPr>
          <w:p w:rsidR="002065C6" w:rsidRDefault="00E2332E" w:rsidP="002065C6">
            <w:pPr>
              <w:jc w:val="right"/>
              <w:rPr>
                <w:rFonts w:ascii="Trebuchet MS" w:hAnsi="Trebuchet MS" w:cs="Calibri"/>
                <w:sz w:val="20"/>
                <w:lang w:val="es-CO" w:eastAsia="es-CO"/>
              </w:rPr>
            </w:pPr>
            <w:r>
              <w:rPr>
                <w:rFonts w:ascii="Trebuchet MS" w:hAnsi="Trebuchet MS" w:cs="Calibri"/>
                <w:sz w:val="20"/>
                <w:lang w:val="es-CO" w:eastAsia="es-CO"/>
              </w:rPr>
              <w:t>18</w:t>
            </w:r>
          </w:p>
        </w:tc>
        <w:tc>
          <w:tcPr>
            <w:tcW w:w="2693" w:type="dxa"/>
            <w:noWrap/>
            <w:vAlign w:val="bottom"/>
          </w:tcPr>
          <w:p w:rsidR="002065C6" w:rsidRPr="002065C6" w:rsidRDefault="002065C6" w:rsidP="002065C6">
            <w:pPr>
              <w:rPr>
                <w:rFonts w:ascii="Trebuchet MS" w:hAnsi="Trebuchet MS" w:cs="Calibri"/>
                <w:color w:val="000000"/>
                <w:sz w:val="18"/>
                <w:szCs w:val="18"/>
              </w:rPr>
            </w:pPr>
            <w:r w:rsidRPr="002065C6">
              <w:rPr>
                <w:rFonts w:ascii="Trebuchet MS" w:hAnsi="Trebuchet MS" w:cs="Calibri"/>
                <w:color w:val="000000"/>
                <w:sz w:val="18"/>
                <w:szCs w:val="18"/>
              </w:rPr>
              <w:t>ELIANA RAQUEL MARTINEZ AMAY</w:t>
            </w:r>
          </w:p>
        </w:tc>
        <w:tc>
          <w:tcPr>
            <w:tcW w:w="1843" w:type="dxa"/>
            <w:noWrap/>
          </w:tcPr>
          <w:p w:rsidR="002065C6" w:rsidRDefault="002065C6" w:rsidP="002065C6">
            <w:pPr>
              <w:jc w:val="center"/>
            </w:pPr>
            <w:r w:rsidRPr="00581134">
              <w:rPr>
                <w:rFonts w:ascii="Trebuchet MS" w:hAnsi="Trebuchet MS" w:cs="Calibri"/>
                <w:color w:val="000000"/>
                <w:sz w:val="18"/>
                <w:szCs w:val="18"/>
              </w:rPr>
              <w:t>3822510</w:t>
            </w:r>
          </w:p>
        </w:tc>
        <w:tc>
          <w:tcPr>
            <w:tcW w:w="3402" w:type="dxa"/>
            <w:vAlign w:val="bottom"/>
          </w:tcPr>
          <w:p w:rsidR="002065C6" w:rsidRPr="00B208DA" w:rsidRDefault="002065C6" w:rsidP="002065C6">
            <w:pPr>
              <w:ind w:firstLineChars="100" w:firstLine="180"/>
              <w:rPr>
                <w:rFonts w:ascii="Trebuchet MS" w:hAnsi="Trebuchet MS" w:cs="Calibri"/>
                <w:color w:val="000000"/>
                <w:sz w:val="18"/>
                <w:szCs w:val="18"/>
              </w:rPr>
            </w:pPr>
            <w:r w:rsidRPr="00B208DA">
              <w:rPr>
                <w:rFonts w:ascii="Trebuchet MS" w:hAnsi="Trebuchet MS" w:cs="Calibri"/>
                <w:color w:val="000000"/>
                <w:sz w:val="18"/>
                <w:szCs w:val="18"/>
              </w:rPr>
              <w:t>EVACUACION BUSQUEDA Y RESCATE</w:t>
            </w:r>
          </w:p>
        </w:tc>
      </w:tr>
    </w:tbl>
    <w:p w:rsidR="004646A5" w:rsidRPr="0066246B" w:rsidRDefault="004646A5" w:rsidP="004646A5">
      <w:pPr>
        <w:tabs>
          <w:tab w:val="left" w:pos="-720"/>
        </w:tabs>
        <w:spacing w:after="0" w:line="240" w:lineRule="auto"/>
        <w:jc w:val="both"/>
        <w:rPr>
          <w:rFonts w:ascii="Trebuchet MS" w:hAnsi="Trebuchet MS" w:cs="Tahoma"/>
          <w:b/>
          <w:lang w:val="es-MX"/>
        </w:rPr>
      </w:pPr>
    </w:p>
    <w:p w:rsidR="004646A5" w:rsidRPr="006E47E3" w:rsidRDefault="004646A5" w:rsidP="004646A5">
      <w:pPr>
        <w:pStyle w:val="Prrafodelista"/>
        <w:numPr>
          <w:ilvl w:val="0"/>
          <w:numId w:val="51"/>
        </w:numPr>
        <w:tabs>
          <w:tab w:val="left" w:pos="-720"/>
        </w:tabs>
        <w:jc w:val="both"/>
        <w:rPr>
          <w:rFonts w:ascii="Trebuchet MS" w:hAnsi="Trebuchet MS" w:cs="Tahoma"/>
          <w:b/>
        </w:rPr>
      </w:pPr>
      <w:r w:rsidRPr="006E47E3">
        <w:rPr>
          <w:rFonts w:ascii="Trebuchet MS" w:hAnsi="Trebuchet MS" w:cs="Tahoma"/>
          <w:b/>
          <w:lang w:val="es-MX"/>
        </w:rPr>
        <w:t xml:space="preserve">LISTADO DE LOS INTEGRANTES DEL COMITÉ DE EMERGENCIAS </w:t>
      </w:r>
    </w:p>
    <w:p w:rsidR="004646A5" w:rsidRPr="006E47E3" w:rsidRDefault="004646A5" w:rsidP="004646A5">
      <w:pPr>
        <w:pStyle w:val="Prrafodelista"/>
        <w:tabs>
          <w:tab w:val="left" w:pos="-720"/>
        </w:tabs>
        <w:jc w:val="both"/>
        <w:rPr>
          <w:rFonts w:ascii="Trebuchet MS" w:hAnsi="Trebuchet MS" w:cs="Tahoma"/>
          <w:b/>
        </w:rPr>
      </w:pPr>
    </w:p>
    <w:tbl>
      <w:tblPr>
        <w:tblStyle w:val="Tablaconcuadrcula1"/>
        <w:tblW w:w="0" w:type="auto"/>
        <w:tblInd w:w="108" w:type="dxa"/>
        <w:tblLook w:val="04A0" w:firstRow="1" w:lastRow="0" w:firstColumn="1" w:lastColumn="0" w:noHBand="0" w:noVBand="1"/>
      </w:tblPr>
      <w:tblGrid>
        <w:gridCol w:w="701"/>
        <w:gridCol w:w="2668"/>
        <w:gridCol w:w="1822"/>
        <w:gridCol w:w="3360"/>
      </w:tblGrid>
      <w:tr w:rsidR="002D7586" w:rsidRPr="006E47E3" w:rsidTr="002D7586">
        <w:trPr>
          <w:trHeight w:val="346"/>
        </w:trPr>
        <w:tc>
          <w:tcPr>
            <w:tcW w:w="701" w:type="dxa"/>
            <w:shd w:val="clear" w:color="auto" w:fill="FFFFCC"/>
            <w:noWrap/>
            <w:vAlign w:val="center"/>
            <w:hideMark/>
          </w:tcPr>
          <w:p w:rsidR="002D7586" w:rsidRPr="006E47E3" w:rsidRDefault="002D7586" w:rsidP="0071183F">
            <w:pPr>
              <w:jc w:val="center"/>
              <w:rPr>
                <w:rFonts w:ascii="Trebuchet MS" w:eastAsiaTheme="minorHAnsi" w:hAnsi="Trebuchet MS" w:cstheme="minorBidi"/>
                <w:b/>
                <w:bCs/>
                <w:lang w:val="es-CO" w:eastAsia="en-US"/>
              </w:rPr>
            </w:pPr>
            <w:r w:rsidRPr="006E47E3">
              <w:rPr>
                <w:rFonts w:ascii="Trebuchet MS" w:eastAsiaTheme="minorHAnsi" w:hAnsi="Trebuchet MS" w:cstheme="minorBidi"/>
                <w:b/>
                <w:bCs/>
                <w:lang w:val="es-CO" w:eastAsia="en-US"/>
              </w:rPr>
              <w:t>ITEM</w:t>
            </w:r>
          </w:p>
        </w:tc>
        <w:tc>
          <w:tcPr>
            <w:tcW w:w="2668" w:type="dxa"/>
            <w:shd w:val="clear" w:color="auto" w:fill="FFFFCC"/>
            <w:noWrap/>
            <w:vAlign w:val="center"/>
            <w:hideMark/>
          </w:tcPr>
          <w:p w:rsidR="002D7586" w:rsidRPr="006E47E3" w:rsidRDefault="002D7586" w:rsidP="0071183F">
            <w:pPr>
              <w:jc w:val="center"/>
              <w:rPr>
                <w:rFonts w:ascii="Trebuchet MS" w:eastAsiaTheme="minorHAnsi" w:hAnsi="Trebuchet MS" w:cstheme="minorBidi"/>
                <w:b/>
                <w:bCs/>
                <w:lang w:val="es-CO" w:eastAsia="en-US"/>
              </w:rPr>
            </w:pPr>
            <w:r w:rsidRPr="006E47E3">
              <w:rPr>
                <w:rFonts w:ascii="Trebuchet MS" w:eastAsiaTheme="minorHAnsi" w:hAnsi="Trebuchet MS" w:cstheme="minorBidi"/>
                <w:b/>
                <w:bCs/>
                <w:lang w:val="es-CO" w:eastAsia="en-US"/>
              </w:rPr>
              <w:t>NOMBRE</w:t>
            </w:r>
          </w:p>
        </w:tc>
        <w:tc>
          <w:tcPr>
            <w:tcW w:w="1822" w:type="dxa"/>
            <w:shd w:val="clear" w:color="auto" w:fill="FFFFCC"/>
            <w:vAlign w:val="center"/>
            <w:hideMark/>
          </w:tcPr>
          <w:p w:rsidR="002D7586" w:rsidRPr="006E47E3" w:rsidRDefault="002D7586" w:rsidP="0071183F">
            <w:pPr>
              <w:jc w:val="center"/>
              <w:rPr>
                <w:rFonts w:ascii="Trebuchet MS" w:eastAsiaTheme="minorHAnsi" w:hAnsi="Trebuchet MS" w:cstheme="minorBidi"/>
                <w:b/>
                <w:bCs/>
                <w:lang w:val="es-CO" w:eastAsia="en-US"/>
              </w:rPr>
            </w:pPr>
            <w:r w:rsidRPr="006E47E3">
              <w:rPr>
                <w:rFonts w:ascii="Trebuchet MS" w:eastAsiaTheme="minorHAnsi" w:hAnsi="Trebuchet MS" w:cstheme="minorBidi"/>
                <w:b/>
                <w:bCs/>
                <w:lang w:val="es-CO" w:eastAsia="en-US"/>
              </w:rPr>
              <w:t>NUMERO DE CONTACTO</w:t>
            </w:r>
          </w:p>
        </w:tc>
        <w:tc>
          <w:tcPr>
            <w:tcW w:w="3360" w:type="dxa"/>
            <w:shd w:val="clear" w:color="auto" w:fill="FFFFCC"/>
            <w:noWrap/>
            <w:vAlign w:val="center"/>
            <w:hideMark/>
          </w:tcPr>
          <w:p w:rsidR="002D7586" w:rsidRPr="006E47E3" w:rsidRDefault="002D7586" w:rsidP="0071183F">
            <w:pPr>
              <w:jc w:val="center"/>
              <w:rPr>
                <w:rFonts w:ascii="Trebuchet MS" w:eastAsiaTheme="minorHAnsi" w:hAnsi="Trebuchet MS" w:cstheme="minorBidi"/>
                <w:b/>
                <w:bCs/>
                <w:lang w:val="es-CO" w:eastAsia="en-US"/>
              </w:rPr>
            </w:pPr>
            <w:r w:rsidRPr="006E47E3">
              <w:rPr>
                <w:rFonts w:ascii="Trebuchet MS" w:eastAsiaTheme="minorHAnsi" w:hAnsi="Trebuchet MS" w:cstheme="minorBidi"/>
                <w:b/>
                <w:bCs/>
                <w:lang w:val="es-CO" w:eastAsia="en-US"/>
              </w:rPr>
              <w:t>INTEGRANTE COMITÉ</w:t>
            </w:r>
          </w:p>
        </w:tc>
      </w:tr>
      <w:tr w:rsidR="002D7586" w:rsidRPr="006E47E3" w:rsidTr="002D7586">
        <w:trPr>
          <w:trHeight w:val="375"/>
        </w:trPr>
        <w:tc>
          <w:tcPr>
            <w:tcW w:w="701" w:type="dxa"/>
            <w:noWrap/>
            <w:hideMark/>
          </w:tcPr>
          <w:p w:rsidR="002D7586" w:rsidRPr="006E47E3" w:rsidRDefault="002D7586" w:rsidP="00E2332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1</w:t>
            </w:r>
          </w:p>
        </w:tc>
        <w:tc>
          <w:tcPr>
            <w:tcW w:w="2668" w:type="dxa"/>
            <w:noWrap/>
            <w:hideMark/>
          </w:tcPr>
          <w:p w:rsidR="00E2332E" w:rsidRDefault="00E2332E" w:rsidP="00E2332E">
            <w:pPr>
              <w:rPr>
                <w:rFonts w:ascii="Arial" w:hAnsi="Arial" w:cs="Arial"/>
                <w:sz w:val="16"/>
                <w:szCs w:val="16"/>
                <w:lang w:val="es-CO" w:eastAsia="es-CO"/>
              </w:rPr>
            </w:pPr>
            <w:r>
              <w:rPr>
                <w:rFonts w:ascii="Arial" w:hAnsi="Arial" w:cs="Arial"/>
                <w:sz w:val="16"/>
                <w:szCs w:val="16"/>
              </w:rPr>
              <w:t>NADIME AMPARO YAVER LICHT</w:t>
            </w:r>
          </w:p>
          <w:p w:rsidR="002D7586" w:rsidRPr="006E47E3" w:rsidRDefault="002D7586" w:rsidP="0071183F">
            <w:pPr>
              <w:rPr>
                <w:rFonts w:ascii="Trebuchet MS" w:eastAsiaTheme="minorHAnsi" w:hAnsi="Trebuchet MS" w:cstheme="minorBidi"/>
                <w:sz w:val="20"/>
                <w:lang w:val="es-CO" w:eastAsia="en-US"/>
              </w:rPr>
            </w:pPr>
          </w:p>
        </w:tc>
        <w:tc>
          <w:tcPr>
            <w:tcW w:w="1822" w:type="dxa"/>
            <w:noWrap/>
            <w:vAlign w:val="center"/>
            <w:hideMark/>
          </w:tcPr>
          <w:p w:rsidR="002D7586" w:rsidRPr="006E47E3" w:rsidRDefault="002D7586" w:rsidP="002065C6">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3822510</w:t>
            </w:r>
          </w:p>
        </w:tc>
        <w:tc>
          <w:tcPr>
            <w:tcW w:w="3360" w:type="dxa"/>
            <w:vAlign w:val="center"/>
            <w:hideMark/>
          </w:tcPr>
          <w:p w:rsidR="002D7586" w:rsidRPr="006E47E3" w:rsidRDefault="002D7586"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2D7586" w:rsidRPr="006E47E3" w:rsidTr="002D7586">
        <w:trPr>
          <w:trHeight w:val="375"/>
        </w:trPr>
        <w:tc>
          <w:tcPr>
            <w:tcW w:w="701" w:type="dxa"/>
            <w:noWrap/>
          </w:tcPr>
          <w:p w:rsidR="002D7586" w:rsidRPr="006E47E3"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2</w:t>
            </w:r>
          </w:p>
        </w:tc>
        <w:tc>
          <w:tcPr>
            <w:tcW w:w="2668" w:type="dxa"/>
            <w:noWrap/>
          </w:tcPr>
          <w:p w:rsidR="002D7586" w:rsidRPr="00B208DA" w:rsidRDefault="00E2332E" w:rsidP="00E2332E">
            <w:pPr>
              <w:rPr>
                <w:rFonts w:ascii="Trebuchet MS" w:hAnsi="Trebuchet MS" w:cs="Calibri"/>
                <w:color w:val="000000"/>
                <w:sz w:val="18"/>
                <w:szCs w:val="18"/>
              </w:rPr>
            </w:pPr>
            <w:r>
              <w:rPr>
                <w:rFonts w:ascii="Trebuchet MS" w:hAnsi="Trebuchet MS" w:cs="Calibri"/>
                <w:color w:val="000000"/>
                <w:sz w:val="18"/>
                <w:szCs w:val="18"/>
              </w:rPr>
              <w:t xml:space="preserve">PEDRO ALBERTO RAMIREZ JARAMILLO </w:t>
            </w:r>
          </w:p>
        </w:tc>
        <w:tc>
          <w:tcPr>
            <w:tcW w:w="1822" w:type="dxa"/>
            <w:noWrap/>
            <w:vAlign w:val="center"/>
          </w:tcPr>
          <w:p w:rsidR="002D7586" w:rsidRPr="002D7586" w:rsidRDefault="00E2332E" w:rsidP="00697ADE">
            <w:pPr>
              <w:jc w:val="center"/>
              <w:rPr>
                <w:rFonts w:ascii="Trebuchet MS" w:eastAsiaTheme="minorHAnsi" w:hAnsi="Trebuchet MS" w:cstheme="minorBidi"/>
                <w:sz w:val="20"/>
                <w:highlight w:val="yellow"/>
                <w:lang w:val="es-CO" w:eastAsia="en-US"/>
              </w:rPr>
            </w:pPr>
            <w:r>
              <w:rPr>
                <w:rFonts w:ascii="Trebuchet MS" w:eastAsiaTheme="minorHAnsi" w:hAnsi="Trebuchet MS" w:cstheme="minorBidi"/>
                <w:sz w:val="20"/>
                <w:lang w:val="es-CO" w:eastAsia="en-US"/>
              </w:rPr>
              <w:t>3822510</w:t>
            </w:r>
          </w:p>
        </w:tc>
        <w:tc>
          <w:tcPr>
            <w:tcW w:w="3360" w:type="dxa"/>
            <w:vAlign w:val="center"/>
          </w:tcPr>
          <w:p w:rsidR="002D7586"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2D7586" w:rsidRPr="006E47E3" w:rsidTr="002D7586">
        <w:trPr>
          <w:trHeight w:val="375"/>
        </w:trPr>
        <w:tc>
          <w:tcPr>
            <w:tcW w:w="701" w:type="dxa"/>
            <w:noWrap/>
          </w:tcPr>
          <w:p w:rsidR="002D7586" w:rsidRPr="006E47E3"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3</w:t>
            </w:r>
          </w:p>
        </w:tc>
        <w:tc>
          <w:tcPr>
            <w:tcW w:w="2668" w:type="dxa"/>
            <w:noWrap/>
          </w:tcPr>
          <w:p w:rsidR="002D7586" w:rsidRPr="00B208DA" w:rsidRDefault="00E2332E" w:rsidP="0071183F">
            <w:pPr>
              <w:rPr>
                <w:rFonts w:ascii="Trebuchet MS" w:hAnsi="Trebuchet MS" w:cs="Calibri"/>
                <w:color w:val="000000"/>
                <w:sz w:val="18"/>
                <w:szCs w:val="18"/>
              </w:rPr>
            </w:pPr>
            <w:r>
              <w:rPr>
                <w:rFonts w:ascii="Trebuchet MS" w:hAnsi="Trebuchet MS" w:cs="Calibri"/>
                <w:color w:val="000000"/>
                <w:sz w:val="18"/>
                <w:szCs w:val="18"/>
              </w:rPr>
              <w:t xml:space="preserve">MARELVI MARIA MONTES AROYO </w:t>
            </w:r>
          </w:p>
        </w:tc>
        <w:tc>
          <w:tcPr>
            <w:tcW w:w="1822" w:type="dxa"/>
            <w:noWrap/>
            <w:vAlign w:val="center"/>
          </w:tcPr>
          <w:p w:rsidR="002D7586" w:rsidRPr="002D7586" w:rsidRDefault="00E2332E" w:rsidP="00697ADE">
            <w:pPr>
              <w:jc w:val="center"/>
              <w:rPr>
                <w:rFonts w:ascii="Trebuchet MS" w:eastAsiaTheme="minorHAnsi" w:hAnsi="Trebuchet MS" w:cstheme="minorBidi"/>
                <w:sz w:val="20"/>
                <w:highlight w:val="yellow"/>
                <w:lang w:val="es-CO" w:eastAsia="en-US"/>
              </w:rPr>
            </w:pPr>
            <w:r>
              <w:rPr>
                <w:rFonts w:ascii="Trebuchet MS" w:eastAsiaTheme="minorHAnsi" w:hAnsi="Trebuchet MS" w:cstheme="minorBidi"/>
                <w:sz w:val="20"/>
                <w:lang w:val="es-CO" w:eastAsia="en-US"/>
              </w:rPr>
              <w:t>3822510</w:t>
            </w:r>
          </w:p>
        </w:tc>
        <w:tc>
          <w:tcPr>
            <w:tcW w:w="3360" w:type="dxa"/>
            <w:vAlign w:val="center"/>
          </w:tcPr>
          <w:p w:rsidR="002D7586"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2D7586" w:rsidRPr="006E47E3" w:rsidTr="002D7586">
        <w:trPr>
          <w:trHeight w:val="375"/>
        </w:trPr>
        <w:tc>
          <w:tcPr>
            <w:tcW w:w="701" w:type="dxa"/>
            <w:noWrap/>
          </w:tcPr>
          <w:p w:rsidR="002D7586" w:rsidRPr="006E47E3"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lastRenderedPageBreak/>
              <w:t>4</w:t>
            </w:r>
          </w:p>
        </w:tc>
        <w:tc>
          <w:tcPr>
            <w:tcW w:w="2668" w:type="dxa"/>
            <w:noWrap/>
          </w:tcPr>
          <w:p w:rsidR="002D7586" w:rsidRPr="00B208DA" w:rsidRDefault="00E2332E" w:rsidP="0071183F">
            <w:pPr>
              <w:rPr>
                <w:rFonts w:ascii="Trebuchet MS" w:hAnsi="Trebuchet MS" w:cs="Calibri"/>
                <w:color w:val="000000"/>
                <w:sz w:val="18"/>
                <w:szCs w:val="18"/>
              </w:rPr>
            </w:pPr>
            <w:r>
              <w:rPr>
                <w:rFonts w:ascii="Trebuchet MS" w:hAnsi="Trebuchet MS" w:cs="Calibri"/>
                <w:color w:val="000000"/>
                <w:sz w:val="18"/>
                <w:szCs w:val="18"/>
              </w:rPr>
              <w:t xml:space="preserve">GUILLERMO ENRIQUE  AVILA BARRAGAN </w:t>
            </w:r>
          </w:p>
        </w:tc>
        <w:tc>
          <w:tcPr>
            <w:tcW w:w="1822" w:type="dxa"/>
            <w:noWrap/>
            <w:vAlign w:val="center"/>
          </w:tcPr>
          <w:p w:rsidR="002D7586" w:rsidRPr="002D7586" w:rsidRDefault="00E2332E" w:rsidP="00697ADE">
            <w:pPr>
              <w:jc w:val="center"/>
              <w:rPr>
                <w:rFonts w:ascii="Trebuchet MS" w:eastAsiaTheme="minorHAnsi" w:hAnsi="Trebuchet MS" w:cstheme="minorBidi"/>
                <w:sz w:val="20"/>
                <w:highlight w:val="yellow"/>
                <w:lang w:val="es-CO" w:eastAsia="en-US"/>
              </w:rPr>
            </w:pPr>
            <w:r>
              <w:rPr>
                <w:rFonts w:ascii="Trebuchet MS" w:eastAsiaTheme="minorHAnsi" w:hAnsi="Trebuchet MS" w:cstheme="minorBidi"/>
                <w:sz w:val="20"/>
                <w:lang w:val="es-CO" w:eastAsia="en-US"/>
              </w:rPr>
              <w:t>3822510</w:t>
            </w:r>
          </w:p>
        </w:tc>
        <w:tc>
          <w:tcPr>
            <w:tcW w:w="3360" w:type="dxa"/>
            <w:vAlign w:val="center"/>
          </w:tcPr>
          <w:p w:rsidR="002D7586"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2D7586" w:rsidRPr="006E47E3" w:rsidTr="002D7586">
        <w:trPr>
          <w:trHeight w:val="375"/>
        </w:trPr>
        <w:tc>
          <w:tcPr>
            <w:tcW w:w="701" w:type="dxa"/>
            <w:noWrap/>
          </w:tcPr>
          <w:p w:rsidR="002D7586" w:rsidRPr="006E47E3"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5</w:t>
            </w:r>
          </w:p>
        </w:tc>
        <w:tc>
          <w:tcPr>
            <w:tcW w:w="2668" w:type="dxa"/>
            <w:noWrap/>
          </w:tcPr>
          <w:p w:rsidR="002D7586" w:rsidRPr="00B208DA" w:rsidRDefault="00E2332E" w:rsidP="0071183F">
            <w:pPr>
              <w:rPr>
                <w:rFonts w:ascii="Trebuchet MS" w:hAnsi="Trebuchet MS" w:cs="Calibri"/>
                <w:color w:val="000000"/>
                <w:sz w:val="18"/>
                <w:szCs w:val="18"/>
              </w:rPr>
            </w:pPr>
            <w:r>
              <w:rPr>
                <w:rFonts w:ascii="Trebuchet MS" w:hAnsi="Trebuchet MS" w:cs="Calibri"/>
                <w:color w:val="000000"/>
                <w:sz w:val="18"/>
                <w:szCs w:val="18"/>
              </w:rPr>
              <w:t xml:space="preserve">ROGER ALEXANDER SANABRIA  CALCERON </w:t>
            </w:r>
          </w:p>
        </w:tc>
        <w:tc>
          <w:tcPr>
            <w:tcW w:w="1822" w:type="dxa"/>
            <w:noWrap/>
            <w:vAlign w:val="center"/>
          </w:tcPr>
          <w:p w:rsidR="002D7586" w:rsidRPr="002D7586" w:rsidRDefault="00E2332E" w:rsidP="00697ADE">
            <w:pPr>
              <w:jc w:val="center"/>
              <w:rPr>
                <w:rFonts w:ascii="Trebuchet MS" w:eastAsiaTheme="minorHAnsi" w:hAnsi="Trebuchet MS" w:cstheme="minorBidi"/>
                <w:sz w:val="20"/>
                <w:highlight w:val="yellow"/>
                <w:lang w:val="es-CO" w:eastAsia="en-US"/>
              </w:rPr>
            </w:pPr>
            <w:r>
              <w:rPr>
                <w:rFonts w:ascii="Trebuchet MS" w:eastAsiaTheme="minorHAnsi" w:hAnsi="Trebuchet MS" w:cstheme="minorBidi"/>
                <w:sz w:val="20"/>
                <w:lang w:val="es-CO" w:eastAsia="en-US"/>
              </w:rPr>
              <w:t>3822510</w:t>
            </w:r>
          </w:p>
        </w:tc>
        <w:tc>
          <w:tcPr>
            <w:tcW w:w="3360" w:type="dxa"/>
            <w:vAlign w:val="center"/>
          </w:tcPr>
          <w:p w:rsidR="002D7586"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2D7586" w:rsidRPr="006E47E3" w:rsidTr="002D7586">
        <w:trPr>
          <w:trHeight w:val="375"/>
        </w:trPr>
        <w:tc>
          <w:tcPr>
            <w:tcW w:w="701" w:type="dxa"/>
            <w:noWrap/>
          </w:tcPr>
          <w:p w:rsidR="002D7586" w:rsidRPr="006E47E3"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6</w:t>
            </w:r>
          </w:p>
        </w:tc>
        <w:tc>
          <w:tcPr>
            <w:tcW w:w="2668" w:type="dxa"/>
            <w:noWrap/>
          </w:tcPr>
          <w:p w:rsidR="002D7586" w:rsidRPr="00B208DA" w:rsidRDefault="00E2332E" w:rsidP="0071183F">
            <w:pPr>
              <w:rPr>
                <w:rFonts w:ascii="Trebuchet MS" w:hAnsi="Trebuchet MS" w:cs="Calibri"/>
                <w:color w:val="000000"/>
                <w:sz w:val="18"/>
                <w:szCs w:val="18"/>
              </w:rPr>
            </w:pPr>
            <w:r>
              <w:rPr>
                <w:rFonts w:ascii="Trebuchet MS" w:hAnsi="Trebuchet MS" w:cs="Calibri"/>
                <w:color w:val="000000"/>
                <w:sz w:val="18"/>
                <w:szCs w:val="18"/>
              </w:rPr>
              <w:t xml:space="preserve">JULIO ALEXANDER HERNANDEZ MARTINEZ </w:t>
            </w:r>
          </w:p>
        </w:tc>
        <w:tc>
          <w:tcPr>
            <w:tcW w:w="1822" w:type="dxa"/>
            <w:noWrap/>
            <w:vAlign w:val="center"/>
          </w:tcPr>
          <w:p w:rsidR="002D7586" w:rsidRPr="002D7586" w:rsidRDefault="00E2332E" w:rsidP="00697ADE">
            <w:pPr>
              <w:jc w:val="center"/>
              <w:rPr>
                <w:rFonts w:ascii="Trebuchet MS" w:eastAsiaTheme="minorHAnsi" w:hAnsi="Trebuchet MS" w:cstheme="minorBidi"/>
                <w:sz w:val="20"/>
                <w:highlight w:val="yellow"/>
                <w:lang w:val="es-CO" w:eastAsia="en-US"/>
              </w:rPr>
            </w:pPr>
            <w:r>
              <w:rPr>
                <w:rFonts w:ascii="Trebuchet MS" w:eastAsiaTheme="minorHAnsi" w:hAnsi="Trebuchet MS" w:cstheme="minorBidi"/>
                <w:sz w:val="20"/>
                <w:lang w:val="es-CO" w:eastAsia="en-US"/>
              </w:rPr>
              <w:t>3822510</w:t>
            </w:r>
          </w:p>
        </w:tc>
        <w:tc>
          <w:tcPr>
            <w:tcW w:w="3360" w:type="dxa"/>
            <w:vAlign w:val="center"/>
          </w:tcPr>
          <w:p w:rsidR="002D7586"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E2332E" w:rsidRPr="006E47E3" w:rsidTr="002D7586">
        <w:trPr>
          <w:trHeight w:val="375"/>
        </w:trPr>
        <w:tc>
          <w:tcPr>
            <w:tcW w:w="701" w:type="dxa"/>
            <w:noWrap/>
          </w:tcPr>
          <w:p w:rsidR="00E2332E" w:rsidRPr="006E47E3"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7</w:t>
            </w:r>
          </w:p>
        </w:tc>
        <w:tc>
          <w:tcPr>
            <w:tcW w:w="2668" w:type="dxa"/>
            <w:noWrap/>
          </w:tcPr>
          <w:p w:rsidR="00E2332E" w:rsidRDefault="00E2332E" w:rsidP="0071183F">
            <w:pPr>
              <w:rPr>
                <w:rFonts w:ascii="Trebuchet MS" w:hAnsi="Trebuchet MS" w:cs="Calibri"/>
                <w:color w:val="000000"/>
                <w:sz w:val="18"/>
                <w:szCs w:val="18"/>
              </w:rPr>
            </w:pPr>
            <w:r w:rsidRPr="00E2332E">
              <w:rPr>
                <w:rFonts w:ascii="Trebuchet MS" w:hAnsi="Trebuchet MS" w:cs="Calibri"/>
                <w:color w:val="000000"/>
                <w:sz w:val="18"/>
                <w:szCs w:val="18"/>
              </w:rPr>
              <w:t>JANNETH</w:t>
            </w:r>
            <w:r>
              <w:rPr>
                <w:rFonts w:ascii="Trebuchet MS" w:hAnsi="Trebuchet MS" w:cs="Calibri"/>
                <w:color w:val="000000"/>
                <w:sz w:val="18"/>
                <w:szCs w:val="18"/>
              </w:rPr>
              <w:t xml:space="preserve"> CAICEDO CASANOVA </w:t>
            </w:r>
          </w:p>
        </w:tc>
        <w:tc>
          <w:tcPr>
            <w:tcW w:w="1822" w:type="dxa"/>
            <w:noWrap/>
            <w:vAlign w:val="center"/>
          </w:tcPr>
          <w:p w:rsidR="00E2332E" w:rsidRPr="002D7586" w:rsidRDefault="00E2332E" w:rsidP="00697ADE">
            <w:pPr>
              <w:jc w:val="center"/>
              <w:rPr>
                <w:rFonts w:ascii="Trebuchet MS" w:eastAsiaTheme="minorHAnsi" w:hAnsi="Trebuchet MS" w:cstheme="minorBidi"/>
                <w:sz w:val="20"/>
                <w:highlight w:val="yellow"/>
                <w:lang w:val="es-CO" w:eastAsia="en-US"/>
              </w:rPr>
            </w:pPr>
            <w:r>
              <w:rPr>
                <w:rFonts w:ascii="Trebuchet MS" w:eastAsiaTheme="minorHAnsi" w:hAnsi="Trebuchet MS" w:cstheme="minorBidi"/>
                <w:sz w:val="20"/>
                <w:lang w:val="es-CO" w:eastAsia="en-US"/>
              </w:rPr>
              <w:t>3822510</w:t>
            </w:r>
          </w:p>
        </w:tc>
        <w:tc>
          <w:tcPr>
            <w:tcW w:w="3360" w:type="dxa"/>
            <w:vAlign w:val="center"/>
          </w:tcPr>
          <w:p w:rsidR="00E2332E"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E2332E" w:rsidRPr="006E47E3" w:rsidTr="002D7586">
        <w:trPr>
          <w:trHeight w:val="375"/>
        </w:trPr>
        <w:tc>
          <w:tcPr>
            <w:tcW w:w="701" w:type="dxa"/>
            <w:noWrap/>
          </w:tcPr>
          <w:p w:rsidR="00E2332E" w:rsidRPr="006E47E3"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8</w:t>
            </w:r>
          </w:p>
        </w:tc>
        <w:tc>
          <w:tcPr>
            <w:tcW w:w="2668" w:type="dxa"/>
            <w:noWrap/>
          </w:tcPr>
          <w:p w:rsidR="00E2332E" w:rsidRPr="00E2332E" w:rsidRDefault="00E2332E" w:rsidP="0071183F">
            <w:pPr>
              <w:rPr>
                <w:rFonts w:ascii="Trebuchet MS" w:hAnsi="Trebuchet MS" w:cs="Calibri"/>
                <w:color w:val="000000"/>
                <w:sz w:val="18"/>
                <w:szCs w:val="18"/>
              </w:rPr>
            </w:pPr>
            <w:r>
              <w:rPr>
                <w:rFonts w:ascii="Trebuchet MS" w:hAnsi="Trebuchet MS" w:cs="Calibri"/>
                <w:color w:val="000000"/>
                <w:sz w:val="18"/>
                <w:szCs w:val="18"/>
              </w:rPr>
              <w:t xml:space="preserve">ISAIAS SANCHEZ RIVERA </w:t>
            </w:r>
          </w:p>
        </w:tc>
        <w:tc>
          <w:tcPr>
            <w:tcW w:w="1822" w:type="dxa"/>
            <w:noWrap/>
            <w:vAlign w:val="center"/>
          </w:tcPr>
          <w:p w:rsidR="00E2332E" w:rsidRPr="002D7586" w:rsidRDefault="00E2332E" w:rsidP="00697ADE">
            <w:pPr>
              <w:jc w:val="center"/>
              <w:rPr>
                <w:rFonts w:ascii="Trebuchet MS" w:eastAsiaTheme="minorHAnsi" w:hAnsi="Trebuchet MS" w:cstheme="minorBidi"/>
                <w:sz w:val="20"/>
                <w:highlight w:val="yellow"/>
                <w:lang w:val="es-CO" w:eastAsia="en-US"/>
              </w:rPr>
            </w:pPr>
            <w:r>
              <w:rPr>
                <w:rFonts w:ascii="Trebuchet MS" w:eastAsiaTheme="minorHAnsi" w:hAnsi="Trebuchet MS" w:cstheme="minorBidi"/>
                <w:sz w:val="20"/>
                <w:lang w:val="es-CO" w:eastAsia="en-US"/>
              </w:rPr>
              <w:t>3822510</w:t>
            </w:r>
          </w:p>
        </w:tc>
        <w:tc>
          <w:tcPr>
            <w:tcW w:w="3360" w:type="dxa"/>
            <w:vAlign w:val="center"/>
          </w:tcPr>
          <w:p w:rsidR="00E2332E"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E2332E" w:rsidRPr="006E47E3" w:rsidTr="002D7586">
        <w:trPr>
          <w:trHeight w:val="375"/>
        </w:trPr>
        <w:tc>
          <w:tcPr>
            <w:tcW w:w="701" w:type="dxa"/>
            <w:noWrap/>
          </w:tcPr>
          <w:p w:rsidR="00E2332E"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9</w:t>
            </w:r>
          </w:p>
        </w:tc>
        <w:tc>
          <w:tcPr>
            <w:tcW w:w="2668" w:type="dxa"/>
            <w:noWrap/>
          </w:tcPr>
          <w:p w:rsidR="00E2332E" w:rsidRDefault="00E2332E" w:rsidP="0071183F">
            <w:pPr>
              <w:rPr>
                <w:rFonts w:ascii="Trebuchet MS" w:hAnsi="Trebuchet MS" w:cs="Calibri"/>
                <w:color w:val="000000"/>
                <w:sz w:val="18"/>
                <w:szCs w:val="18"/>
              </w:rPr>
            </w:pPr>
            <w:r>
              <w:rPr>
                <w:rFonts w:ascii="Trebuchet MS" w:hAnsi="Trebuchet MS" w:cs="Calibri"/>
                <w:color w:val="000000"/>
                <w:sz w:val="18"/>
                <w:szCs w:val="18"/>
              </w:rPr>
              <w:t xml:space="preserve">NILSON JAVIER RODRIGUEZ </w:t>
            </w:r>
          </w:p>
        </w:tc>
        <w:tc>
          <w:tcPr>
            <w:tcW w:w="1822" w:type="dxa"/>
            <w:noWrap/>
            <w:vAlign w:val="center"/>
          </w:tcPr>
          <w:p w:rsidR="00E2332E" w:rsidRDefault="00E2332E" w:rsidP="00697AD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3822510</w:t>
            </w:r>
          </w:p>
        </w:tc>
        <w:tc>
          <w:tcPr>
            <w:tcW w:w="3360" w:type="dxa"/>
            <w:vAlign w:val="center"/>
          </w:tcPr>
          <w:p w:rsidR="00E2332E"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r w:rsidR="00E2332E" w:rsidRPr="006E47E3" w:rsidTr="002D7586">
        <w:trPr>
          <w:trHeight w:val="375"/>
        </w:trPr>
        <w:tc>
          <w:tcPr>
            <w:tcW w:w="701" w:type="dxa"/>
            <w:noWrap/>
          </w:tcPr>
          <w:p w:rsidR="00E2332E" w:rsidRDefault="00E2332E" w:rsidP="00E2332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10</w:t>
            </w:r>
          </w:p>
        </w:tc>
        <w:tc>
          <w:tcPr>
            <w:tcW w:w="2668" w:type="dxa"/>
            <w:noWrap/>
          </w:tcPr>
          <w:p w:rsidR="00E2332E" w:rsidRDefault="00E2332E" w:rsidP="0071183F">
            <w:pPr>
              <w:rPr>
                <w:rFonts w:ascii="Trebuchet MS" w:hAnsi="Trebuchet MS" w:cs="Calibri"/>
                <w:color w:val="000000"/>
                <w:sz w:val="18"/>
                <w:szCs w:val="18"/>
              </w:rPr>
            </w:pPr>
            <w:r>
              <w:rPr>
                <w:rFonts w:ascii="Trebuchet MS" w:hAnsi="Trebuchet MS" w:cs="Calibri"/>
                <w:color w:val="000000"/>
                <w:sz w:val="18"/>
                <w:szCs w:val="18"/>
              </w:rPr>
              <w:t xml:space="preserve">MARIA CAROLINA </w:t>
            </w:r>
          </w:p>
        </w:tc>
        <w:tc>
          <w:tcPr>
            <w:tcW w:w="1822" w:type="dxa"/>
            <w:noWrap/>
            <w:vAlign w:val="center"/>
          </w:tcPr>
          <w:p w:rsidR="00E2332E" w:rsidRDefault="00E2332E" w:rsidP="00697ADE">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3822510</w:t>
            </w:r>
          </w:p>
        </w:tc>
        <w:tc>
          <w:tcPr>
            <w:tcW w:w="3360" w:type="dxa"/>
            <w:vAlign w:val="center"/>
          </w:tcPr>
          <w:p w:rsidR="00E2332E" w:rsidRPr="006E47E3" w:rsidRDefault="00E2332E" w:rsidP="00697ADE">
            <w:pPr>
              <w:jc w:val="center"/>
              <w:rPr>
                <w:rFonts w:ascii="Trebuchet MS" w:eastAsiaTheme="minorHAnsi" w:hAnsi="Trebuchet MS" w:cstheme="minorBidi"/>
                <w:sz w:val="20"/>
                <w:lang w:val="es-CO" w:eastAsia="en-US"/>
              </w:rPr>
            </w:pPr>
            <w:r w:rsidRPr="006E47E3">
              <w:rPr>
                <w:rFonts w:ascii="Trebuchet MS" w:eastAsiaTheme="minorHAnsi" w:hAnsi="Trebuchet MS" w:cstheme="minorBidi"/>
                <w:sz w:val="20"/>
                <w:lang w:val="es-CO" w:eastAsia="en-US"/>
              </w:rPr>
              <w:t>INTEGRANTE COE</w:t>
            </w:r>
          </w:p>
        </w:tc>
      </w:tr>
    </w:tbl>
    <w:p w:rsidR="004646A5" w:rsidRDefault="004646A5" w:rsidP="004646A5">
      <w:pPr>
        <w:jc w:val="center"/>
        <w:outlineLvl w:val="0"/>
        <w:rPr>
          <w:rFonts w:ascii="Trebuchet MS" w:hAnsi="Trebuchet MS" w:cs="Arial"/>
          <w:color w:val="000000"/>
        </w:rPr>
      </w:pPr>
    </w:p>
    <w:p w:rsidR="005D3909" w:rsidRPr="00552920" w:rsidRDefault="00A76E6E" w:rsidP="006E47E3">
      <w:pPr>
        <w:outlineLvl w:val="0"/>
        <w:rPr>
          <w:rFonts w:ascii="Trebuchet MS" w:hAnsi="Trebuchet MS" w:cs="Arial"/>
          <w:b/>
          <w:color w:val="000000"/>
        </w:rPr>
      </w:pPr>
      <w:r w:rsidRPr="00552920">
        <w:rPr>
          <w:rFonts w:ascii="Trebuchet MS" w:hAnsi="Trebuchet MS" w:cs="Arial"/>
          <w:b/>
          <w:color w:val="000000"/>
        </w:rPr>
        <w:t>A</w:t>
      </w:r>
      <w:r w:rsidR="001B5ED7" w:rsidRPr="00552920">
        <w:rPr>
          <w:rFonts w:ascii="Trebuchet MS" w:hAnsi="Trebuchet MS" w:cs="Arial"/>
          <w:b/>
          <w:color w:val="000000"/>
        </w:rPr>
        <w:t>nexo 2</w:t>
      </w:r>
      <w:r w:rsidR="00CC4EB5" w:rsidRPr="00552920">
        <w:rPr>
          <w:rFonts w:ascii="Trebuchet MS" w:hAnsi="Trebuchet MS" w:cs="Arial"/>
          <w:b/>
          <w:color w:val="000000"/>
        </w:rPr>
        <w:t xml:space="preserve">: </w:t>
      </w:r>
      <w:r w:rsidR="00697ADE">
        <w:rPr>
          <w:rFonts w:ascii="Trebuchet MS" w:hAnsi="Trebuchet MS" w:cs="Arial"/>
          <w:b/>
          <w:color w:val="000000"/>
        </w:rPr>
        <w:t>Número de servidores públicos por dependencia</w:t>
      </w:r>
    </w:p>
    <w:p w:rsidR="005D3909" w:rsidRPr="005F6A64" w:rsidRDefault="002D7586" w:rsidP="005D3909">
      <w:pPr>
        <w:jc w:val="center"/>
        <w:outlineLvl w:val="0"/>
        <w:rPr>
          <w:rFonts w:ascii="Trebuchet MS" w:hAnsi="Trebuchet MS" w:cs="Arial"/>
          <w:b/>
          <w:color w:val="000000"/>
        </w:rPr>
      </w:pPr>
      <w:r>
        <w:rPr>
          <w:rFonts w:ascii="Trebuchet MS" w:hAnsi="Trebuchet MS" w:cs="Arial"/>
          <w:b/>
          <w:color w:val="000000"/>
        </w:rPr>
        <w:t>PERSONAL DE PLANTA 2019</w:t>
      </w:r>
    </w:p>
    <w:tbl>
      <w:tblPr>
        <w:tblStyle w:val="Tablaconcuadrcula"/>
        <w:tblW w:w="0" w:type="auto"/>
        <w:tblInd w:w="250" w:type="dxa"/>
        <w:tblLook w:val="04A0" w:firstRow="1" w:lastRow="0" w:firstColumn="1" w:lastColumn="0" w:noHBand="0" w:noVBand="1"/>
      </w:tblPr>
      <w:tblGrid>
        <w:gridCol w:w="709"/>
        <w:gridCol w:w="7371"/>
        <w:gridCol w:w="2410"/>
      </w:tblGrid>
      <w:tr w:rsidR="005D3909" w:rsidTr="005D3909">
        <w:tc>
          <w:tcPr>
            <w:tcW w:w="709" w:type="dxa"/>
            <w:shd w:val="clear" w:color="auto" w:fill="FFFF99"/>
          </w:tcPr>
          <w:p w:rsidR="005D3909" w:rsidRPr="005D3909" w:rsidRDefault="005D3909" w:rsidP="005D3909">
            <w:pPr>
              <w:jc w:val="center"/>
              <w:rPr>
                <w:rFonts w:ascii="Trebuchet MS" w:eastAsiaTheme="minorHAnsi" w:hAnsi="Trebuchet MS" w:cstheme="minorBidi"/>
                <w:b/>
                <w:bCs/>
                <w:sz w:val="20"/>
                <w:lang w:val="es-CO" w:eastAsia="en-US"/>
              </w:rPr>
            </w:pPr>
            <w:r w:rsidRPr="005D3909">
              <w:rPr>
                <w:rFonts w:ascii="Trebuchet MS" w:eastAsiaTheme="minorHAnsi" w:hAnsi="Trebuchet MS" w:cstheme="minorBidi"/>
                <w:b/>
                <w:bCs/>
                <w:sz w:val="20"/>
                <w:lang w:val="es-CO" w:eastAsia="en-US"/>
              </w:rPr>
              <w:t>ITEM</w:t>
            </w:r>
          </w:p>
        </w:tc>
        <w:tc>
          <w:tcPr>
            <w:tcW w:w="7371" w:type="dxa"/>
            <w:shd w:val="clear" w:color="auto" w:fill="FFFF99"/>
          </w:tcPr>
          <w:p w:rsidR="005D3909" w:rsidRPr="005D3909" w:rsidRDefault="005D3909" w:rsidP="005D3909">
            <w:pPr>
              <w:jc w:val="center"/>
              <w:rPr>
                <w:rFonts w:ascii="Trebuchet MS" w:eastAsiaTheme="minorHAnsi" w:hAnsi="Trebuchet MS" w:cstheme="minorBidi"/>
                <w:b/>
                <w:bCs/>
                <w:sz w:val="20"/>
                <w:lang w:val="es-CO" w:eastAsia="en-US"/>
              </w:rPr>
            </w:pPr>
            <w:r w:rsidRPr="005D3909">
              <w:rPr>
                <w:rFonts w:ascii="Trebuchet MS" w:eastAsiaTheme="minorHAnsi" w:hAnsi="Trebuchet MS" w:cstheme="minorBidi"/>
                <w:b/>
                <w:bCs/>
                <w:sz w:val="20"/>
                <w:lang w:val="es-CO" w:eastAsia="en-US"/>
              </w:rPr>
              <w:t>DEPENDENCIA</w:t>
            </w:r>
          </w:p>
        </w:tc>
        <w:tc>
          <w:tcPr>
            <w:tcW w:w="2410" w:type="dxa"/>
            <w:shd w:val="clear" w:color="auto" w:fill="FFFF99"/>
          </w:tcPr>
          <w:p w:rsidR="005D3909" w:rsidRPr="005D3909" w:rsidRDefault="005D3909" w:rsidP="005D3909">
            <w:pPr>
              <w:jc w:val="center"/>
              <w:rPr>
                <w:rFonts w:ascii="Trebuchet MS" w:eastAsiaTheme="minorHAnsi" w:hAnsi="Trebuchet MS" w:cstheme="minorBidi"/>
                <w:b/>
                <w:bCs/>
                <w:sz w:val="20"/>
                <w:lang w:val="es-CO" w:eastAsia="en-US"/>
              </w:rPr>
            </w:pPr>
            <w:r w:rsidRPr="005D3909">
              <w:rPr>
                <w:rFonts w:ascii="Trebuchet MS" w:eastAsiaTheme="minorHAnsi" w:hAnsi="Trebuchet MS" w:cstheme="minorBidi"/>
                <w:b/>
                <w:bCs/>
                <w:sz w:val="20"/>
                <w:lang w:val="es-CO" w:eastAsia="en-US"/>
              </w:rPr>
              <w:t>No. SERVIDORES</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1</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DESPACHO</w:t>
            </w:r>
          </w:p>
        </w:tc>
        <w:tc>
          <w:tcPr>
            <w:tcW w:w="2410" w:type="dxa"/>
            <w:vAlign w:val="bottom"/>
          </w:tcPr>
          <w:p w:rsidR="005D3909" w:rsidRPr="000E0D23" w:rsidRDefault="000E0D23" w:rsidP="005D3909">
            <w:pPr>
              <w:jc w:val="center"/>
              <w:rPr>
                <w:rFonts w:ascii="Trebuchet MS" w:eastAsiaTheme="minorHAnsi" w:hAnsi="Trebuchet MS" w:cstheme="minorBidi"/>
                <w:sz w:val="20"/>
                <w:lang w:val="es-CO" w:eastAsia="en-US"/>
              </w:rPr>
            </w:pPr>
            <w:r w:rsidRPr="000E0D23">
              <w:rPr>
                <w:rFonts w:ascii="Trebuchet MS" w:eastAsiaTheme="minorHAnsi" w:hAnsi="Trebuchet MS" w:cstheme="minorBidi"/>
                <w:sz w:val="20"/>
                <w:lang w:val="es-CO" w:eastAsia="en-US"/>
              </w:rPr>
              <w:t>9</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2</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SUBDIRECCION DE REGISTRO INMOBILIARIO</w:t>
            </w:r>
          </w:p>
        </w:tc>
        <w:tc>
          <w:tcPr>
            <w:tcW w:w="2410" w:type="dxa"/>
            <w:vAlign w:val="bottom"/>
          </w:tcPr>
          <w:p w:rsidR="005D3909" w:rsidRPr="000E0D23" w:rsidRDefault="000E0D23" w:rsidP="005D3909">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19</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3</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SUBDIRECCION ADMINISTRATIVA Y FINANCIERA Y DE CONTROL DISCIPLINARIO</w:t>
            </w:r>
          </w:p>
        </w:tc>
        <w:tc>
          <w:tcPr>
            <w:tcW w:w="2410" w:type="dxa"/>
            <w:vAlign w:val="bottom"/>
          </w:tcPr>
          <w:p w:rsidR="005D3909" w:rsidRPr="000E0D23" w:rsidRDefault="000E0D23" w:rsidP="005D3909">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24</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4</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SUBDIRECCION DE ADMINISTRACION INMOBILIARIA Y DEL ESPACIO PUBLICO</w:t>
            </w:r>
          </w:p>
        </w:tc>
        <w:tc>
          <w:tcPr>
            <w:tcW w:w="2410" w:type="dxa"/>
            <w:vAlign w:val="bottom"/>
          </w:tcPr>
          <w:p w:rsidR="005D3909" w:rsidRPr="000E0D23" w:rsidRDefault="000E0D23" w:rsidP="002D7586">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11</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5</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OFICINA ASESORA JURIDICA</w:t>
            </w:r>
          </w:p>
        </w:tc>
        <w:tc>
          <w:tcPr>
            <w:tcW w:w="2410" w:type="dxa"/>
            <w:vAlign w:val="bottom"/>
          </w:tcPr>
          <w:p w:rsidR="005D3909" w:rsidRPr="000E0D23" w:rsidRDefault="000E0D23" w:rsidP="005D3909">
            <w:pPr>
              <w:jc w:val="center"/>
              <w:rPr>
                <w:rFonts w:ascii="Trebuchet MS" w:eastAsiaTheme="minorHAnsi" w:hAnsi="Trebuchet MS" w:cstheme="minorBidi"/>
                <w:sz w:val="20"/>
                <w:lang w:val="es-CO" w:eastAsia="en-US"/>
              </w:rPr>
            </w:pPr>
            <w:r>
              <w:rPr>
                <w:rFonts w:ascii="Trebuchet MS" w:eastAsiaTheme="minorHAnsi" w:hAnsi="Trebuchet MS" w:cstheme="minorBidi"/>
                <w:sz w:val="20"/>
                <w:lang w:val="es-CO" w:eastAsia="en-US"/>
              </w:rPr>
              <w:t>7</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6</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OFICINA DE SISTEMAS</w:t>
            </w:r>
          </w:p>
        </w:tc>
        <w:tc>
          <w:tcPr>
            <w:tcW w:w="2410" w:type="dxa"/>
            <w:vAlign w:val="bottom"/>
          </w:tcPr>
          <w:p w:rsidR="005D3909" w:rsidRPr="000E0D23" w:rsidRDefault="00833167" w:rsidP="005D3909">
            <w:pPr>
              <w:jc w:val="center"/>
              <w:rPr>
                <w:rFonts w:ascii="Trebuchet MS" w:eastAsiaTheme="minorHAnsi" w:hAnsi="Trebuchet MS" w:cstheme="minorBidi"/>
                <w:sz w:val="20"/>
                <w:lang w:val="es-CO" w:eastAsia="en-US"/>
              </w:rPr>
            </w:pPr>
            <w:r w:rsidRPr="000E0D23">
              <w:rPr>
                <w:rFonts w:ascii="Trebuchet MS" w:eastAsiaTheme="minorHAnsi" w:hAnsi="Trebuchet MS" w:cstheme="minorBidi"/>
                <w:sz w:val="20"/>
                <w:lang w:val="es-CO" w:eastAsia="en-US"/>
              </w:rPr>
              <w:t>5</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7</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OFICINA ASESORA DE PLANEACION</w:t>
            </w:r>
          </w:p>
        </w:tc>
        <w:tc>
          <w:tcPr>
            <w:tcW w:w="2410" w:type="dxa"/>
            <w:vAlign w:val="bottom"/>
          </w:tcPr>
          <w:p w:rsidR="005D3909" w:rsidRPr="000E0D23" w:rsidRDefault="00833167" w:rsidP="005D3909">
            <w:pPr>
              <w:jc w:val="center"/>
              <w:rPr>
                <w:rFonts w:ascii="Trebuchet MS" w:eastAsiaTheme="minorHAnsi" w:hAnsi="Trebuchet MS" w:cstheme="minorBidi"/>
                <w:sz w:val="20"/>
                <w:lang w:val="es-CO" w:eastAsia="en-US"/>
              </w:rPr>
            </w:pPr>
            <w:r w:rsidRPr="000E0D23">
              <w:rPr>
                <w:rFonts w:ascii="Trebuchet MS" w:eastAsiaTheme="minorHAnsi" w:hAnsi="Trebuchet MS" w:cstheme="minorBidi"/>
                <w:sz w:val="20"/>
                <w:lang w:val="es-CO" w:eastAsia="en-US"/>
              </w:rPr>
              <w:t>4</w:t>
            </w:r>
          </w:p>
        </w:tc>
      </w:tr>
      <w:tr w:rsidR="005D3909" w:rsidTr="005D3909">
        <w:tc>
          <w:tcPr>
            <w:tcW w:w="709" w:type="dxa"/>
            <w:vAlign w:val="bottom"/>
          </w:tcPr>
          <w:p w:rsidR="005D3909" w:rsidRPr="005D3909" w:rsidRDefault="005D3909" w:rsidP="005D3909">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8</w:t>
            </w:r>
          </w:p>
        </w:tc>
        <w:tc>
          <w:tcPr>
            <w:tcW w:w="7371" w:type="dxa"/>
            <w:vAlign w:val="center"/>
          </w:tcPr>
          <w:p w:rsidR="005D3909" w:rsidRPr="005D3909" w:rsidRDefault="005D3909" w:rsidP="005D3909">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 xml:space="preserve">OFICINA CONTROL INTERNO </w:t>
            </w:r>
          </w:p>
        </w:tc>
        <w:tc>
          <w:tcPr>
            <w:tcW w:w="2410" w:type="dxa"/>
            <w:vAlign w:val="bottom"/>
          </w:tcPr>
          <w:p w:rsidR="005D3909" w:rsidRPr="000E0D23" w:rsidRDefault="002D7586" w:rsidP="005D3909">
            <w:pPr>
              <w:jc w:val="center"/>
              <w:rPr>
                <w:rFonts w:ascii="Trebuchet MS" w:eastAsiaTheme="minorHAnsi" w:hAnsi="Trebuchet MS" w:cstheme="minorBidi"/>
                <w:sz w:val="20"/>
                <w:lang w:val="es-CO" w:eastAsia="en-US"/>
              </w:rPr>
            </w:pPr>
            <w:r w:rsidRPr="000E0D23">
              <w:rPr>
                <w:rFonts w:ascii="Trebuchet MS" w:eastAsiaTheme="minorHAnsi" w:hAnsi="Trebuchet MS" w:cstheme="minorBidi"/>
                <w:sz w:val="20"/>
                <w:lang w:val="es-CO" w:eastAsia="en-US"/>
              </w:rPr>
              <w:t>4</w:t>
            </w:r>
          </w:p>
        </w:tc>
      </w:tr>
      <w:tr w:rsidR="005D3909" w:rsidRPr="005D3909" w:rsidTr="005D3909">
        <w:tc>
          <w:tcPr>
            <w:tcW w:w="8080" w:type="dxa"/>
            <w:gridSpan w:val="2"/>
          </w:tcPr>
          <w:p w:rsidR="005D3909" w:rsidRPr="005D3909" w:rsidRDefault="005D3909" w:rsidP="005D3909">
            <w:pPr>
              <w:jc w:val="center"/>
              <w:rPr>
                <w:rFonts w:ascii="Trebuchet MS" w:eastAsiaTheme="minorHAnsi" w:hAnsi="Trebuchet MS" w:cstheme="minorBidi"/>
                <w:b/>
                <w:sz w:val="20"/>
                <w:lang w:val="es-CO" w:eastAsia="en-US"/>
              </w:rPr>
            </w:pPr>
            <w:r w:rsidRPr="005D3909">
              <w:rPr>
                <w:rFonts w:ascii="Trebuchet MS" w:eastAsiaTheme="minorHAnsi" w:hAnsi="Trebuchet MS" w:cstheme="minorBidi"/>
                <w:b/>
                <w:sz w:val="20"/>
                <w:lang w:val="es-CO" w:eastAsia="en-US"/>
              </w:rPr>
              <w:t>TOTALES</w:t>
            </w:r>
          </w:p>
        </w:tc>
        <w:tc>
          <w:tcPr>
            <w:tcW w:w="2410" w:type="dxa"/>
          </w:tcPr>
          <w:p w:rsidR="005D3909" w:rsidRPr="000E0D23" w:rsidRDefault="000E0D23" w:rsidP="000E0D23">
            <w:pPr>
              <w:jc w:val="center"/>
              <w:rPr>
                <w:rFonts w:ascii="Trebuchet MS" w:eastAsiaTheme="minorHAnsi" w:hAnsi="Trebuchet MS" w:cstheme="minorBidi"/>
                <w:b/>
                <w:sz w:val="20"/>
                <w:lang w:val="es-CO" w:eastAsia="en-US"/>
              </w:rPr>
            </w:pPr>
            <w:r>
              <w:rPr>
                <w:rFonts w:ascii="Trebuchet MS" w:eastAsiaTheme="minorHAnsi" w:hAnsi="Trebuchet MS" w:cstheme="minorBidi"/>
                <w:b/>
                <w:sz w:val="20"/>
                <w:lang w:val="es-CO" w:eastAsia="en-US"/>
              </w:rPr>
              <w:t>78</w:t>
            </w:r>
          </w:p>
        </w:tc>
      </w:tr>
    </w:tbl>
    <w:p w:rsidR="005D3909" w:rsidRDefault="005D3909" w:rsidP="005D3909">
      <w:pPr>
        <w:jc w:val="center"/>
        <w:outlineLvl w:val="0"/>
        <w:rPr>
          <w:rFonts w:ascii="Trebuchet MS" w:hAnsi="Trebuchet MS" w:cs="Arial"/>
          <w:color w:val="000000"/>
        </w:rPr>
      </w:pPr>
    </w:p>
    <w:p w:rsidR="005D3909" w:rsidRPr="005F6A64" w:rsidRDefault="005D3909" w:rsidP="005D3909">
      <w:pPr>
        <w:jc w:val="center"/>
        <w:outlineLvl w:val="0"/>
        <w:rPr>
          <w:rFonts w:ascii="Trebuchet MS" w:hAnsi="Trebuchet MS" w:cs="Arial"/>
          <w:b/>
          <w:color w:val="000000"/>
        </w:rPr>
      </w:pPr>
      <w:r w:rsidRPr="005F6A64">
        <w:rPr>
          <w:rFonts w:ascii="Trebuchet MS" w:hAnsi="Trebuchet MS" w:cs="Arial"/>
          <w:b/>
          <w:color w:val="000000"/>
        </w:rPr>
        <w:t>PERSONAL CONTRATISTA 201</w:t>
      </w:r>
      <w:r w:rsidR="002D7586">
        <w:rPr>
          <w:rFonts w:ascii="Trebuchet MS" w:hAnsi="Trebuchet MS" w:cs="Arial"/>
          <w:b/>
          <w:color w:val="000000"/>
        </w:rPr>
        <w:t>9</w:t>
      </w:r>
    </w:p>
    <w:tbl>
      <w:tblPr>
        <w:tblStyle w:val="Tablaconcuadrcula"/>
        <w:tblW w:w="0" w:type="auto"/>
        <w:tblInd w:w="250" w:type="dxa"/>
        <w:tblLook w:val="04A0" w:firstRow="1" w:lastRow="0" w:firstColumn="1" w:lastColumn="0" w:noHBand="0" w:noVBand="1"/>
      </w:tblPr>
      <w:tblGrid>
        <w:gridCol w:w="709"/>
        <w:gridCol w:w="7371"/>
        <w:gridCol w:w="2410"/>
      </w:tblGrid>
      <w:tr w:rsidR="005D3909" w:rsidTr="00666214">
        <w:tc>
          <w:tcPr>
            <w:tcW w:w="709" w:type="dxa"/>
            <w:shd w:val="clear" w:color="auto" w:fill="FFFF99"/>
          </w:tcPr>
          <w:p w:rsidR="005D3909" w:rsidRPr="005D3909" w:rsidRDefault="005D3909" w:rsidP="00666214">
            <w:pPr>
              <w:jc w:val="center"/>
              <w:rPr>
                <w:rFonts w:ascii="Trebuchet MS" w:eastAsiaTheme="minorHAnsi" w:hAnsi="Trebuchet MS" w:cstheme="minorBidi"/>
                <w:b/>
                <w:bCs/>
                <w:sz w:val="20"/>
                <w:lang w:val="es-CO" w:eastAsia="en-US"/>
              </w:rPr>
            </w:pPr>
            <w:r w:rsidRPr="005D3909">
              <w:rPr>
                <w:rFonts w:ascii="Trebuchet MS" w:eastAsiaTheme="minorHAnsi" w:hAnsi="Trebuchet MS" w:cstheme="minorBidi"/>
                <w:b/>
                <w:bCs/>
                <w:sz w:val="20"/>
                <w:lang w:val="es-CO" w:eastAsia="en-US"/>
              </w:rPr>
              <w:t>ITEM</w:t>
            </w:r>
          </w:p>
        </w:tc>
        <w:tc>
          <w:tcPr>
            <w:tcW w:w="7371" w:type="dxa"/>
            <w:shd w:val="clear" w:color="auto" w:fill="FFFF99"/>
          </w:tcPr>
          <w:p w:rsidR="005D3909" w:rsidRPr="005D3909" w:rsidRDefault="005D3909" w:rsidP="00666214">
            <w:pPr>
              <w:jc w:val="center"/>
              <w:rPr>
                <w:rFonts w:ascii="Trebuchet MS" w:eastAsiaTheme="minorHAnsi" w:hAnsi="Trebuchet MS" w:cstheme="minorBidi"/>
                <w:b/>
                <w:bCs/>
                <w:sz w:val="20"/>
                <w:lang w:val="es-CO" w:eastAsia="en-US"/>
              </w:rPr>
            </w:pPr>
            <w:r w:rsidRPr="005D3909">
              <w:rPr>
                <w:rFonts w:ascii="Trebuchet MS" w:eastAsiaTheme="minorHAnsi" w:hAnsi="Trebuchet MS" w:cstheme="minorBidi"/>
                <w:b/>
                <w:bCs/>
                <w:sz w:val="20"/>
                <w:lang w:val="es-CO" w:eastAsia="en-US"/>
              </w:rPr>
              <w:t>DEPENDENCIA</w:t>
            </w:r>
          </w:p>
        </w:tc>
        <w:tc>
          <w:tcPr>
            <w:tcW w:w="2410" w:type="dxa"/>
            <w:shd w:val="clear" w:color="auto" w:fill="FFFF99"/>
          </w:tcPr>
          <w:p w:rsidR="005D3909" w:rsidRPr="005D3909" w:rsidRDefault="005D3909" w:rsidP="008646D2">
            <w:pPr>
              <w:jc w:val="center"/>
              <w:rPr>
                <w:rFonts w:ascii="Trebuchet MS" w:eastAsiaTheme="minorHAnsi" w:hAnsi="Trebuchet MS" w:cstheme="minorBidi"/>
                <w:b/>
                <w:bCs/>
                <w:sz w:val="20"/>
                <w:lang w:val="es-CO" w:eastAsia="en-US"/>
              </w:rPr>
            </w:pPr>
            <w:r w:rsidRPr="005D3909">
              <w:rPr>
                <w:rFonts w:ascii="Trebuchet MS" w:eastAsiaTheme="minorHAnsi" w:hAnsi="Trebuchet MS" w:cstheme="minorBidi"/>
                <w:b/>
                <w:bCs/>
                <w:sz w:val="20"/>
                <w:lang w:val="es-CO" w:eastAsia="en-US"/>
              </w:rPr>
              <w:t xml:space="preserve">No. </w:t>
            </w:r>
            <w:r w:rsidR="008646D2">
              <w:rPr>
                <w:rFonts w:ascii="Trebuchet MS" w:eastAsiaTheme="minorHAnsi" w:hAnsi="Trebuchet MS" w:cstheme="minorBidi"/>
                <w:b/>
                <w:bCs/>
                <w:sz w:val="20"/>
                <w:lang w:val="es-CO" w:eastAsia="en-US"/>
              </w:rPr>
              <w:t>CONTRATISTAS</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1</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DESPACHO</w:t>
            </w:r>
          </w:p>
        </w:tc>
        <w:tc>
          <w:tcPr>
            <w:tcW w:w="2410" w:type="dxa"/>
            <w:vAlign w:val="bottom"/>
          </w:tcPr>
          <w:p w:rsidR="005D3909" w:rsidRPr="008646D2" w:rsidRDefault="00AD0BF7"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0</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2</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SUBDIRECCION DE REGISTRO INMOBILIARIO</w:t>
            </w:r>
          </w:p>
        </w:tc>
        <w:tc>
          <w:tcPr>
            <w:tcW w:w="2410" w:type="dxa"/>
            <w:vAlign w:val="bottom"/>
          </w:tcPr>
          <w:p w:rsidR="005D3909" w:rsidRPr="008646D2" w:rsidRDefault="009A7DB9"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65</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3</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SUBDIRECCION ADMINISTRATIVA Y FINANCIERA Y DE CONTROL DISCIPLINARIO</w:t>
            </w:r>
          </w:p>
        </w:tc>
        <w:tc>
          <w:tcPr>
            <w:tcW w:w="2410" w:type="dxa"/>
            <w:vAlign w:val="bottom"/>
          </w:tcPr>
          <w:p w:rsidR="005D3909" w:rsidRPr="008646D2" w:rsidRDefault="009A7DB9"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48</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4</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SUBDIRECCION DE ADMINISTRACION INMOBILIARIA Y DEL ESPACIO PUBLICO</w:t>
            </w:r>
          </w:p>
        </w:tc>
        <w:tc>
          <w:tcPr>
            <w:tcW w:w="2410" w:type="dxa"/>
            <w:vAlign w:val="bottom"/>
          </w:tcPr>
          <w:p w:rsidR="005D3909" w:rsidRPr="008646D2" w:rsidRDefault="009A7DB9"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135</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5</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OFICINA ASESORA JURIDICA</w:t>
            </w:r>
          </w:p>
        </w:tc>
        <w:tc>
          <w:tcPr>
            <w:tcW w:w="2410" w:type="dxa"/>
            <w:vAlign w:val="bottom"/>
          </w:tcPr>
          <w:p w:rsidR="005D3909" w:rsidRPr="008646D2" w:rsidRDefault="009A7DB9"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27</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6</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OFICINA DE SISTEMAS</w:t>
            </w:r>
          </w:p>
        </w:tc>
        <w:tc>
          <w:tcPr>
            <w:tcW w:w="2410" w:type="dxa"/>
            <w:vAlign w:val="bottom"/>
          </w:tcPr>
          <w:p w:rsidR="005D3909" w:rsidRPr="008646D2" w:rsidRDefault="00833167"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23</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7</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OFICINA ASESORA DE PLANEACION</w:t>
            </w:r>
          </w:p>
        </w:tc>
        <w:tc>
          <w:tcPr>
            <w:tcW w:w="2410" w:type="dxa"/>
            <w:vAlign w:val="bottom"/>
          </w:tcPr>
          <w:p w:rsidR="005D3909" w:rsidRPr="008646D2" w:rsidRDefault="009A7DB9"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6</w:t>
            </w:r>
          </w:p>
        </w:tc>
      </w:tr>
      <w:tr w:rsidR="005D3909" w:rsidTr="00666214">
        <w:tc>
          <w:tcPr>
            <w:tcW w:w="709" w:type="dxa"/>
            <w:vAlign w:val="bottom"/>
          </w:tcPr>
          <w:p w:rsidR="005D3909" w:rsidRPr="005D3909" w:rsidRDefault="005D3909" w:rsidP="00666214">
            <w:pPr>
              <w:jc w:val="cente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8</w:t>
            </w:r>
          </w:p>
        </w:tc>
        <w:tc>
          <w:tcPr>
            <w:tcW w:w="7371" w:type="dxa"/>
            <w:vAlign w:val="center"/>
          </w:tcPr>
          <w:p w:rsidR="005D3909" w:rsidRPr="005D3909" w:rsidRDefault="005D3909" w:rsidP="00666214">
            <w:pPr>
              <w:rPr>
                <w:rFonts w:ascii="Trebuchet MS" w:eastAsiaTheme="minorHAnsi" w:hAnsi="Trebuchet MS" w:cstheme="minorBidi"/>
                <w:sz w:val="20"/>
                <w:lang w:val="es-CO" w:eastAsia="en-US"/>
              </w:rPr>
            </w:pPr>
            <w:r w:rsidRPr="005D3909">
              <w:rPr>
                <w:rFonts w:ascii="Trebuchet MS" w:eastAsiaTheme="minorHAnsi" w:hAnsi="Trebuchet MS" w:cstheme="minorBidi"/>
                <w:sz w:val="20"/>
                <w:lang w:val="es-CO" w:eastAsia="en-US"/>
              </w:rPr>
              <w:t xml:space="preserve">OFICINA CONTROL INTERNO </w:t>
            </w:r>
          </w:p>
        </w:tc>
        <w:tc>
          <w:tcPr>
            <w:tcW w:w="2410" w:type="dxa"/>
            <w:vAlign w:val="bottom"/>
          </w:tcPr>
          <w:p w:rsidR="005D3909" w:rsidRPr="008646D2" w:rsidRDefault="009A7DB9" w:rsidP="005D3909">
            <w:pPr>
              <w:jc w:val="center"/>
              <w:rPr>
                <w:rFonts w:ascii="Trebuchet MS" w:eastAsiaTheme="minorHAnsi" w:hAnsi="Trebuchet MS" w:cstheme="minorBidi"/>
                <w:sz w:val="20"/>
                <w:lang w:val="es-CO" w:eastAsia="en-US"/>
              </w:rPr>
            </w:pPr>
            <w:r w:rsidRPr="008646D2">
              <w:rPr>
                <w:rFonts w:ascii="Trebuchet MS" w:eastAsiaTheme="minorHAnsi" w:hAnsi="Trebuchet MS" w:cstheme="minorBidi"/>
                <w:sz w:val="20"/>
                <w:lang w:val="es-CO" w:eastAsia="en-US"/>
              </w:rPr>
              <w:t>3</w:t>
            </w:r>
          </w:p>
        </w:tc>
      </w:tr>
      <w:tr w:rsidR="005D3909" w:rsidRPr="005D3909" w:rsidTr="00666214">
        <w:tc>
          <w:tcPr>
            <w:tcW w:w="8080" w:type="dxa"/>
            <w:gridSpan w:val="2"/>
          </w:tcPr>
          <w:p w:rsidR="005D3909" w:rsidRPr="005D3909" w:rsidRDefault="005D3909" w:rsidP="00666214">
            <w:pPr>
              <w:jc w:val="center"/>
              <w:rPr>
                <w:rFonts w:ascii="Trebuchet MS" w:eastAsiaTheme="minorHAnsi" w:hAnsi="Trebuchet MS" w:cstheme="minorBidi"/>
                <w:b/>
                <w:sz w:val="20"/>
                <w:lang w:val="es-CO" w:eastAsia="en-US"/>
              </w:rPr>
            </w:pPr>
            <w:r w:rsidRPr="005D3909">
              <w:rPr>
                <w:rFonts w:ascii="Trebuchet MS" w:eastAsiaTheme="minorHAnsi" w:hAnsi="Trebuchet MS" w:cstheme="minorBidi"/>
                <w:b/>
                <w:sz w:val="20"/>
                <w:lang w:val="es-CO" w:eastAsia="en-US"/>
              </w:rPr>
              <w:t>TOTALES</w:t>
            </w:r>
          </w:p>
        </w:tc>
        <w:tc>
          <w:tcPr>
            <w:tcW w:w="2410" w:type="dxa"/>
          </w:tcPr>
          <w:p w:rsidR="005D3909" w:rsidRPr="008646D2" w:rsidRDefault="009A7DB9" w:rsidP="005D3909">
            <w:pPr>
              <w:jc w:val="center"/>
              <w:rPr>
                <w:rFonts w:ascii="Trebuchet MS" w:eastAsiaTheme="minorHAnsi" w:hAnsi="Trebuchet MS" w:cstheme="minorBidi"/>
                <w:b/>
                <w:sz w:val="20"/>
                <w:lang w:val="es-CO" w:eastAsia="en-US"/>
              </w:rPr>
            </w:pPr>
            <w:r w:rsidRPr="008646D2">
              <w:rPr>
                <w:rFonts w:ascii="Trebuchet MS" w:eastAsiaTheme="minorHAnsi" w:hAnsi="Trebuchet MS" w:cstheme="minorBidi"/>
                <w:b/>
                <w:sz w:val="20"/>
                <w:lang w:val="es-CO" w:eastAsia="en-US"/>
              </w:rPr>
              <w:t>307</w:t>
            </w:r>
          </w:p>
        </w:tc>
      </w:tr>
      <w:bookmarkEnd w:id="18"/>
    </w:tbl>
    <w:p w:rsidR="00FB3D8C" w:rsidRDefault="00FB3D8C">
      <w:pPr>
        <w:rPr>
          <w:rFonts w:ascii="Trebuchet MS" w:hAnsi="Trebuchet MS"/>
          <w:noProof/>
          <w:lang w:val="es-CO" w:eastAsia="es-CO"/>
        </w:rPr>
      </w:pPr>
      <w:r>
        <w:rPr>
          <w:rFonts w:ascii="Trebuchet MS" w:hAnsi="Trebuchet MS"/>
          <w:noProof/>
          <w:lang w:val="es-CO" w:eastAsia="es-CO"/>
        </w:rPr>
        <w:br w:type="page"/>
      </w:r>
    </w:p>
    <w:p w:rsidR="00A76E6E" w:rsidRPr="006E47E3" w:rsidRDefault="00074522" w:rsidP="006E47E3">
      <w:pPr>
        <w:outlineLvl w:val="0"/>
        <w:rPr>
          <w:rFonts w:ascii="Trebuchet MS" w:hAnsi="Trebuchet MS" w:cs="Arial"/>
          <w:b/>
          <w:color w:val="000000"/>
        </w:rPr>
      </w:pPr>
      <w:bookmarkStart w:id="19" w:name="_Toc464566513"/>
      <w:r w:rsidRPr="006E47E3">
        <w:rPr>
          <w:rFonts w:ascii="Trebuchet MS" w:hAnsi="Trebuchet MS" w:cs="Arial"/>
          <w:b/>
          <w:color w:val="000000"/>
        </w:rPr>
        <w:lastRenderedPageBreak/>
        <w:t xml:space="preserve">Anexo </w:t>
      </w:r>
      <w:r w:rsidR="001B5ED7">
        <w:rPr>
          <w:rFonts w:ascii="Trebuchet MS" w:hAnsi="Trebuchet MS" w:cs="Arial"/>
          <w:b/>
          <w:color w:val="000000"/>
        </w:rPr>
        <w:t xml:space="preserve">3: </w:t>
      </w:r>
      <w:r w:rsidR="00C0533E">
        <w:rPr>
          <w:rFonts w:ascii="Trebuchet MS" w:hAnsi="Trebuchet MS" w:cs="Arial"/>
          <w:b/>
          <w:color w:val="000000"/>
        </w:rPr>
        <w:t>Equipos de emergencia</w:t>
      </w:r>
      <w:bookmarkEnd w:id="19"/>
    </w:p>
    <w:p w:rsidR="00074522" w:rsidRPr="00550751" w:rsidRDefault="00074522" w:rsidP="00E85DCD">
      <w:pPr>
        <w:pStyle w:val="Prrafodelista"/>
        <w:numPr>
          <w:ilvl w:val="0"/>
          <w:numId w:val="52"/>
        </w:numPr>
        <w:rPr>
          <w:rFonts w:ascii="Trebuchet MS" w:hAnsi="Trebuchet MS" w:cs="Arial"/>
          <w:sz w:val="24"/>
          <w:szCs w:val="24"/>
        </w:rPr>
      </w:pPr>
      <w:r w:rsidRPr="00550751">
        <w:rPr>
          <w:rFonts w:ascii="Trebuchet MS" w:hAnsi="Trebuchet MS" w:cs="Tahoma"/>
          <w:b/>
          <w:lang w:val="es-MX"/>
        </w:rPr>
        <w:t>EXTINTORES</w:t>
      </w:r>
    </w:p>
    <w:p w:rsidR="00550751" w:rsidRPr="00550751" w:rsidRDefault="00550751" w:rsidP="00550751">
      <w:pPr>
        <w:pStyle w:val="Prrafodelista"/>
        <w:rPr>
          <w:rFonts w:ascii="Trebuchet MS" w:hAnsi="Trebuchet MS" w:cs="Arial"/>
          <w:sz w:val="24"/>
          <w:szCs w:val="24"/>
        </w:rPr>
      </w:pPr>
    </w:p>
    <w:tbl>
      <w:tblPr>
        <w:tblStyle w:val="Tablaconcuadrcula1"/>
        <w:tblW w:w="9072" w:type="dxa"/>
        <w:tblInd w:w="708" w:type="dxa"/>
        <w:tblLook w:val="01E0" w:firstRow="1" w:lastRow="1" w:firstColumn="1" w:lastColumn="1" w:noHBand="0" w:noVBand="0"/>
      </w:tblPr>
      <w:tblGrid>
        <w:gridCol w:w="2836"/>
        <w:gridCol w:w="1710"/>
        <w:gridCol w:w="2250"/>
        <w:gridCol w:w="2276"/>
      </w:tblGrid>
      <w:tr w:rsidR="00074522" w:rsidRPr="006E47E3" w:rsidTr="006E47E3">
        <w:trPr>
          <w:trHeight w:val="356"/>
          <w:tblHeader/>
        </w:trPr>
        <w:tc>
          <w:tcPr>
            <w:tcW w:w="2836" w:type="dxa"/>
            <w:shd w:val="clear" w:color="auto" w:fill="FFFFCC"/>
          </w:tcPr>
          <w:p w:rsidR="00074522" w:rsidRPr="006E47E3" w:rsidRDefault="00074522" w:rsidP="00213845">
            <w:pPr>
              <w:tabs>
                <w:tab w:val="left" w:pos="-720"/>
              </w:tabs>
              <w:jc w:val="center"/>
              <w:rPr>
                <w:rFonts w:ascii="Trebuchet MS" w:hAnsi="Trebuchet MS" w:cs="Tahoma"/>
                <w:b/>
                <w:sz w:val="20"/>
                <w:lang w:val="es-MX"/>
              </w:rPr>
            </w:pPr>
            <w:r w:rsidRPr="006E47E3">
              <w:rPr>
                <w:rFonts w:ascii="Trebuchet MS" w:hAnsi="Trebuchet MS" w:cs="Tahoma"/>
                <w:b/>
                <w:sz w:val="20"/>
                <w:lang w:val="es-MX"/>
              </w:rPr>
              <w:t>LUGAR</w:t>
            </w:r>
          </w:p>
        </w:tc>
        <w:tc>
          <w:tcPr>
            <w:tcW w:w="1710" w:type="dxa"/>
            <w:shd w:val="clear" w:color="auto" w:fill="FFFFCC"/>
          </w:tcPr>
          <w:p w:rsidR="00074522" w:rsidRPr="006E47E3" w:rsidRDefault="00074522" w:rsidP="00213845">
            <w:pPr>
              <w:tabs>
                <w:tab w:val="left" w:pos="-720"/>
              </w:tabs>
              <w:jc w:val="center"/>
              <w:rPr>
                <w:rFonts w:ascii="Trebuchet MS" w:hAnsi="Trebuchet MS" w:cs="Tahoma"/>
                <w:b/>
                <w:sz w:val="20"/>
                <w:lang w:val="es-MX"/>
              </w:rPr>
            </w:pPr>
            <w:r w:rsidRPr="006E47E3">
              <w:rPr>
                <w:rFonts w:ascii="Trebuchet MS" w:hAnsi="Trebuchet MS" w:cs="Tahoma"/>
                <w:b/>
                <w:sz w:val="20"/>
                <w:lang w:val="es-MX"/>
              </w:rPr>
              <w:t>CANTIDAD</w:t>
            </w:r>
          </w:p>
        </w:tc>
        <w:tc>
          <w:tcPr>
            <w:tcW w:w="2250" w:type="dxa"/>
            <w:shd w:val="clear" w:color="auto" w:fill="FFFFCC"/>
          </w:tcPr>
          <w:p w:rsidR="00074522" w:rsidRPr="006E47E3" w:rsidRDefault="00074522" w:rsidP="00213845">
            <w:pPr>
              <w:tabs>
                <w:tab w:val="left" w:pos="-720"/>
              </w:tabs>
              <w:jc w:val="center"/>
              <w:rPr>
                <w:rFonts w:ascii="Trebuchet MS" w:hAnsi="Trebuchet MS" w:cs="Tahoma"/>
                <w:b/>
                <w:sz w:val="20"/>
                <w:lang w:val="es-MX"/>
              </w:rPr>
            </w:pPr>
            <w:r w:rsidRPr="006E47E3">
              <w:rPr>
                <w:rFonts w:ascii="Trebuchet MS" w:hAnsi="Trebuchet MS" w:cs="Tahoma"/>
                <w:b/>
                <w:sz w:val="20"/>
                <w:lang w:val="es-MX"/>
              </w:rPr>
              <w:t>TIPO</w:t>
            </w:r>
          </w:p>
        </w:tc>
        <w:tc>
          <w:tcPr>
            <w:tcW w:w="2276" w:type="dxa"/>
            <w:shd w:val="clear" w:color="auto" w:fill="FFFFCC"/>
          </w:tcPr>
          <w:p w:rsidR="00074522" w:rsidRPr="006E47E3" w:rsidRDefault="00074522" w:rsidP="00213845">
            <w:pPr>
              <w:tabs>
                <w:tab w:val="left" w:pos="-720"/>
              </w:tabs>
              <w:jc w:val="center"/>
              <w:rPr>
                <w:rFonts w:ascii="Trebuchet MS" w:hAnsi="Trebuchet MS" w:cs="Tahoma"/>
                <w:b/>
                <w:sz w:val="20"/>
                <w:lang w:val="es-MX"/>
              </w:rPr>
            </w:pPr>
            <w:r w:rsidRPr="006E47E3">
              <w:rPr>
                <w:rFonts w:ascii="Trebuchet MS" w:hAnsi="Trebuchet MS" w:cs="Tahoma"/>
                <w:b/>
                <w:sz w:val="20"/>
                <w:lang w:val="es-MX"/>
              </w:rPr>
              <w:t>CAPACIDAD</w:t>
            </w:r>
          </w:p>
        </w:tc>
      </w:tr>
      <w:tr w:rsidR="00074522" w:rsidRPr="006E47E3" w:rsidTr="006E47E3">
        <w:trPr>
          <w:trHeight w:val="347"/>
        </w:trPr>
        <w:tc>
          <w:tcPr>
            <w:tcW w:w="283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Radicación</w:t>
            </w:r>
          </w:p>
        </w:tc>
        <w:tc>
          <w:tcPr>
            <w:tcW w:w="171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074522" w:rsidRPr="006E47E3" w:rsidTr="006E47E3">
        <w:trPr>
          <w:trHeight w:val="347"/>
        </w:trPr>
        <w:tc>
          <w:tcPr>
            <w:tcW w:w="283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Cafetería</w:t>
            </w:r>
          </w:p>
        </w:tc>
        <w:tc>
          <w:tcPr>
            <w:tcW w:w="171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074522" w:rsidRPr="006E47E3" w:rsidTr="006E47E3">
        <w:trPr>
          <w:trHeight w:val="347"/>
        </w:trPr>
        <w:tc>
          <w:tcPr>
            <w:tcW w:w="283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Cafetería</w:t>
            </w:r>
          </w:p>
        </w:tc>
        <w:tc>
          <w:tcPr>
            <w:tcW w:w="171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074522" w:rsidRPr="006E47E3" w:rsidTr="006E47E3">
        <w:trPr>
          <w:trHeight w:val="347"/>
        </w:trPr>
        <w:tc>
          <w:tcPr>
            <w:tcW w:w="283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Archivo</w:t>
            </w:r>
          </w:p>
        </w:tc>
        <w:tc>
          <w:tcPr>
            <w:tcW w:w="171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10 libras</w:t>
            </w:r>
          </w:p>
        </w:tc>
      </w:tr>
      <w:tr w:rsidR="00074522" w:rsidRPr="006E47E3" w:rsidTr="006E47E3">
        <w:trPr>
          <w:trHeight w:val="347"/>
        </w:trPr>
        <w:tc>
          <w:tcPr>
            <w:tcW w:w="283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Archivo</w:t>
            </w:r>
          </w:p>
        </w:tc>
        <w:tc>
          <w:tcPr>
            <w:tcW w:w="171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Agua</w:t>
            </w:r>
          </w:p>
        </w:tc>
        <w:tc>
          <w:tcPr>
            <w:tcW w:w="227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2.5 galones</w:t>
            </w:r>
          </w:p>
        </w:tc>
      </w:tr>
      <w:tr w:rsidR="00074522" w:rsidRPr="006E47E3" w:rsidTr="006E47E3">
        <w:trPr>
          <w:trHeight w:val="347"/>
        </w:trPr>
        <w:tc>
          <w:tcPr>
            <w:tcW w:w="283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Archivo</w:t>
            </w:r>
          </w:p>
        </w:tc>
        <w:tc>
          <w:tcPr>
            <w:tcW w:w="171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Agua</w:t>
            </w:r>
          </w:p>
        </w:tc>
        <w:tc>
          <w:tcPr>
            <w:tcW w:w="2276" w:type="dxa"/>
          </w:tcPr>
          <w:p w:rsidR="00074522" w:rsidRPr="006E47E3" w:rsidRDefault="00074522" w:rsidP="00213845">
            <w:pPr>
              <w:tabs>
                <w:tab w:val="left" w:pos="-720"/>
              </w:tabs>
              <w:jc w:val="center"/>
              <w:rPr>
                <w:rFonts w:ascii="Trebuchet MS" w:hAnsi="Trebuchet MS" w:cs="Tahoma"/>
                <w:sz w:val="20"/>
                <w:lang w:val="es-MX"/>
              </w:rPr>
            </w:pPr>
            <w:r w:rsidRPr="006E47E3">
              <w:rPr>
                <w:rFonts w:ascii="Trebuchet MS" w:hAnsi="Trebuchet MS" w:cs="Tahoma"/>
                <w:sz w:val="20"/>
                <w:lang w:val="es-MX"/>
              </w:rPr>
              <w:t>2.5 galones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Pr>
                <w:rFonts w:ascii="Trebuchet MS" w:hAnsi="Trebuchet MS" w:cs="Tahoma"/>
                <w:sz w:val="20"/>
                <w:lang w:val="es-MX"/>
              </w:rPr>
              <w:t>Bodega sótano</w:t>
            </w:r>
          </w:p>
        </w:tc>
        <w:tc>
          <w:tcPr>
            <w:tcW w:w="1710" w:type="dxa"/>
          </w:tcPr>
          <w:p w:rsidR="00950F84" w:rsidRPr="006E47E3" w:rsidRDefault="00950F84" w:rsidP="00950F84">
            <w:pPr>
              <w:tabs>
                <w:tab w:val="left" w:pos="-720"/>
              </w:tabs>
              <w:jc w:val="center"/>
              <w:rPr>
                <w:rFonts w:ascii="Trebuchet MS" w:hAnsi="Trebuchet MS" w:cs="Tahoma"/>
                <w:sz w:val="20"/>
                <w:lang w:val="es-MX"/>
              </w:rPr>
            </w:pPr>
            <w:r>
              <w:rPr>
                <w:rFonts w:ascii="Trebuchet MS" w:hAnsi="Trebuchet MS" w:cs="Tahoma"/>
                <w:sz w:val="20"/>
                <w:lang w:val="es-MX"/>
              </w:rPr>
              <w:t>4</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Agua</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2.5 galones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Servicios Generales </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7E19CA" w:rsidRDefault="00950F84" w:rsidP="00950F84">
            <w:pPr>
              <w:tabs>
                <w:tab w:val="left" w:pos="-720"/>
              </w:tabs>
              <w:jc w:val="center"/>
              <w:rPr>
                <w:rFonts w:ascii="Trebuchet MS" w:hAnsi="Trebuchet MS" w:cs="Tahoma"/>
                <w:sz w:val="20"/>
                <w:lang w:val="es-MX"/>
              </w:rPr>
            </w:pPr>
            <w:r w:rsidRPr="007E19CA">
              <w:rPr>
                <w:rFonts w:ascii="Trebuchet MS" w:hAnsi="Trebuchet MS" w:cs="Tahoma"/>
                <w:sz w:val="20"/>
                <w:lang w:val="es-MX"/>
              </w:rPr>
              <w:t>Almacén</w:t>
            </w:r>
          </w:p>
        </w:tc>
        <w:tc>
          <w:tcPr>
            <w:tcW w:w="1710" w:type="dxa"/>
          </w:tcPr>
          <w:p w:rsidR="00950F84" w:rsidRPr="007E19CA" w:rsidRDefault="00950F84" w:rsidP="00950F84">
            <w:pPr>
              <w:tabs>
                <w:tab w:val="left" w:pos="-720"/>
              </w:tabs>
              <w:jc w:val="center"/>
              <w:rPr>
                <w:rFonts w:ascii="Trebuchet MS" w:hAnsi="Trebuchet MS" w:cs="Tahoma"/>
                <w:sz w:val="20"/>
                <w:lang w:val="es-MX"/>
              </w:rPr>
            </w:pPr>
            <w:r w:rsidRPr="007E19CA">
              <w:rPr>
                <w:rFonts w:ascii="Trebuchet MS" w:hAnsi="Trebuchet MS" w:cs="Tahoma"/>
                <w:sz w:val="20"/>
                <w:lang w:val="es-MX"/>
              </w:rPr>
              <w:t>1</w:t>
            </w:r>
          </w:p>
        </w:tc>
        <w:tc>
          <w:tcPr>
            <w:tcW w:w="2250" w:type="dxa"/>
          </w:tcPr>
          <w:p w:rsidR="00950F84" w:rsidRPr="007E19CA" w:rsidRDefault="00950F84" w:rsidP="00950F84">
            <w:pPr>
              <w:tabs>
                <w:tab w:val="left" w:pos="-720"/>
              </w:tabs>
              <w:jc w:val="center"/>
              <w:rPr>
                <w:rFonts w:ascii="Trebuchet MS" w:hAnsi="Trebuchet MS" w:cs="Tahoma"/>
                <w:sz w:val="20"/>
                <w:lang w:val="es-MX"/>
              </w:rPr>
            </w:pPr>
            <w:r w:rsidRPr="007E19CA">
              <w:rPr>
                <w:rFonts w:ascii="Trebuchet MS" w:hAnsi="Trebuchet MS" w:cs="Tahoma"/>
                <w:sz w:val="20"/>
                <w:lang w:val="es-MX"/>
              </w:rPr>
              <w:t>HCFC 123</w:t>
            </w:r>
          </w:p>
        </w:tc>
        <w:tc>
          <w:tcPr>
            <w:tcW w:w="2276" w:type="dxa"/>
          </w:tcPr>
          <w:p w:rsidR="00950F84" w:rsidRPr="007E19CA" w:rsidRDefault="00950F84" w:rsidP="00950F84">
            <w:pPr>
              <w:tabs>
                <w:tab w:val="left" w:pos="-720"/>
              </w:tabs>
              <w:jc w:val="center"/>
              <w:rPr>
                <w:rFonts w:ascii="Trebuchet MS" w:hAnsi="Trebuchet MS" w:cs="Tahoma"/>
                <w:sz w:val="20"/>
                <w:lang w:val="es-MX"/>
              </w:rPr>
            </w:pPr>
            <w:r w:rsidRPr="007E19CA">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Deposito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20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Control Interno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Control Interno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Registro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Registro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Fotocopiadora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Fotocopiadora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4F5E84" w:rsidRPr="006E47E3" w:rsidTr="006E47E3">
        <w:trPr>
          <w:trHeight w:val="347"/>
        </w:trPr>
        <w:tc>
          <w:tcPr>
            <w:tcW w:w="283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Registro Inmobiliario </w:t>
            </w:r>
          </w:p>
        </w:tc>
        <w:tc>
          <w:tcPr>
            <w:tcW w:w="171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4F5E84" w:rsidRPr="006E47E3" w:rsidTr="006E47E3">
        <w:trPr>
          <w:trHeight w:val="347"/>
        </w:trPr>
        <w:tc>
          <w:tcPr>
            <w:tcW w:w="283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Registro Inmobiliario</w:t>
            </w:r>
          </w:p>
        </w:tc>
        <w:tc>
          <w:tcPr>
            <w:tcW w:w="171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Registro Inmobiliario </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Registro Inmobiliario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Registro Inmobiliario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Registro Inmobiliario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Registro Inmobiliario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20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Administración inmobiliaria </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Administración inmobiliaria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Administración inmobiliaria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lastRenderedPageBreak/>
              <w:t>Administración inmobiliaria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Administración inmobiliaria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Administración inmobiliaria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20 libras </w:t>
            </w:r>
          </w:p>
        </w:tc>
      </w:tr>
      <w:tr w:rsidR="00950F84" w:rsidRPr="006E47E3" w:rsidTr="006E47E3">
        <w:trPr>
          <w:trHeight w:val="347"/>
        </w:trPr>
        <w:tc>
          <w:tcPr>
            <w:tcW w:w="2836" w:type="dxa"/>
          </w:tcPr>
          <w:p w:rsidR="00950F84" w:rsidRPr="006E47E3" w:rsidRDefault="004F5E84" w:rsidP="00950F84">
            <w:pPr>
              <w:tabs>
                <w:tab w:val="left" w:pos="-720"/>
              </w:tabs>
              <w:jc w:val="center"/>
              <w:rPr>
                <w:rFonts w:ascii="Trebuchet MS" w:hAnsi="Trebuchet MS" w:cs="Tahoma"/>
                <w:sz w:val="20"/>
                <w:lang w:val="es-MX"/>
              </w:rPr>
            </w:pPr>
            <w:r>
              <w:rPr>
                <w:rFonts w:ascii="Trebuchet MS" w:hAnsi="Trebuchet MS" w:cs="Tahoma"/>
                <w:sz w:val="20"/>
                <w:lang w:val="es-MX"/>
              </w:rPr>
              <w:t xml:space="preserve">Administrativa, financiera y de Control Disciplinario </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4F5E84" w:rsidRPr="006E47E3" w:rsidTr="006E47E3">
        <w:trPr>
          <w:trHeight w:val="347"/>
        </w:trPr>
        <w:tc>
          <w:tcPr>
            <w:tcW w:w="2836" w:type="dxa"/>
          </w:tcPr>
          <w:p w:rsidR="004F5E84" w:rsidRDefault="004F5E84" w:rsidP="004F5E84">
            <w:r w:rsidRPr="008F6D1C">
              <w:rPr>
                <w:rFonts w:ascii="Trebuchet MS" w:hAnsi="Trebuchet MS" w:cs="Tahoma"/>
                <w:sz w:val="20"/>
                <w:lang w:val="es-MX"/>
              </w:rPr>
              <w:t xml:space="preserve">Administrativa, financiera y de Control Disciplinario </w:t>
            </w:r>
          </w:p>
        </w:tc>
        <w:tc>
          <w:tcPr>
            <w:tcW w:w="171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4F5E84" w:rsidRPr="006E47E3" w:rsidTr="006E47E3">
        <w:trPr>
          <w:trHeight w:val="347"/>
        </w:trPr>
        <w:tc>
          <w:tcPr>
            <w:tcW w:w="2836" w:type="dxa"/>
          </w:tcPr>
          <w:p w:rsidR="004F5E84" w:rsidRDefault="004F5E84" w:rsidP="004F5E84">
            <w:r w:rsidRPr="008F6D1C">
              <w:rPr>
                <w:rFonts w:ascii="Trebuchet MS" w:hAnsi="Trebuchet MS" w:cs="Tahoma"/>
                <w:sz w:val="20"/>
                <w:lang w:val="es-MX"/>
              </w:rPr>
              <w:t xml:space="preserve">Administrativa, financiera y de Control Disciplinario </w:t>
            </w:r>
          </w:p>
        </w:tc>
        <w:tc>
          <w:tcPr>
            <w:tcW w:w="171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4F5E84" w:rsidRPr="006E47E3" w:rsidTr="006E47E3">
        <w:trPr>
          <w:trHeight w:val="347"/>
        </w:trPr>
        <w:tc>
          <w:tcPr>
            <w:tcW w:w="2836" w:type="dxa"/>
          </w:tcPr>
          <w:p w:rsidR="004F5E84" w:rsidRDefault="004F5E84" w:rsidP="004F5E84">
            <w:r w:rsidRPr="008F6D1C">
              <w:rPr>
                <w:rFonts w:ascii="Trebuchet MS" w:hAnsi="Trebuchet MS" w:cs="Tahoma"/>
                <w:sz w:val="20"/>
                <w:lang w:val="es-MX"/>
              </w:rPr>
              <w:t xml:space="preserve">Administrativa, financiera y de Control Disciplinario </w:t>
            </w:r>
          </w:p>
        </w:tc>
        <w:tc>
          <w:tcPr>
            <w:tcW w:w="171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4F5E84" w:rsidRPr="006E47E3" w:rsidTr="006E47E3">
        <w:trPr>
          <w:trHeight w:val="347"/>
        </w:trPr>
        <w:tc>
          <w:tcPr>
            <w:tcW w:w="2836" w:type="dxa"/>
          </w:tcPr>
          <w:p w:rsidR="004F5E84" w:rsidRDefault="004F5E84" w:rsidP="004F5E84">
            <w:r w:rsidRPr="008F6D1C">
              <w:rPr>
                <w:rFonts w:ascii="Trebuchet MS" w:hAnsi="Trebuchet MS" w:cs="Tahoma"/>
                <w:sz w:val="20"/>
                <w:lang w:val="es-MX"/>
              </w:rPr>
              <w:t xml:space="preserve">Administrativa, financiera y de Control Disciplinario </w:t>
            </w:r>
          </w:p>
        </w:tc>
        <w:tc>
          <w:tcPr>
            <w:tcW w:w="171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4F5E84" w:rsidRPr="006E47E3" w:rsidRDefault="004F5E84" w:rsidP="004F5E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20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Sala de reuniones</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Centro fotocopiado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Sistemas </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Sistemas</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4F5E84" w:rsidP="00950F84">
            <w:pPr>
              <w:tabs>
                <w:tab w:val="left" w:pos="-720"/>
              </w:tabs>
              <w:jc w:val="center"/>
              <w:rPr>
                <w:rFonts w:ascii="Trebuchet MS" w:hAnsi="Trebuchet MS" w:cs="Tahoma"/>
                <w:sz w:val="20"/>
                <w:lang w:val="es-MX"/>
              </w:rPr>
            </w:pPr>
            <w:r>
              <w:rPr>
                <w:rFonts w:ascii="Trebuchet MS" w:hAnsi="Trebuchet MS" w:cs="Tahoma"/>
                <w:sz w:val="20"/>
                <w:lang w:val="es-MX"/>
              </w:rPr>
              <w:t>Despacho</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Planeación</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Comunicaciones</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Comunicaciones</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Jurídica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Jurídica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PQS ABC</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 xml:space="preserve">10 libras </w:t>
            </w:r>
          </w:p>
        </w:tc>
      </w:tr>
      <w:tr w:rsidR="00950F84" w:rsidRPr="006E47E3" w:rsidTr="006E47E3">
        <w:trPr>
          <w:trHeight w:val="347"/>
        </w:trPr>
        <w:tc>
          <w:tcPr>
            <w:tcW w:w="283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Jurídica</w:t>
            </w:r>
          </w:p>
        </w:tc>
        <w:tc>
          <w:tcPr>
            <w:tcW w:w="171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1</w:t>
            </w:r>
          </w:p>
        </w:tc>
        <w:tc>
          <w:tcPr>
            <w:tcW w:w="2250"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HCFC 123</w:t>
            </w:r>
          </w:p>
        </w:tc>
        <w:tc>
          <w:tcPr>
            <w:tcW w:w="2276" w:type="dxa"/>
          </w:tcPr>
          <w:p w:rsidR="00950F84" w:rsidRPr="006E47E3" w:rsidRDefault="00950F84" w:rsidP="00950F84">
            <w:pPr>
              <w:tabs>
                <w:tab w:val="left" w:pos="-720"/>
              </w:tabs>
              <w:jc w:val="center"/>
              <w:rPr>
                <w:rFonts w:ascii="Trebuchet MS" w:hAnsi="Trebuchet MS" w:cs="Tahoma"/>
                <w:sz w:val="20"/>
                <w:lang w:val="es-MX"/>
              </w:rPr>
            </w:pPr>
            <w:r w:rsidRPr="006E47E3">
              <w:rPr>
                <w:rFonts w:ascii="Trebuchet MS" w:hAnsi="Trebuchet MS" w:cs="Tahoma"/>
                <w:sz w:val="20"/>
                <w:lang w:val="es-MX"/>
              </w:rPr>
              <w:t>3700 gramos</w:t>
            </w:r>
          </w:p>
        </w:tc>
      </w:tr>
      <w:tr w:rsidR="000E0D23" w:rsidRPr="006E47E3" w:rsidTr="006E47E3">
        <w:trPr>
          <w:trHeight w:val="347"/>
        </w:trPr>
        <w:tc>
          <w:tcPr>
            <w:tcW w:w="2836" w:type="dxa"/>
          </w:tcPr>
          <w:p w:rsidR="000E0D23" w:rsidRPr="006E47E3" w:rsidRDefault="000E0D23" w:rsidP="00950F84">
            <w:pPr>
              <w:tabs>
                <w:tab w:val="left" w:pos="-720"/>
              </w:tabs>
              <w:jc w:val="center"/>
              <w:rPr>
                <w:rFonts w:ascii="Trebuchet MS" w:hAnsi="Trebuchet MS" w:cs="Tahoma"/>
                <w:sz w:val="20"/>
                <w:lang w:val="es-MX"/>
              </w:rPr>
            </w:pPr>
            <w:r>
              <w:rPr>
                <w:rFonts w:ascii="Trebuchet MS" w:hAnsi="Trebuchet MS" w:cs="Tahoma"/>
                <w:sz w:val="20"/>
                <w:lang w:val="es-MX"/>
              </w:rPr>
              <w:t>Zon</w:t>
            </w:r>
            <w:r w:rsidR="008646D2">
              <w:rPr>
                <w:rFonts w:ascii="Trebuchet MS" w:hAnsi="Trebuchet MS" w:cs="Tahoma"/>
                <w:sz w:val="20"/>
                <w:lang w:val="es-MX"/>
              </w:rPr>
              <w:t>as estratégicas del Piso 15 y 16</w:t>
            </w:r>
          </w:p>
        </w:tc>
        <w:tc>
          <w:tcPr>
            <w:tcW w:w="1710" w:type="dxa"/>
          </w:tcPr>
          <w:p w:rsidR="000E0D23" w:rsidRPr="006E47E3" w:rsidRDefault="000E0D23" w:rsidP="00950F84">
            <w:pPr>
              <w:tabs>
                <w:tab w:val="left" w:pos="-720"/>
              </w:tabs>
              <w:jc w:val="center"/>
              <w:rPr>
                <w:rFonts w:ascii="Trebuchet MS" w:hAnsi="Trebuchet MS" w:cs="Tahoma"/>
                <w:sz w:val="20"/>
                <w:lang w:val="es-MX"/>
              </w:rPr>
            </w:pPr>
            <w:r>
              <w:rPr>
                <w:rFonts w:ascii="Trebuchet MS" w:hAnsi="Trebuchet MS" w:cs="Tahoma"/>
                <w:sz w:val="20"/>
                <w:lang w:val="es-MX"/>
              </w:rPr>
              <w:t>17</w:t>
            </w:r>
          </w:p>
        </w:tc>
        <w:tc>
          <w:tcPr>
            <w:tcW w:w="2250" w:type="dxa"/>
          </w:tcPr>
          <w:p w:rsidR="000E0D23" w:rsidRPr="006E47E3" w:rsidRDefault="004C68DC" w:rsidP="00950F84">
            <w:pPr>
              <w:tabs>
                <w:tab w:val="left" w:pos="-720"/>
              </w:tabs>
              <w:jc w:val="center"/>
              <w:rPr>
                <w:rFonts w:ascii="Trebuchet MS" w:hAnsi="Trebuchet MS" w:cs="Tahoma"/>
                <w:sz w:val="20"/>
                <w:lang w:val="es-MX"/>
              </w:rPr>
            </w:pPr>
            <w:r>
              <w:rPr>
                <w:rFonts w:ascii="Trebuchet MS" w:hAnsi="Trebuchet MS" w:cs="Tahoma"/>
                <w:sz w:val="20"/>
                <w:lang w:val="es-MX"/>
              </w:rPr>
              <w:t>WATER MIST</w:t>
            </w:r>
          </w:p>
        </w:tc>
        <w:tc>
          <w:tcPr>
            <w:tcW w:w="2276" w:type="dxa"/>
          </w:tcPr>
          <w:p w:rsidR="000E0D23" w:rsidRPr="006E47E3" w:rsidRDefault="008646D2" w:rsidP="00950F84">
            <w:pPr>
              <w:tabs>
                <w:tab w:val="left" w:pos="-720"/>
              </w:tabs>
              <w:jc w:val="center"/>
              <w:rPr>
                <w:rFonts w:ascii="Trebuchet MS" w:hAnsi="Trebuchet MS" w:cs="Tahoma"/>
                <w:sz w:val="20"/>
                <w:lang w:val="es-MX"/>
              </w:rPr>
            </w:pPr>
            <w:r>
              <w:rPr>
                <w:rFonts w:ascii="Trebuchet MS" w:hAnsi="Trebuchet MS" w:cs="Tahoma"/>
                <w:sz w:val="20"/>
                <w:lang w:val="es-MX"/>
              </w:rPr>
              <w:t>2.5 Galones</w:t>
            </w:r>
          </w:p>
        </w:tc>
      </w:tr>
    </w:tbl>
    <w:p w:rsidR="00074522" w:rsidRPr="0066246B" w:rsidRDefault="00074522" w:rsidP="00074522">
      <w:pPr>
        <w:spacing w:after="0" w:line="240" w:lineRule="auto"/>
        <w:jc w:val="both"/>
        <w:rPr>
          <w:rFonts w:ascii="Trebuchet MS" w:hAnsi="Trebuchet MS" w:cs="Arial"/>
          <w:sz w:val="24"/>
          <w:szCs w:val="24"/>
        </w:rPr>
      </w:pPr>
    </w:p>
    <w:p w:rsidR="00074522" w:rsidRDefault="00074522" w:rsidP="00E85DCD">
      <w:pPr>
        <w:pStyle w:val="Prrafodelista"/>
        <w:numPr>
          <w:ilvl w:val="0"/>
          <w:numId w:val="51"/>
        </w:numPr>
        <w:tabs>
          <w:tab w:val="left" w:pos="-720"/>
        </w:tabs>
        <w:jc w:val="both"/>
        <w:rPr>
          <w:rFonts w:ascii="Trebuchet MS" w:hAnsi="Trebuchet MS" w:cs="Tahoma"/>
          <w:b/>
          <w:lang w:val="es-MX"/>
        </w:rPr>
      </w:pPr>
      <w:r w:rsidRPr="006E47E3">
        <w:rPr>
          <w:rFonts w:ascii="Trebuchet MS" w:hAnsi="Trebuchet MS" w:cs="Tahoma"/>
          <w:b/>
          <w:lang w:val="es-MX"/>
        </w:rPr>
        <w:t>GABINETES CONTRA INCENDIO</w:t>
      </w:r>
    </w:p>
    <w:p w:rsidR="006E47E3" w:rsidRPr="006E47E3" w:rsidRDefault="006E47E3" w:rsidP="006E47E3">
      <w:pPr>
        <w:pStyle w:val="Prrafodelista"/>
        <w:tabs>
          <w:tab w:val="left" w:pos="-720"/>
        </w:tabs>
        <w:jc w:val="both"/>
        <w:rPr>
          <w:rFonts w:ascii="Trebuchet MS" w:hAnsi="Trebuchet MS" w:cs="Tahoma"/>
          <w:b/>
          <w:lang w:val="es-MX"/>
        </w:rPr>
      </w:pPr>
    </w:p>
    <w:p w:rsidR="00074522" w:rsidRDefault="00074522" w:rsidP="00074522">
      <w:pPr>
        <w:tabs>
          <w:tab w:val="left" w:pos="-720"/>
        </w:tabs>
        <w:spacing w:after="0" w:line="240" w:lineRule="auto"/>
        <w:jc w:val="both"/>
        <w:rPr>
          <w:rFonts w:ascii="Trebuchet MS" w:hAnsi="Trebuchet MS" w:cs="Arial"/>
        </w:rPr>
      </w:pPr>
      <w:r w:rsidRPr="0066246B">
        <w:rPr>
          <w:rFonts w:ascii="Trebuchet MS" w:hAnsi="Trebuchet MS" w:cs="Arial"/>
        </w:rPr>
        <w:t xml:space="preserve">Se cuenta con cuatro gabinetes tres en el piso 15 (2 en las escaleras de emergencia y uno en la mitad del piso al pie de la sala del </w:t>
      </w:r>
      <w:r w:rsidR="00135D03" w:rsidRPr="0066246B">
        <w:rPr>
          <w:rFonts w:ascii="Trebuchet MS" w:hAnsi="Trebuchet MS" w:cs="Arial"/>
        </w:rPr>
        <w:t>servidor) y</w:t>
      </w:r>
      <w:r w:rsidRPr="0066246B">
        <w:rPr>
          <w:rFonts w:ascii="Trebuchet MS" w:hAnsi="Trebuchet MS" w:cs="Arial"/>
        </w:rPr>
        <w:t xml:space="preserve"> 1 en el piso 16 en la escalera oriental de emergencias.</w:t>
      </w:r>
    </w:p>
    <w:p w:rsidR="006E47E3" w:rsidRDefault="006E47E3" w:rsidP="00074522">
      <w:pPr>
        <w:tabs>
          <w:tab w:val="left" w:pos="-720"/>
        </w:tabs>
        <w:spacing w:after="0" w:line="240" w:lineRule="auto"/>
        <w:jc w:val="both"/>
        <w:rPr>
          <w:rFonts w:ascii="Trebuchet MS" w:hAnsi="Trebuchet MS" w:cs="Arial"/>
        </w:rPr>
      </w:pPr>
    </w:p>
    <w:p w:rsidR="00950F84" w:rsidRDefault="004C68DC" w:rsidP="004C68DC">
      <w:pPr>
        <w:tabs>
          <w:tab w:val="left" w:pos="-720"/>
          <w:tab w:val="left" w:pos="1980"/>
        </w:tabs>
        <w:spacing w:after="0" w:line="240" w:lineRule="auto"/>
        <w:jc w:val="both"/>
        <w:rPr>
          <w:rFonts w:ascii="Trebuchet MS" w:hAnsi="Trebuchet MS" w:cs="Arial"/>
        </w:rPr>
      </w:pPr>
      <w:r>
        <w:rPr>
          <w:rFonts w:ascii="Trebuchet MS" w:hAnsi="Trebuchet MS" w:cs="Arial"/>
        </w:rPr>
        <w:tab/>
      </w:r>
    </w:p>
    <w:p w:rsidR="004C68DC" w:rsidRDefault="004C68DC" w:rsidP="004C68DC">
      <w:pPr>
        <w:tabs>
          <w:tab w:val="left" w:pos="-720"/>
          <w:tab w:val="left" w:pos="1980"/>
        </w:tabs>
        <w:spacing w:after="0" w:line="240" w:lineRule="auto"/>
        <w:jc w:val="both"/>
        <w:rPr>
          <w:rFonts w:ascii="Trebuchet MS" w:hAnsi="Trebuchet MS" w:cs="Arial"/>
        </w:rPr>
      </w:pPr>
    </w:p>
    <w:p w:rsidR="004C68DC" w:rsidRDefault="004C68DC" w:rsidP="004C68DC">
      <w:pPr>
        <w:tabs>
          <w:tab w:val="left" w:pos="-720"/>
          <w:tab w:val="left" w:pos="1980"/>
        </w:tabs>
        <w:spacing w:after="0" w:line="240" w:lineRule="auto"/>
        <w:jc w:val="both"/>
        <w:rPr>
          <w:rFonts w:ascii="Trebuchet MS" w:hAnsi="Trebuchet MS" w:cs="Arial"/>
        </w:rPr>
      </w:pPr>
    </w:p>
    <w:p w:rsidR="004C68DC" w:rsidRDefault="004C68DC" w:rsidP="004C68DC">
      <w:pPr>
        <w:tabs>
          <w:tab w:val="left" w:pos="-720"/>
          <w:tab w:val="left" w:pos="1980"/>
        </w:tabs>
        <w:spacing w:after="0" w:line="240" w:lineRule="auto"/>
        <w:jc w:val="both"/>
        <w:rPr>
          <w:rFonts w:ascii="Trebuchet MS" w:hAnsi="Trebuchet MS" w:cs="Arial"/>
        </w:rPr>
      </w:pPr>
    </w:p>
    <w:p w:rsidR="004C68DC" w:rsidRDefault="004C68DC" w:rsidP="004C68DC">
      <w:pPr>
        <w:tabs>
          <w:tab w:val="left" w:pos="-720"/>
          <w:tab w:val="left" w:pos="1980"/>
        </w:tabs>
        <w:spacing w:after="0" w:line="240" w:lineRule="auto"/>
        <w:jc w:val="both"/>
        <w:rPr>
          <w:rFonts w:ascii="Trebuchet MS" w:hAnsi="Trebuchet MS" w:cs="Arial"/>
        </w:rPr>
      </w:pPr>
    </w:p>
    <w:p w:rsidR="00074522" w:rsidRDefault="00074522" w:rsidP="00E85DCD">
      <w:pPr>
        <w:pStyle w:val="Prrafodelista"/>
        <w:numPr>
          <w:ilvl w:val="0"/>
          <w:numId w:val="51"/>
        </w:numPr>
        <w:tabs>
          <w:tab w:val="left" w:pos="-720"/>
        </w:tabs>
        <w:jc w:val="both"/>
        <w:rPr>
          <w:rFonts w:ascii="Trebuchet MS" w:hAnsi="Trebuchet MS" w:cs="Tahoma"/>
          <w:b/>
          <w:lang w:val="es-MX"/>
        </w:rPr>
      </w:pPr>
      <w:r w:rsidRPr="006E47E3">
        <w:rPr>
          <w:rFonts w:ascii="Trebuchet MS" w:hAnsi="Trebuchet MS" w:cs="Tahoma"/>
          <w:b/>
          <w:lang w:val="es-MX"/>
        </w:rPr>
        <w:t>CAMILLAS</w:t>
      </w:r>
    </w:p>
    <w:p w:rsidR="006E47E3" w:rsidRPr="006E47E3" w:rsidRDefault="006E47E3" w:rsidP="006E47E3">
      <w:pPr>
        <w:pStyle w:val="Prrafodelista"/>
        <w:tabs>
          <w:tab w:val="left" w:pos="-720"/>
        </w:tabs>
        <w:jc w:val="both"/>
        <w:rPr>
          <w:rFonts w:ascii="Trebuchet MS" w:hAnsi="Trebuchet MS" w:cs="Tahoma"/>
          <w:b/>
          <w:lang w:val="es-MX"/>
        </w:rPr>
      </w:pPr>
    </w:p>
    <w:tbl>
      <w:tblPr>
        <w:tblStyle w:val="Tablaconcuadrcula1"/>
        <w:tblW w:w="9072" w:type="dxa"/>
        <w:tblInd w:w="675" w:type="dxa"/>
        <w:tblLook w:val="01E0" w:firstRow="1" w:lastRow="1" w:firstColumn="1" w:lastColumn="1" w:noHBand="0" w:noVBand="0"/>
      </w:tblPr>
      <w:tblGrid>
        <w:gridCol w:w="3119"/>
        <w:gridCol w:w="2835"/>
        <w:gridCol w:w="3118"/>
      </w:tblGrid>
      <w:tr w:rsidR="00074522" w:rsidRPr="0066246B" w:rsidTr="006E47E3">
        <w:tc>
          <w:tcPr>
            <w:tcW w:w="3119" w:type="dxa"/>
            <w:shd w:val="clear" w:color="auto" w:fill="FFFFCC"/>
          </w:tcPr>
          <w:p w:rsidR="00074522" w:rsidRPr="006E47E3" w:rsidRDefault="00074522" w:rsidP="00213845">
            <w:pPr>
              <w:tabs>
                <w:tab w:val="left" w:pos="-720"/>
              </w:tabs>
              <w:jc w:val="center"/>
              <w:rPr>
                <w:rFonts w:ascii="Trebuchet MS" w:hAnsi="Trebuchet MS" w:cs="Tahoma"/>
                <w:b/>
                <w:lang w:val="es-MX"/>
              </w:rPr>
            </w:pPr>
            <w:r w:rsidRPr="006E47E3">
              <w:rPr>
                <w:rFonts w:ascii="Trebuchet MS" w:hAnsi="Trebuchet MS" w:cs="Tahoma"/>
                <w:b/>
                <w:lang w:val="es-MX"/>
              </w:rPr>
              <w:t>LUGAR</w:t>
            </w:r>
          </w:p>
        </w:tc>
        <w:tc>
          <w:tcPr>
            <w:tcW w:w="2835" w:type="dxa"/>
            <w:shd w:val="clear" w:color="auto" w:fill="FFFFCC"/>
          </w:tcPr>
          <w:p w:rsidR="00074522" w:rsidRPr="006E47E3" w:rsidRDefault="00074522" w:rsidP="00213845">
            <w:pPr>
              <w:tabs>
                <w:tab w:val="left" w:pos="-720"/>
              </w:tabs>
              <w:jc w:val="center"/>
              <w:rPr>
                <w:rFonts w:ascii="Trebuchet MS" w:hAnsi="Trebuchet MS" w:cs="Tahoma"/>
                <w:b/>
                <w:lang w:val="es-MX"/>
              </w:rPr>
            </w:pPr>
            <w:r w:rsidRPr="006E47E3">
              <w:rPr>
                <w:rFonts w:ascii="Trebuchet MS" w:hAnsi="Trebuchet MS" w:cs="Tahoma"/>
                <w:b/>
                <w:lang w:val="es-MX"/>
              </w:rPr>
              <w:t>CANTIDAD</w:t>
            </w:r>
          </w:p>
        </w:tc>
        <w:tc>
          <w:tcPr>
            <w:tcW w:w="3118" w:type="dxa"/>
            <w:shd w:val="clear" w:color="auto" w:fill="FFFFCC"/>
          </w:tcPr>
          <w:p w:rsidR="00074522" w:rsidRPr="006E47E3" w:rsidRDefault="00074522" w:rsidP="00213845">
            <w:pPr>
              <w:tabs>
                <w:tab w:val="left" w:pos="-720"/>
              </w:tabs>
              <w:jc w:val="center"/>
              <w:rPr>
                <w:rFonts w:ascii="Trebuchet MS" w:hAnsi="Trebuchet MS" w:cs="Tahoma"/>
                <w:b/>
                <w:lang w:val="es-MX"/>
              </w:rPr>
            </w:pPr>
            <w:r w:rsidRPr="006E47E3">
              <w:rPr>
                <w:rFonts w:ascii="Trebuchet MS" w:hAnsi="Trebuchet MS" w:cs="Tahoma"/>
                <w:b/>
                <w:lang w:val="es-MX"/>
              </w:rPr>
              <w:t>TIPO</w:t>
            </w:r>
          </w:p>
        </w:tc>
      </w:tr>
      <w:tr w:rsidR="00074522" w:rsidRPr="0066246B" w:rsidTr="006E47E3">
        <w:tc>
          <w:tcPr>
            <w:tcW w:w="3119" w:type="dxa"/>
          </w:tcPr>
          <w:p w:rsidR="00074522" w:rsidRPr="00552920" w:rsidRDefault="00135D03" w:rsidP="00213845">
            <w:pPr>
              <w:tabs>
                <w:tab w:val="left" w:pos="-720"/>
              </w:tabs>
              <w:jc w:val="center"/>
              <w:rPr>
                <w:rFonts w:ascii="Trebuchet MS" w:hAnsi="Trebuchet MS" w:cs="Tahoma"/>
                <w:sz w:val="20"/>
                <w:lang w:val="es-MX"/>
              </w:rPr>
            </w:pPr>
            <w:r w:rsidRPr="00552920">
              <w:rPr>
                <w:rFonts w:ascii="Trebuchet MS" w:hAnsi="Trebuchet MS" w:cs="Tahoma"/>
                <w:sz w:val="20"/>
                <w:lang w:val="es-MX"/>
              </w:rPr>
              <w:t>Recepción Oriental</w:t>
            </w:r>
            <w:r w:rsidR="00074522" w:rsidRPr="00552920">
              <w:rPr>
                <w:rFonts w:ascii="Trebuchet MS" w:hAnsi="Trebuchet MS" w:cs="Tahoma"/>
                <w:sz w:val="20"/>
                <w:lang w:val="es-MX"/>
              </w:rPr>
              <w:t xml:space="preserve"> piso 15 </w:t>
            </w:r>
          </w:p>
        </w:tc>
        <w:tc>
          <w:tcPr>
            <w:tcW w:w="2835" w:type="dxa"/>
          </w:tcPr>
          <w:p w:rsidR="00074522" w:rsidRPr="00552920" w:rsidRDefault="00074522" w:rsidP="00213845">
            <w:pPr>
              <w:tabs>
                <w:tab w:val="left" w:pos="-720"/>
              </w:tabs>
              <w:jc w:val="center"/>
              <w:rPr>
                <w:rFonts w:ascii="Trebuchet MS" w:hAnsi="Trebuchet MS" w:cs="Tahoma"/>
                <w:sz w:val="20"/>
                <w:lang w:val="es-MX"/>
              </w:rPr>
            </w:pPr>
            <w:r w:rsidRPr="00552920">
              <w:rPr>
                <w:rFonts w:ascii="Trebuchet MS" w:hAnsi="Trebuchet MS" w:cs="Tahoma"/>
                <w:sz w:val="20"/>
                <w:lang w:val="es-MX"/>
              </w:rPr>
              <w:t>1</w:t>
            </w:r>
          </w:p>
        </w:tc>
        <w:tc>
          <w:tcPr>
            <w:tcW w:w="3118" w:type="dxa"/>
          </w:tcPr>
          <w:p w:rsidR="00074522" w:rsidRPr="00552920" w:rsidRDefault="00950F84" w:rsidP="00213845">
            <w:pPr>
              <w:tabs>
                <w:tab w:val="left" w:pos="-720"/>
                <w:tab w:val="left" w:pos="360"/>
                <w:tab w:val="center" w:pos="1404"/>
              </w:tabs>
              <w:rPr>
                <w:rFonts w:ascii="Trebuchet MS" w:hAnsi="Trebuchet MS" w:cs="Tahoma"/>
                <w:sz w:val="20"/>
                <w:lang w:val="es-MX"/>
              </w:rPr>
            </w:pPr>
            <w:r>
              <w:rPr>
                <w:rFonts w:ascii="Trebuchet MS" w:hAnsi="Trebuchet MS" w:cs="Tahoma"/>
                <w:sz w:val="20"/>
                <w:lang w:val="es-MX"/>
              </w:rPr>
              <w:t>Polipropileno</w:t>
            </w:r>
          </w:p>
        </w:tc>
      </w:tr>
      <w:tr w:rsidR="00950F84" w:rsidRPr="0066246B" w:rsidTr="006E47E3">
        <w:tc>
          <w:tcPr>
            <w:tcW w:w="3119" w:type="dxa"/>
          </w:tcPr>
          <w:p w:rsidR="00950F84" w:rsidRPr="00552920" w:rsidRDefault="00135D03" w:rsidP="00950F84">
            <w:pPr>
              <w:tabs>
                <w:tab w:val="left" w:pos="-720"/>
              </w:tabs>
              <w:jc w:val="center"/>
              <w:rPr>
                <w:rFonts w:ascii="Trebuchet MS" w:hAnsi="Trebuchet MS" w:cs="Tahoma"/>
                <w:sz w:val="20"/>
                <w:lang w:val="es-MX"/>
              </w:rPr>
            </w:pPr>
            <w:r>
              <w:rPr>
                <w:rFonts w:ascii="Trebuchet MS" w:hAnsi="Trebuchet MS" w:cs="Tahoma"/>
                <w:sz w:val="20"/>
                <w:lang w:val="es-MX"/>
              </w:rPr>
              <w:t>Recepción Occidental</w:t>
            </w:r>
            <w:r w:rsidR="00950F84" w:rsidRPr="00552920">
              <w:rPr>
                <w:rFonts w:ascii="Trebuchet MS" w:hAnsi="Trebuchet MS" w:cs="Tahoma"/>
                <w:sz w:val="20"/>
                <w:lang w:val="es-MX"/>
              </w:rPr>
              <w:t xml:space="preserve"> piso 15 </w:t>
            </w:r>
          </w:p>
        </w:tc>
        <w:tc>
          <w:tcPr>
            <w:tcW w:w="2835" w:type="dxa"/>
          </w:tcPr>
          <w:p w:rsidR="00950F84" w:rsidRPr="00552920" w:rsidRDefault="00950F84" w:rsidP="00950F84">
            <w:pPr>
              <w:tabs>
                <w:tab w:val="left" w:pos="-720"/>
              </w:tabs>
              <w:jc w:val="center"/>
              <w:rPr>
                <w:rFonts w:ascii="Trebuchet MS" w:hAnsi="Trebuchet MS" w:cs="Tahoma"/>
                <w:sz w:val="20"/>
                <w:lang w:val="es-MX"/>
              </w:rPr>
            </w:pPr>
            <w:r w:rsidRPr="00552920">
              <w:rPr>
                <w:rFonts w:ascii="Trebuchet MS" w:hAnsi="Trebuchet MS" w:cs="Tahoma"/>
                <w:sz w:val="20"/>
                <w:lang w:val="es-MX"/>
              </w:rPr>
              <w:t>1</w:t>
            </w:r>
          </w:p>
        </w:tc>
        <w:tc>
          <w:tcPr>
            <w:tcW w:w="3118" w:type="dxa"/>
          </w:tcPr>
          <w:p w:rsidR="00950F84" w:rsidRPr="00552920" w:rsidRDefault="00950F84" w:rsidP="00950F84">
            <w:pPr>
              <w:tabs>
                <w:tab w:val="left" w:pos="-720"/>
                <w:tab w:val="left" w:pos="360"/>
                <w:tab w:val="center" w:pos="1404"/>
              </w:tabs>
              <w:rPr>
                <w:rFonts w:ascii="Trebuchet MS" w:hAnsi="Trebuchet MS" w:cs="Tahoma"/>
                <w:sz w:val="20"/>
                <w:lang w:val="es-MX"/>
              </w:rPr>
            </w:pPr>
            <w:r>
              <w:rPr>
                <w:rFonts w:ascii="Trebuchet MS" w:hAnsi="Trebuchet MS" w:cs="Tahoma"/>
                <w:sz w:val="20"/>
                <w:lang w:val="es-MX"/>
              </w:rPr>
              <w:t>Polipropileno</w:t>
            </w:r>
          </w:p>
        </w:tc>
      </w:tr>
      <w:tr w:rsidR="00950F84" w:rsidRPr="0066246B" w:rsidTr="006E47E3">
        <w:tc>
          <w:tcPr>
            <w:tcW w:w="3119" w:type="dxa"/>
          </w:tcPr>
          <w:p w:rsidR="00950F84" w:rsidRPr="00552920" w:rsidRDefault="00950F84" w:rsidP="00950F84">
            <w:pPr>
              <w:tabs>
                <w:tab w:val="left" w:pos="-720"/>
              </w:tabs>
              <w:jc w:val="center"/>
              <w:rPr>
                <w:rFonts w:ascii="Trebuchet MS" w:hAnsi="Trebuchet MS" w:cs="Tahoma"/>
                <w:sz w:val="20"/>
                <w:lang w:val="es-MX"/>
              </w:rPr>
            </w:pPr>
            <w:r>
              <w:rPr>
                <w:rFonts w:ascii="Trebuchet MS" w:hAnsi="Trebuchet MS" w:cs="Tahoma"/>
                <w:sz w:val="20"/>
                <w:lang w:val="es-MX"/>
              </w:rPr>
              <w:t xml:space="preserve">Gabinete central </w:t>
            </w:r>
            <w:r w:rsidRPr="00552920">
              <w:rPr>
                <w:rFonts w:ascii="Trebuchet MS" w:hAnsi="Trebuchet MS" w:cs="Tahoma"/>
                <w:sz w:val="20"/>
                <w:lang w:val="es-MX"/>
              </w:rPr>
              <w:t xml:space="preserve">piso 15 </w:t>
            </w:r>
          </w:p>
        </w:tc>
        <w:tc>
          <w:tcPr>
            <w:tcW w:w="2835" w:type="dxa"/>
          </w:tcPr>
          <w:p w:rsidR="00950F84" w:rsidRPr="00552920" w:rsidRDefault="00950F84" w:rsidP="00950F84">
            <w:pPr>
              <w:tabs>
                <w:tab w:val="left" w:pos="-720"/>
              </w:tabs>
              <w:jc w:val="center"/>
              <w:rPr>
                <w:rFonts w:ascii="Trebuchet MS" w:hAnsi="Trebuchet MS" w:cs="Tahoma"/>
                <w:sz w:val="20"/>
                <w:lang w:val="es-MX"/>
              </w:rPr>
            </w:pPr>
            <w:r w:rsidRPr="00552920">
              <w:rPr>
                <w:rFonts w:ascii="Trebuchet MS" w:hAnsi="Trebuchet MS" w:cs="Tahoma"/>
                <w:sz w:val="20"/>
                <w:lang w:val="es-MX"/>
              </w:rPr>
              <w:t>1</w:t>
            </w:r>
          </w:p>
        </w:tc>
        <w:tc>
          <w:tcPr>
            <w:tcW w:w="3118" w:type="dxa"/>
          </w:tcPr>
          <w:p w:rsidR="00950F84" w:rsidRPr="00552920" w:rsidRDefault="00950F84" w:rsidP="00950F84">
            <w:pPr>
              <w:tabs>
                <w:tab w:val="left" w:pos="-720"/>
                <w:tab w:val="left" w:pos="360"/>
                <w:tab w:val="center" w:pos="1404"/>
              </w:tabs>
              <w:rPr>
                <w:rFonts w:ascii="Trebuchet MS" w:hAnsi="Trebuchet MS" w:cs="Tahoma"/>
                <w:sz w:val="20"/>
                <w:lang w:val="es-MX"/>
              </w:rPr>
            </w:pPr>
            <w:r>
              <w:rPr>
                <w:rFonts w:ascii="Trebuchet MS" w:hAnsi="Trebuchet MS" w:cs="Tahoma"/>
                <w:sz w:val="20"/>
                <w:lang w:val="es-MX"/>
              </w:rPr>
              <w:t xml:space="preserve">Polipropileno </w:t>
            </w:r>
          </w:p>
        </w:tc>
      </w:tr>
      <w:tr w:rsidR="00950F84" w:rsidRPr="0066246B" w:rsidTr="006E47E3">
        <w:tc>
          <w:tcPr>
            <w:tcW w:w="3119" w:type="dxa"/>
          </w:tcPr>
          <w:p w:rsidR="00950F84" w:rsidRPr="00552920" w:rsidRDefault="00950F84" w:rsidP="00950F84">
            <w:pPr>
              <w:tabs>
                <w:tab w:val="left" w:pos="-720"/>
              </w:tabs>
              <w:jc w:val="center"/>
              <w:rPr>
                <w:rFonts w:ascii="Trebuchet MS" w:hAnsi="Trebuchet MS" w:cs="Tahoma"/>
                <w:sz w:val="20"/>
                <w:lang w:val="es-MX"/>
              </w:rPr>
            </w:pPr>
            <w:r w:rsidRPr="00552920">
              <w:rPr>
                <w:rFonts w:ascii="Trebuchet MS" w:hAnsi="Trebuchet MS" w:cs="Tahoma"/>
                <w:sz w:val="20"/>
                <w:lang w:val="es-MX"/>
              </w:rPr>
              <w:t>Piso 16</w:t>
            </w:r>
            <w:r>
              <w:rPr>
                <w:rFonts w:ascii="Trebuchet MS" w:hAnsi="Trebuchet MS" w:cs="Tahoma"/>
                <w:sz w:val="20"/>
                <w:lang w:val="es-MX"/>
              </w:rPr>
              <w:t xml:space="preserve"> cafetería</w:t>
            </w:r>
          </w:p>
        </w:tc>
        <w:tc>
          <w:tcPr>
            <w:tcW w:w="2835" w:type="dxa"/>
          </w:tcPr>
          <w:p w:rsidR="00950F84" w:rsidRPr="00552920" w:rsidRDefault="00950F84" w:rsidP="00950F84">
            <w:pPr>
              <w:tabs>
                <w:tab w:val="left" w:pos="-720"/>
              </w:tabs>
              <w:jc w:val="center"/>
              <w:rPr>
                <w:rFonts w:ascii="Trebuchet MS" w:hAnsi="Trebuchet MS" w:cs="Tahoma"/>
                <w:sz w:val="20"/>
                <w:lang w:val="es-MX"/>
              </w:rPr>
            </w:pPr>
            <w:r w:rsidRPr="00552920">
              <w:rPr>
                <w:rFonts w:ascii="Trebuchet MS" w:hAnsi="Trebuchet MS" w:cs="Tahoma"/>
                <w:sz w:val="20"/>
                <w:lang w:val="es-MX"/>
              </w:rPr>
              <w:t>1</w:t>
            </w:r>
          </w:p>
        </w:tc>
        <w:tc>
          <w:tcPr>
            <w:tcW w:w="3118" w:type="dxa"/>
          </w:tcPr>
          <w:p w:rsidR="00950F84" w:rsidRPr="00552920" w:rsidRDefault="00950F84" w:rsidP="00950F84">
            <w:pPr>
              <w:tabs>
                <w:tab w:val="left" w:pos="-720"/>
                <w:tab w:val="left" w:pos="360"/>
                <w:tab w:val="center" w:pos="1404"/>
              </w:tabs>
              <w:rPr>
                <w:rFonts w:ascii="Trebuchet MS" w:hAnsi="Trebuchet MS" w:cs="Tahoma"/>
                <w:sz w:val="20"/>
                <w:lang w:val="es-MX"/>
              </w:rPr>
            </w:pPr>
            <w:r>
              <w:rPr>
                <w:rFonts w:ascii="Trebuchet MS" w:hAnsi="Trebuchet MS" w:cs="Tahoma"/>
                <w:sz w:val="20"/>
                <w:lang w:val="es-MX"/>
              </w:rPr>
              <w:t>Polipropileno</w:t>
            </w:r>
          </w:p>
        </w:tc>
      </w:tr>
      <w:tr w:rsidR="00950F84" w:rsidRPr="0066246B" w:rsidTr="006E47E3">
        <w:tc>
          <w:tcPr>
            <w:tcW w:w="3119" w:type="dxa"/>
          </w:tcPr>
          <w:p w:rsidR="00950F84" w:rsidRPr="00552920" w:rsidRDefault="00950F84" w:rsidP="00950F84">
            <w:pPr>
              <w:tabs>
                <w:tab w:val="left" w:pos="-720"/>
              </w:tabs>
              <w:jc w:val="center"/>
              <w:rPr>
                <w:rFonts w:ascii="Trebuchet MS" w:hAnsi="Trebuchet MS" w:cs="Tahoma"/>
                <w:sz w:val="20"/>
                <w:lang w:val="es-MX"/>
              </w:rPr>
            </w:pPr>
            <w:r>
              <w:rPr>
                <w:rFonts w:ascii="Trebuchet MS" w:hAnsi="Trebuchet MS" w:cs="Tahoma"/>
                <w:sz w:val="20"/>
                <w:lang w:val="es-MX"/>
              </w:rPr>
              <w:t xml:space="preserve">Piso 1 CAD Ventanilla DADEP </w:t>
            </w:r>
          </w:p>
        </w:tc>
        <w:tc>
          <w:tcPr>
            <w:tcW w:w="2835" w:type="dxa"/>
          </w:tcPr>
          <w:p w:rsidR="00950F84" w:rsidRPr="00552920" w:rsidRDefault="00950F84" w:rsidP="00950F84">
            <w:pPr>
              <w:tabs>
                <w:tab w:val="left" w:pos="-720"/>
              </w:tabs>
              <w:jc w:val="center"/>
              <w:rPr>
                <w:rFonts w:ascii="Trebuchet MS" w:hAnsi="Trebuchet MS" w:cs="Tahoma"/>
                <w:sz w:val="20"/>
                <w:lang w:val="es-MX"/>
              </w:rPr>
            </w:pPr>
            <w:r w:rsidRPr="00552920">
              <w:rPr>
                <w:rFonts w:ascii="Trebuchet MS" w:hAnsi="Trebuchet MS" w:cs="Tahoma"/>
                <w:sz w:val="20"/>
                <w:lang w:val="es-MX"/>
              </w:rPr>
              <w:t>1</w:t>
            </w:r>
          </w:p>
        </w:tc>
        <w:tc>
          <w:tcPr>
            <w:tcW w:w="3118" w:type="dxa"/>
          </w:tcPr>
          <w:p w:rsidR="00950F84" w:rsidRPr="00552920" w:rsidRDefault="00950F84" w:rsidP="00950F84">
            <w:pPr>
              <w:tabs>
                <w:tab w:val="left" w:pos="-720"/>
                <w:tab w:val="left" w:pos="360"/>
                <w:tab w:val="center" w:pos="1404"/>
              </w:tabs>
              <w:rPr>
                <w:rFonts w:ascii="Trebuchet MS" w:hAnsi="Trebuchet MS" w:cs="Tahoma"/>
                <w:sz w:val="20"/>
                <w:lang w:val="es-MX"/>
              </w:rPr>
            </w:pPr>
            <w:r>
              <w:rPr>
                <w:rFonts w:ascii="Trebuchet MS" w:hAnsi="Trebuchet MS" w:cs="Tahoma"/>
                <w:sz w:val="20"/>
                <w:lang w:val="es-MX"/>
              </w:rPr>
              <w:t>Polipropileno</w:t>
            </w:r>
          </w:p>
        </w:tc>
      </w:tr>
    </w:tbl>
    <w:p w:rsidR="00552920" w:rsidRDefault="00950F84" w:rsidP="00552920">
      <w:pPr>
        <w:pStyle w:val="Prrafodelista"/>
        <w:tabs>
          <w:tab w:val="left" w:pos="-720"/>
        </w:tabs>
        <w:jc w:val="both"/>
        <w:rPr>
          <w:rFonts w:ascii="Trebuchet MS" w:hAnsi="Trebuchet MS" w:cs="Tahoma"/>
          <w:b/>
          <w:lang w:val="es-MX"/>
        </w:rPr>
      </w:pPr>
      <w:r>
        <w:rPr>
          <w:rFonts w:ascii="Trebuchet MS" w:hAnsi="Trebuchet MS" w:cs="Tahoma"/>
          <w:b/>
          <w:lang w:val="es-MX"/>
        </w:rPr>
        <w:tab/>
      </w:r>
      <w:r>
        <w:rPr>
          <w:rFonts w:ascii="Trebuchet MS" w:hAnsi="Trebuchet MS" w:cs="Tahoma"/>
          <w:b/>
          <w:lang w:val="es-MX"/>
        </w:rPr>
        <w:tab/>
      </w:r>
    </w:p>
    <w:p w:rsidR="00074522" w:rsidRDefault="006E47E3" w:rsidP="00E85DCD">
      <w:pPr>
        <w:pStyle w:val="Prrafodelista"/>
        <w:numPr>
          <w:ilvl w:val="0"/>
          <w:numId w:val="51"/>
        </w:numPr>
        <w:tabs>
          <w:tab w:val="left" w:pos="-720"/>
        </w:tabs>
        <w:jc w:val="both"/>
        <w:rPr>
          <w:rFonts w:ascii="Trebuchet MS" w:hAnsi="Trebuchet MS" w:cs="Tahoma"/>
          <w:b/>
          <w:lang w:val="es-MX"/>
        </w:rPr>
      </w:pPr>
      <w:r>
        <w:rPr>
          <w:rFonts w:ascii="Trebuchet MS" w:hAnsi="Trebuchet MS" w:cs="Tahoma"/>
          <w:b/>
          <w:lang w:val="es-MX"/>
        </w:rPr>
        <w:t>BOTIQUINES</w:t>
      </w:r>
    </w:p>
    <w:p w:rsidR="006E47E3" w:rsidRPr="0066246B" w:rsidRDefault="006E47E3" w:rsidP="006E47E3">
      <w:pPr>
        <w:pStyle w:val="Prrafodelista"/>
        <w:tabs>
          <w:tab w:val="left" w:pos="-720"/>
        </w:tabs>
        <w:jc w:val="both"/>
        <w:rPr>
          <w:rFonts w:ascii="Trebuchet MS" w:hAnsi="Trebuchet MS" w:cs="Tahoma"/>
          <w:b/>
          <w:lang w:val="es-MX"/>
        </w:rPr>
      </w:pPr>
    </w:p>
    <w:p w:rsidR="00074522" w:rsidRDefault="00074522" w:rsidP="00074522">
      <w:pPr>
        <w:tabs>
          <w:tab w:val="left" w:pos="-720"/>
        </w:tabs>
        <w:spacing w:after="0" w:line="240" w:lineRule="auto"/>
        <w:jc w:val="both"/>
        <w:rPr>
          <w:rFonts w:ascii="Trebuchet MS" w:hAnsi="Trebuchet MS" w:cs="Tahoma"/>
          <w:lang w:val="es-MX"/>
        </w:rPr>
      </w:pPr>
      <w:r w:rsidRPr="0066246B">
        <w:rPr>
          <w:rFonts w:ascii="Trebuchet MS" w:hAnsi="Trebuchet MS" w:cs="Tahoma"/>
          <w:lang w:val="es-MX"/>
        </w:rPr>
        <w:t xml:space="preserve">Se cuenta con </w:t>
      </w:r>
      <w:r w:rsidR="00950F84">
        <w:rPr>
          <w:rFonts w:ascii="Trebuchet MS" w:hAnsi="Trebuchet MS" w:cs="Tahoma"/>
          <w:lang w:val="es-MX"/>
        </w:rPr>
        <w:t xml:space="preserve">3 </w:t>
      </w:r>
      <w:r w:rsidRPr="0066246B">
        <w:rPr>
          <w:rFonts w:ascii="Trebuchet MS" w:hAnsi="Trebuchet MS" w:cs="Tahoma"/>
          <w:lang w:val="es-MX"/>
        </w:rPr>
        <w:t xml:space="preserve">botiquines tipo B en </w:t>
      </w:r>
      <w:r w:rsidR="00950F84">
        <w:rPr>
          <w:rFonts w:ascii="Trebuchet MS" w:hAnsi="Trebuchet MS" w:cs="Tahoma"/>
          <w:lang w:val="es-MX"/>
        </w:rPr>
        <w:t xml:space="preserve">el costado oriental, occidental y en el </w:t>
      </w:r>
      <w:r w:rsidR="00135D03">
        <w:rPr>
          <w:rFonts w:ascii="Trebuchet MS" w:hAnsi="Trebuchet MS" w:cs="Tahoma"/>
          <w:lang w:val="es-MX"/>
        </w:rPr>
        <w:t>área</w:t>
      </w:r>
      <w:r w:rsidR="00950F84">
        <w:rPr>
          <w:rFonts w:ascii="Trebuchet MS" w:hAnsi="Trebuchet MS" w:cs="Tahoma"/>
          <w:lang w:val="es-MX"/>
        </w:rPr>
        <w:t xml:space="preserve"> central del piso </w:t>
      </w:r>
      <w:r w:rsidRPr="0066246B">
        <w:rPr>
          <w:rFonts w:ascii="Trebuchet MS" w:hAnsi="Trebuchet MS" w:cs="Tahoma"/>
          <w:lang w:val="es-MX"/>
        </w:rPr>
        <w:t>15</w:t>
      </w:r>
      <w:r w:rsidR="007E19CA">
        <w:rPr>
          <w:rFonts w:ascii="Trebuchet MS" w:hAnsi="Trebuchet MS" w:cs="Tahoma"/>
          <w:lang w:val="es-MX"/>
        </w:rPr>
        <w:t xml:space="preserve"> (TH) </w:t>
      </w:r>
      <w:r w:rsidR="006E47E3">
        <w:rPr>
          <w:rFonts w:ascii="Trebuchet MS" w:hAnsi="Trebuchet MS" w:cs="Tahoma"/>
          <w:lang w:val="es-MX"/>
        </w:rPr>
        <w:t>.</w:t>
      </w:r>
    </w:p>
    <w:p w:rsidR="006E47E3" w:rsidRPr="0066246B" w:rsidRDefault="006E47E3" w:rsidP="00074522">
      <w:pPr>
        <w:tabs>
          <w:tab w:val="left" w:pos="-720"/>
        </w:tabs>
        <w:spacing w:after="0" w:line="240" w:lineRule="auto"/>
        <w:jc w:val="both"/>
        <w:rPr>
          <w:rFonts w:ascii="Trebuchet MS" w:hAnsi="Trebuchet MS" w:cs="Tahoma"/>
          <w:lang w:val="es-MX"/>
        </w:rPr>
      </w:pPr>
    </w:p>
    <w:p w:rsidR="00074522" w:rsidRDefault="00074522" w:rsidP="00E85DCD">
      <w:pPr>
        <w:pStyle w:val="Prrafodelista"/>
        <w:numPr>
          <w:ilvl w:val="0"/>
          <w:numId w:val="51"/>
        </w:numPr>
        <w:tabs>
          <w:tab w:val="left" w:pos="-720"/>
        </w:tabs>
        <w:jc w:val="both"/>
        <w:rPr>
          <w:rFonts w:ascii="Trebuchet MS" w:hAnsi="Trebuchet MS" w:cs="Tahoma"/>
          <w:b/>
          <w:lang w:val="es-MX"/>
        </w:rPr>
      </w:pPr>
      <w:r w:rsidRPr="0066246B">
        <w:rPr>
          <w:rFonts w:ascii="Trebuchet MS" w:hAnsi="Trebuchet MS" w:cs="Tahoma"/>
          <w:b/>
          <w:lang w:val="es-MX"/>
        </w:rPr>
        <w:t>OTROS ELEMENTOS.</w:t>
      </w:r>
    </w:p>
    <w:p w:rsidR="006E47E3" w:rsidRPr="0066246B" w:rsidRDefault="006E47E3" w:rsidP="00074522">
      <w:pPr>
        <w:tabs>
          <w:tab w:val="left" w:pos="-720"/>
        </w:tabs>
        <w:spacing w:after="0" w:line="240" w:lineRule="auto"/>
        <w:jc w:val="both"/>
        <w:rPr>
          <w:rFonts w:ascii="Trebuchet MS" w:hAnsi="Trebuchet MS" w:cs="Tahoma"/>
          <w:b/>
          <w:lang w:val="es-MX"/>
        </w:rPr>
      </w:pPr>
    </w:p>
    <w:tbl>
      <w:tblPr>
        <w:tblStyle w:val="Tablaconcuadrcula1"/>
        <w:tblW w:w="10489" w:type="dxa"/>
        <w:tblInd w:w="392" w:type="dxa"/>
        <w:tblLook w:val="01E0" w:firstRow="1" w:lastRow="1" w:firstColumn="1" w:lastColumn="1" w:noHBand="0" w:noVBand="0"/>
      </w:tblPr>
      <w:tblGrid>
        <w:gridCol w:w="2799"/>
        <w:gridCol w:w="2871"/>
        <w:gridCol w:w="1417"/>
        <w:gridCol w:w="3402"/>
      </w:tblGrid>
      <w:tr w:rsidR="00074522" w:rsidRPr="006E47E3" w:rsidTr="006E47E3">
        <w:tc>
          <w:tcPr>
            <w:tcW w:w="2799" w:type="dxa"/>
            <w:shd w:val="clear" w:color="auto" w:fill="FFFFCC"/>
          </w:tcPr>
          <w:p w:rsidR="00074522" w:rsidRPr="006E47E3" w:rsidRDefault="00074522" w:rsidP="00213845">
            <w:pPr>
              <w:jc w:val="center"/>
              <w:rPr>
                <w:rFonts w:ascii="Trebuchet MS" w:hAnsi="Trebuchet MS" w:cs="Tahoma"/>
                <w:b/>
              </w:rPr>
            </w:pPr>
            <w:r w:rsidRPr="006E47E3">
              <w:rPr>
                <w:rFonts w:ascii="Trebuchet MS" w:hAnsi="Trebuchet MS" w:cs="Tahoma"/>
                <w:b/>
              </w:rPr>
              <w:t>RECURSO</w:t>
            </w:r>
          </w:p>
        </w:tc>
        <w:tc>
          <w:tcPr>
            <w:tcW w:w="2871" w:type="dxa"/>
            <w:shd w:val="clear" w:color="auto" w:fill="FFFFCC"/>
          </w:tcPr>
          <w:p w:rsidR="00074522" w:rsidRPr="006E47E3" w:rsidRDefault="00074522" w:rsidP="00213845">
            <w:pPr>
              <w:jc w:val="center"/>
              <w:rPr>
                <w:rFonts w:ascii="Trebuchet MS" w:hAnsi="Trebuchet MS" w:cs="Tahoma"/>
                <w:b/>
              </w:rPr>
            </w:pPr>
            <w:r w:rsidRPr="006E47E3">
              <w:rPr>
                <w:rFonts w:ascii="Trebuchet MS" w:hAnsi="Trebuchet MS" w:cs="Tahoma"/>
                <w:b/>
              </w:rPr>
              <w:t>UBICACIÓN</w:t>
            </w:r>
          </w:p>
        </w:tc>
        <w:tc>
          <w:tcPr>
            <w:tcW w:w="1417" w:type="dxa"/>
            <w:shd w:val="clear" w:color="auto" w:fill="FFFFCC"/>
          </w:tcPr>
          <w:p w:rsidR="00074522" w:rsidRPr="006E47E3" w:rsidRDefault="00074522" w:rsidP="00213845">
            <w:pPr>
              <w:jc w:val="center"/>
              <w:rPr>
                <w:rFonts w:ascii="Trebuchet MS" w:hAnsi="Trebuchet MS" w:cs="Tahoma"/>
                <w:b/>
              </w:rPr>
            </w:pPr>
            <w:r w:rsidRPr="006E47E3">
              <w:rPr>
                <w:rFonts w:ascii="Trebuchet MS" w:hAnsi="Trebuchet MS" w:cs="Tahoma"/>
                <w:b/>
              </w:rPr>
              <w:t>ESTADO</w:t>
            </w:r>
          </w:p>
        </w:tc>
        <w:tc>
          <w:tcPr>
            <w:tcW w:w="3402" w:type="dxa"/>
            <w:shd w:val="clear" w:color="auto" w:fill="FFFFCC"/>
          </w:tcPr>
          <w:p w:rsidR="00074522" w:rsidRPr="006E47E3" w:rsidRDefault="00074522" w:rsidP="00213845">
            <w:pPr>
              <w:jc w:val="center"/>
              <w:rPr>
                <w:rFonts w:ascii="Trebuchet MS" w:hAnsi="Trebuchet MS" w:cs="Tahoma"/>
                <w:b/>
              </w:rPr>
            </w:pPr>
            <w:r w:rsidRPr="006E47E3">
              <w:rPr>
                <w:rFonts w:ascii="Trebuchet MS" w:hAnsi="Trebuchet MS" w:cs="Tahoma"/>
                <w:b/>
              </w:rPr>
              <w:t>CARACTERÍSTICAS</w:t>
            </w:r>
          </w:p>
        </w:tc>
      </w:tr>
      <w:tr w:rsidR="00074522" w:rsidRPr="006E47E3" w:rsidTr="006E47E3">
        <w:tc>
          <w:tcPr>
            <w:tcW w:w="2799" w:type="dxa"/>
            <w:vAlign w:val="center"/>
          </w:tcPr>
          <w:p w:rsidR="00074522" w:rsidRPr="006E47E3" w:rsidRDefault="00074522" w:rsidP="006E47E3">
            <w:pPr>
              <w:rPr>
                <w:rFonts w:ascii="Trebuchet MS" w:hAnsi="Trebuchet MS" w:cs="Tahoma"/>
                <w:sz w:val="20"/>
              </w:rPr>
            </w:pPr>
            <w:r w:rsidRPr="006E47E3">
              <w:rPr>
                <w:rFonts w:ascii="Trebuchet MS" w:hAnsi="Trebuchet MS" w:cs="Tahoma"/>
                <w:sz w:val="20"/>
              </w:rPr>
              <w:t xml:space="preserve">Se cuenta con la red de rociadores </w:t>
            </w:r>
          </w:p>
        </w:tc>
        <w:tc>
          <w:tcPr>
            <w:tcW w:w="2871" w:type="dxa"/>
            <w:vAlign w:val="center"/>
          </w:tcPr>
          <w:p w:rsidR="00074522" w:rsidRPr="006E47E3" w:rsidRDefault="00074522" w:rsidP="006E47E3">
            <w:pPr>
              <w:rPr>
                <w:rFonts w:ascii="Trebuchet MS" w:hAnsi="Trebuchet MS" w:cs="Tahoma"/>
                <w:sz w:val="20"/>
              </w:rPr>
            </w:pPr>
            <w:r w:rsidRPr="006E47E3">
              <w:rPr>
                <w:rFonts w:ascii="Trebuchet MS" w:hAnsi="Trebuchet MS" w:cs="Tahoma"/>
                <w:sz w:val="20"/>
              </w:rPr>
              <w:t>De acuerdo a la NORMA NFPA</w:t>
            </w:r>
          </w:p>
        </w:tc>
        <w:tc>
          <w:tcPr>
            <w:tcW w:w="1417" w:type="dxa"/>
            <w:vAlign w:val="center"/>
          </w:tcPr>
          <w:p w:rsidR="00074522" w:rsidRPr="006E47E3" w:rsidRDefault="00074522" w:rsidP="006E47E3">
            <w:pPr>
              <w:rPr>
                <w:rFonts w:ascii="Trebuchet MS" w:hAnsi="Trebuchet MS" w:cs="Tahoma"/>
                <w:sz w:val="20"/>
              </w:rPr>
            </w:pPr>
            <w:r w:rsidRPr="006E47E3">
              <w:rPr>
                <w:rFonts w:ascii="Trebuchet MS" w:hAnsi="Trebuchet MS" w:cs="Tahoma"/>
                <w:sz w:val="20"/>
              </w:rPr>
              <w:t>Operativo</w:t>
            </w:r>
          </w:p>
        </w:tc>
        <w:tc>
          <w:tcPr>
            <w:tcW w:w="3402" w:type="dxa"/>
            <w:vAlign w:val="center"/>
          </w:tcPr>
          <w:p w:rsidR="00074522" w:rsidRPr="006E47E3" w:rsidRDefault="00074522" w:rsidP="00565E89">
            <w:pPr>
              <w:jc w:val="both"/>
              <w:rPr>
                <w:rFonts w:ascii="Trebuchet MS" w:hAnsi="Trebuchet MS" w:cs="Tahoma"/>
                <w:sz w:val="20"/>
              </w:rPr>
            </w:pPr>
            <w:r w:rsidRPr="006E47E3">
              <w:rPr>
                <w:rFonts w:ascii="Trebuchet MS" w:hAnsi="Trebuchet MS" w:cs="Tahoma"/>
                <w:sz w:val="20"/>
              </w:rPr>
              <w:t xml:space="preserve">Entregado </w:t>
            </w:r>
            <w:r w:rsidR="00135D03">
              <w:rPr>
                <w:rFonts w:ascii="Trebuchet MS" w:hAnsi="Trebuchet MS" w:cs="Tahoma"/>
                <w:sz w:val="20"/>
              </w:rPr>
              <w:t xml:space="preserve">en el año </w:t>
            </w:r>
            <w:r w:rsidRPr="006E47E3">
              <w:rPr>
                <w:rFonts w:ascii="Trebuchet MS" w:hAnsi="Trebuchet MS" w:cs="Tahoma"/>
                <w:sz w:val="20"/>
              </w:rPr>
              <w:t>2015</w:t>
            </w:r>
          </w:p>
        </w:tc>
      </w:tr>
      <w:tr w:rsidR="00074522" w:rsidRPr="006E47E3" w:rsidTr="006E47E3">
        <w:tc>
          <w:tcPr>
            <w:tcW w:w="2799" w:type="dxa"/>
            <w:vAlign w:val="center"/>
          </w:tcPr>
          <w:p w:rsidR="00074522" w:rsidRPr="006E47E3" w:rsidRDefault="00074522" w:rsidP="006E47E3">
            <w:pPr>
              <w:rPr>
                <w:rFonts w:ascii="Trebuchet MS" w:hAnsi="Trebuchet MS" w:cs="Tahoma"/>
                <w:sz w:val="20"/>
              </w:rPr>
            </w:pPr>
            <w:r w:rsidRPr="006E47E3">
              <w:rPr>
                <w:rFonts w:ascii="Trebuchet MS" w:hAnsi="Trebuchet MS" w:cs="Tahoma"/>
                <w:sz w:val="20"/>
              </w:rPr>
              <w:t xml:space="preserve">Un sistema de FM200 </w:t>
            </w:r>
          </w:p>
        </w:tc>
        <w:tc>
          <w:tcPr>
            <w:tcW w:w="2871" w:type="dxa"/>
            <w:vAlign w:val="center"/>
          </w:tcPr>
          <w:p w:rsidR="00074522" w:rsidRPr="006E47E3" w:rsidRDefault="00074522" w:rsidP="006E47E3">
            <w:pPr>
              <w:rPr>
                <w:rFonts w:ascii="Trebuchet MS" w:hAnsi="Trebuchet MS" w:cs="Tahoma"/>
                <w:sz w:val="20"/>
              </w:rPr>
            </w:pPr>
            <w:r w:rsidRPr="006E47E3">
              <w:rPr>
                <w:rFonts w:ascii="Trebuchet MS" w:hAnsi="Trebuchet MS" w:cs="Tahoma"/>
                <w:sz w:val="20"/>
              </w:rPr>
              <w:t>En la sala del servidor</w:t>
            </w:r>
            <w:r w:rsidR="00135D03">
              <w:rPr>
                <w:rFonts w:ascii="Trebuchet MS" w:hAnsi="Trebuchet MS" w:cs="Tahoma"/>
                <w:sz w:val="20"/>
              </w:rPr>
              <w:t xml:space="preserve"> UPS</w:t>
            </w:r>
            <w:r w:rsidRPr="006E47E3">
              <w:rPr>
                <w:rFonts w:ascii="Trebuchet MS" w:hAnsi="Trebuchet MS" w:cs="Tahoma"/>
                <w:sz w:val="20"/>
              </w:rPr>
              <w:t xml:space="preserve"> </w:t>
            </w:r>
          </w:p>
        </w:tc>
        <w:tc>
          <w:tcPr>
            <w:tcW w:w="1417" w:type="dxa"/>
            <w:vAlign w:val="center"/>
          </w:tcPr>
          <w:p w:rsidR="00074522" w:rsidRPr="006E47E3" w:rsidRDefault="00074522" w:rsidP="006E47E3">
            <w:pPr>
              <w:rPr>
                <w:rFonts w:ascii="Trebuchet MS" w:hAnsi="Trebuchet MS" w:cs="Tahoma"/>
                <w:sz w:val="20"/>
              </w:rPr>
            </w:pPr>
            <w:r w:rsidRPr="006E47E3">
              <w:rPr>
                <w:rFonts w:ascii="Trebuchet MS" w:hAnsi="Trebuchet MS" w:cs="Tahoma"/>
                <w:sz w:val="20"/>
              </w:rPr>
              <w:t>Operativo</w:t>
            </w:r>
          </w:p>
        </w:tc>
        <w:tc>
          <w:tcPr>
            <w:tcW w:w="3402" w:type="dxa"/>
            <w:vAlign w:val="center"/>
          </w:tcPr>
          <w:p w:rsidR="00074522" w:rsidRPr="006E47E3" w:rsidRDefault="00074522" w:rsidP="00565E89">
            <w:pPr>
              <w:jc w:val="both"/>
              <w:rPr>
                <w:rFonts w:ascii="Trebuchet MS" w:hAnsi="Trebuchet MS" w:cs="Tahoma"/>
                <w:sz w:val="20"/>
              </w:rPr>
            </w:pPr>
            <w:r w:rsidRPr="006E47E3">
              <w:rPr>
                <w:rFonts w:ascii="Trebuchet MS" w:hAnsi="Trebuchet MS" w:cs="Tahoma"/>
                <w:sz w:val="20"/>
              </w:rPr>
              <w:t xml:space="preserve">Agente limpio </w:t>
            </w:r>
          </w:p>
        </w:tc>
      </w:tr>
      <w:tr w:rsidR="00074522" w:rsidRPr="006E47E3" w:rsidTr="006E47E3">
        <w:tc>
          <w:tcPr>
            <w:tcW w:w="2799" w:type="dxa"/>
            <w:vAlign w:val="center"/>
          </w:tcPr>
          <w:p w:rsidR="00074522" w:rsidRPr="006E47E3" w:rsidRDefault="000E0D23" w:rsidP="000E0D23">
            <w:pPr>
              <w:rPr>
                <w:rFonts w:ascii="Trebuchet MS" w:hAnsi="Trebuchet MS" w:cs="Tahoma"/>
                <w:sz w:val="20"/>
              </w:rPr>
            </w:pPr>
            <w:r>
              <w:rPr>
                <w:rFonts w:ascii="Trebuchet MS" w:hAnsi="Trebuchet MS" w:cs="Tahoma"/>
                <w:sz w:val="20"/>
              </w:rPr>
              <w:t>18</w:t>
            </w:r>
            <w:r w:rsidR="00074522" w:rsidRPr="006E47E3">
              <w:rPr>
                <w:rFonts w:ascii="Trebuchet MS" w:hAnsi="Trebuchet MS" w:cs="Tahoma"/>
                <w:sz w:val="20"/>
              </w:rPr>
              <w:t xml:space="preserve"> </w:t>
            </w:r>
            <w:r w:rsidR="00135D03">
              <w:rPr>
                <w:rFonts w:ascii="Trebuchet MS" w:hAnsi="Trebuchet MS" w:cs="Tahoma"/>
                <w:sz w:val="20"/>
              </w:rPr>
              <w:t xml:space="preserve">botiquines tipo A </w:t>
            </w:r>
            <w:r w:rsidR="00135D03" w:rsidRPr="006E47E3">
              <w:rPr>
                <w:rFonts w:ascii="Trebuchet MS" w:hAnsi="Trebuchet MS" w:cs="Tahoma"/>
                <w:sz w:val="20"/>
              </w:rPr>
              <w:t>con</w:t>
            </w:r>
            <w:r w:rsidR="00074522" w:rsidRPr="006E47E3">
              <w:rPr>
                <w:rFonts w:ascii="Trebuchet MS" w:hAnsi="Trebuchet MS" w:cs="Tahoma"/>
                <w:sz w:val="20"/>
              </w:rPr>
              <w:t xml:space="preserve"> elementos básicos para la atención de heridos </w:t>
            </w:r>
          </w:p>
        </w:tc>
        <w:tc>
          <w:tcPr>
            <w:tcW w:w="2871" w:type="dxa"/>
            <w:vAlign w:val="center"/>
          </w:tcPr>
          <w:p w:rsidR="00074522" w:rsidRPr="006E47E3" w:rsidRDefault="00950F84" w:rsidP="000E0D23">
            <w:pPr>
              <w:rPr>
                <w:rFonts w:ascii="Trebuchet MS" w:hAnsi="Trebuchet MS" w:cs="Tahoma"/>
                <w:sz w:val="20"/>
              </w:rPr>
            </w:pPr>
            <w:r>
              <w:rPr>
                <w:rFonts w:ascii="Trebuchet MS" w:hAnsi="Trebuchet MS" w:cs="Tahoma"/>
                <w:sz w:val="20"/>
              </w:rPr>
              <w:t>Con los 1</w:t>
            </w:r>
            <w:r w:rsidR="000E0D23">
              <w:rPr>
                <w:rFonts w:ascii="Trebuchet MS" w:hAnsi="Trebuchet MS" w:cs="Tahoma"/>
                <w:sz w:val="20"/>
              </w:rPr>
              <w:t>8</w:t>
            </w:r>
            <w:r w:rsidR="00074522" w:rsidRPr="006E47E3">
              <w:rPr>
                <w:rFonts w:ascii="Trebuchet MS" w:hAnsi="Trebuchet MS" w:cs="Tahoma"/>
                <w:sz w:val="20"/>
              </w:rPr>
              <w:t xml:space="preserve"> brigadistas</w:t>
            </w:r>
          </w:p>
        </w:tc>
        <w:tc>
          <w:tcPr>
            <w:tcW w:w="1417" w:type="dxa"/>
            <w:vAlign w:val="center"/>
          </w:tcPr>
          <w:p w:rsidR="00074522" w:rsidRPr="006E47E3" w:rsidRDefault="00074522" w:rsidP="006E47E3">
            <w:pPr>
              <w:rPr>
                <w:rFonts w:ascii="Trebuchet MS" w:hAnsi="Trebuchet MS" w:cs="Tahoma"/>
                <w:sz w:val="20"/>
              </w:rPr>
            </w:pPr>
            <w:r w:rsidRPr="006E47E3">
              <w:rPr>
                <w:rFonts w:ascii="Trebuchet MS" w:hAnsi="Trebuchet MS" w:cs="Tahoma"/>
                <w:sz w:val="20"/>
              </w:rPr>
              <w:t>Operativo</w:t>
            </w:r>
          </w:p>
        </w:tc>
        <w:tc>
          <w:tcPr>
            <w:tcW w:w="3402" w:type="dxa"/>
            <w:vAlign w:val="center"/>
          </w:tcPr>
          <w:p w:rsidR="00074522" w:rsidRPr="006E47E3" w:rsidRDefault="00135D03" w:rsidP="00565E89">
            <w:pPr>
              <w:jc w:val="both"/>
              <w:rPr>
                <w:rFonts w:ascii="Trebuchet MS" w:hAnsi="Trebuchet MS" w:cs="Tahoma"/>
                <w:sz w:val="20"/>
              </w:rPr>
            </w:pPr>
            <w:r>
              <w:rPr>
                <w:rFonts w:ascii="Trebuchet MS" w:hAnsi="Trebuchet MS" w:cs="Tahoma"/>
                <w:sz w:val="20"/>
              </w:rPr>
              <w:t>Botiquines TIPO A</w:t>
            </w:r>
          </w:p>
        </w:tc>
      </w:tr>
      <w:tr w:rsidR="00565E89" w:rsidRPr="006E47E3" w:rsidTr="006E47E3">
        <w:tc>
          <w:tcPr>
            <w:tcW w:w="2799" w:type="dxa"/>
            <w:vAlign w:val="center"/>
          </w:tcPr>
          <w:p w:rsidR="00565E89" w:rsidRDefault="00565E89" w:rsidP="004F5E84">
            <w:pPr>
              <w:rPr>
                <w:rFonts w:ascii="Trebuchet MS" w:hAnsi="Trebuchet MS" w:cs="Tahoma"/>
                <w:sz w:val="20"/>
              </w:rPr>
            </w:pPr>
            <w:r>
              <w:rPr>
                <w:rFonts w:ascii="Trebuchet MS" w:hAnsi="Trebuchet MS" w:cs="Tahoma"/>
                <w:sz w:val="20"/>
              </w:rPr>
              <w:t>1</w:t>
            </w:r>
            <w:r w:rsidR="000E0D23">
              <w:rPr>
                <w:rFonts w:ascii="Trebuchet MS" w:hAnsi="Trebuchet MS" w:cs="Tahoma"/>
                <w:sz w:val="20"/>
              </w:rPr>
              <w:t>8</w:t>
            </w:r>
            <w:r>
              <w:rPr>
                <w:rFonts w:ascii="Trebuchet MS" w:hAnsi="Trebuchet MS" w:cs="Tahoma"/>
                <w:sz w:val="20"/>
              </w:rPr>
              <w:t xml:space="preserve"> Cascos </w:t>
            </w:r>
          </w:p>
        </w:tc>
        <w:tc>
          <w:tcPr>
            <w:tcW w:w="2871" w:type="dxa"/>
            <w:vAlign w:val="center"/>
          </w:tcPr>
          <w:p w:rsidR="00565E89" w:rsidRPr="004F5E84" w:rsidRDefault="00565E89" w:rsidP="000E0D23">
            <w:pPr>
              <w:rPr>
                <w:rFonts w:ascii="Trebuchet MS" w:hAnsi="Trebuchet MS" w:cs="Tahoma"/>
                <w:sz w:val="20"/>
                <w:highlight w:val="yellow"/>
              </w:rPr>
            </w:pPr>
            <w:r w:rsidRPr="000E0D23">
              <w:rPr>
                <w:rFonts w:ascii="Trebuchet MS" w:hAnsi="Trebuchet MS" w:cs="Tahoma"/>
                <w:sz w:val="20"/>
              </w:rPr>
              <w:t>Con los 1</w:t>
            </w:r>
            <w:r w:rsidR="000E0D23" w:rsidRPr="000E0D23">
              <w:rPr>
                <w:rFonts w:ascii="Trebuchet MS" w:hAnsi="Trebuchet MS" w:cs="Tahoma"/>
                <w:sz w:val="20"/>
              </w:rPr>
              <w:t>8</w:t>
            </w:r>
            <w:r w:rsidRPr="000E0D23">
              <w:rPr>
                <w:rFonts w:ascii="Trebuchet MS" w:hAnsi="Trebuchet MS" w:cs="Tahoma"/>
                <w:sz w:val="20"/>
              </w:rPr>
              <w:t xml:space="preserve"> brigadistas</w:t>
            </w:r>
          </w:p>
        </w:tc>
        <w:tc>
          <w:tcPr>
            <w:tcW w:w="1417" w:type="dxa"/>
            <w:vAlign w:val="center"/>
          </w:tcPr>
          <w:p w:rsidR="00565E89" w:rsidRPr="006E47E3" w:rsidRDefault="00565E89" w:rsidP="00565E89">
            <w:pPr>
              <w:rPr>
                <w:rFonts w:ascii="Trebuchet MS" w:hAnsi="Trebuchet MS" w:cs="Tahoma"/>
                <w:sz w:val="20"/>
              </w:rPr>
            </w:pPr>
            <w:r w:rsidRPr="006E47E3">
              <w:rPr>
                <w:rFonts w:ascii="Trebuchet MS" w:hAnsi="Trebuchet MS" w:cs="Tahoma"/>
                <w:sz w:val="20"/>
              </w:rPr>
              <w:t>Operativo</w:t>
            </w:r>
          </w:p>
        </w:tc>
        <w:tc>
          <w:tcPr>
            <w:tcW w:w="3402" w:type="dxa"/>
            <w:vAlign w:val="center"/>
          </w:tcPr>
          <w:p w:rsidR="00565E89" w:rsidRPr="006E47E3" w:rsidRDefault="00565E89" w:rsidP="00565E89">
            <w:pPr>
              <w:jc w:val="both"/>
              <w:rPr>
                <w:rFonts w:ascii="Trebuchet MS" w:hAnsi="Trebuchet MS" w:cs="Tahoma"/>
                <w:sz w:val="20"/>
              </w:rPr>
            </w:pPr>
            <w:r>
              <w:rPr>
                <w:rFonts w:ascii="Trebuchet MS" w:hAnsi="Trebuchet MS" w:cs="Tahoma"/>
                <w:sz w:val="20"/>
              </w:rPr>
              <w:t>B</w:t>
            </w:r>
            <w:r w:rsidRPr="00565E89">
              <w:rPr>
                <w:rFonts w:ascii="Trebuchet MS" w:hAnsi="Trebuchet MS" w:cs="Tahoma"/>
                <w:sz w:val="20"/>
              </w:rPr>
              <w:t>lanco</w:t>
            </w:r>
            <w:r>
              <w:rPr>
                <w:rFonts w:ascii="Trebuchet MS" w:hAnsi="Trebuchet MS" w:cs="Tahoma"/>
                <w:sz w:val="20"/>
              </w:rPr>
              <w:t xml:space="preserve"> </w:t>
            </w:r>
            <w:r w:rsidRPr="00565E89">
              <w:rPr>
                <w:rFonts w:ascii="Trebuchet MS" w:hAnsi="Trebuchet MS" w:cs="Tahoma"/>
                <w:sz w:val="20"/>
              </w:rPr>
              <w:t>de polietileno de alta densidad y diseño ultraliviano</w:t>
            </w:r>
            <w:r>
              <w:rPr>
                <w:rFonts w:ascii="Trebuchet MS" w:hAnsi="Trebuchet MS" w:cs="Tahoma"/>
                <w:sz w:val="20"/>
              </w:rPr>
              <w:t xml:space="preserve"> con barbuquejo de tres puntos</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18 Chuchas o gorras</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Pr>
                <w:rFonts w:ascii="Trebuchet MS" w:hAnsi="Trebuchet MS" w:cs="Tahoma"/>
                <w:sz w:val="20"/>
              </w:rPr>
              <w:t>Con logo institucional bordado</w:t>
            </w:r>
          </w:p>
        </w:tc>
      </w:tr>
      <w:tr w:rsidR="000E0D23" w:rsidRPr="006E47E3" w:rsidTr="00292D1B">
        <w:tc>
          <w:tcPr>
            <w:tcW w:w="2799" w:type="dxa"/>
            <w:vAlign w:val="center"/>
          </w:tcPr>
          <w:p w:rsidR="000E0D23" w:rsidRPr="006E47E3" w:rsidRDefault="000E0D23" w:rsidP="000E0D23">
            <w:pPr>
              <w:rPr>
                <w:rFonts w:ascii="Trebuchet MS" w:hAnsi="Trebuchet MS" w:cs="Tahoma"/>
                <w:sz w:val="20"/>
              </w:rPr>
            </w:pPr>
            <w:r>
              <w:rPr>
                <w:rFonts w:ascii="Trebuchet MS" w:hAnsi="Trebuchet MS" w:cs="Tahoma"/>
                <w:sz w:val="20"/>
              </w:rPr>
              <w:t>18</w:t>
            </w:r>
            <w:r w:rsidRPr="006E47E3">
              <w:rPr>
                <w:rFonts w:ascii="Trebuchet MS" w:hAnsi="Trebuchet MS" w:cs="Tahoma"/>
                <w:sz w:val="20"/>
              </w:rPr>
              <w:t xml:space="preserve"> </w:t>
            </w:r>
            <w:r>
              <w:rPr>
                <w:rFonts w:ascii="Trebuchet MS" w:hAnsi="Trebuchet MS" w:cs="Tahoma"/>
                <w:sz w:val="20"/>
              </w:rPr>
              <w:t>chalecos</w:t>
            </w:r>
            <w:r w:rsidRPr="006E47E3">
              <w:rPr>
                <w:rFonts w:ascii="Trebuchet MS" w:hAnsi="Trebuchet MS" w:cs="Tahoma"/>
                <w:sz w:val="20"/>
              </w:rPr>
              <w:t xml:space="preserve"> </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Pr>
                <w:rFonts w:ascii="Trebuchet MS" w:hAnsi="Trebuchet MS" w:cs="Tahoma"/>
                <w:sz w:val="20"/>
              </w:rPr>
              <w:t>Chaleco multibolsillo tipo brigadista</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 xml:space="preserve">18 Overoles </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Pr>
                <w:rFonts w:ascii="Trebuchet MS" w:hAnsi="Trebuchet MS" w:cs="Tahoma"/>
                <w:sz w:val="20"/>
              </w:rPr>
              <w:t>Tipo piloto, multibolsillo para brigadistas</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 xml:space="preserve">18 Pares de botas </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Pr>
                <w:rFonts w:ascii="Trebuchet MS" w:hAnsi="Trebuchet MS" w:cs="Tahoma"/>
                <w:sz w:val="20"/>
              </w:rPr>
              <w:t xml:space="preserve">Botas de seguridad caña alta </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18 Pares de coderas</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Pr>
                <w:rFonts w:ascii="Trebuchet MS" w:hAnsi="Trebuchet MS" w:cs="Tahoma"/>
                <w:sz w:val="20"/>
              </w:rPr>
              <w:t>D</w:t>
            </w:r>
            <w:r w:rsidRPr="00565E89">
              <w:rPr>
                <w:rFonts w:ascii="Trebuchet MS" w:hAnsi="Trebuchet MS" w:cs="Tahoma"/>
                <w:sz w:val="20"/>
              </w:rPr>
              <w:t>iseñadas para proteger sus codos al arrastrarse</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18 Pares de rodilleras</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Pr>
                <w:rFonts w:ascii="Trebuchet MS" w:hAnsi="Trebuchet MS" w:cs="Tahoma"/>
                <w:sz w:val="20"/>
              </w:rPr>
              <w:t xml:space="preserve">Diseñadas en </w:t>
            </w:r>
            <w:r w:rsidRPr="00565E89">
              <w:rPr>
                <w:rFonts w:ascii="Trebuchet MS" w:hAnsi="Trebuchet MS" w:cs="Tahoma"/>
                <w:sz w:val="20"/>
              </w:rPr>
              <w:t>material liviano, parte interna acolchada de espuma de 1/2 pulgada</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18 Pares de protectores de palma</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Pr>
                <w:rFonts w:ascii="Trebuchet MS" w:hAnsi="Trebuchet MS" w:cs="Tahoma"/>
                <w:sz w:val="20"/>
              </w:rPr>
              <w:t>D</w:t>
            </w:r>
            <w:r w:rsidRPr="00565E89">
              <w:rPr>
                <w:rFonts w:ascii="Trebuchet MS" w:hAnsi="Trebuchet MS" w:cs="Tahoma"/>
                <w:sz w:val="20"/>
              </w:rPr>
              <w:t>iseñad</w:t>
            </w:r>
            <w:r>
              <w:rPr>
                <w:rFonts w:ascii="Trebuchet MS" w:hAnsi="Trebuchet MS" w:cs="Tahoma"/>
                <w:sz w:val="20"/>
              </w:rPr>
              <w:t>o</w:t>
            </w:r>
            <w:r w:rsidRPr="00565E89">
              <w:rPr>
                <w:rFonts w:ascii="Trebuchet MS" w:hAnsi="Trebuchet MS" w:cs="Tahoma"/>
                <w:sz w:val="20"/>
              </w:rPr>
              <w:t xml:space="preserve">s para proteger </w:t>
            </w:r>
            <w:r>
              <w:rPr>
                <w:rFonts w:ascii="Trebuchet MS" w:hAnsi="Trebuchet MS" w:cs="Tahoma"/>
                <w:sz w:val="20"/>
              </w:rPr>
              <w:t xml:space="preserve">las palmas de las manos </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18 Silbatos</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sidRPr="00565E89">
              <w:rPr>
                <w:rFonts w:ascii="Trebuchet MS" w:hAnsi="Trebuchet MS" w:cs="Tahoma"/>
                <w:sz w:val="20"/>
              </w:rPr>
              <w:t>Silbato con anillo, sin bola, boquilla sin goma</w:t>
            </w:r>
          </w:p>
        </w:tc>
      </w:tr>
      <w:tr w:rsidR="000E0D23" w:rsidRPr="006E47E3" w:rsidTr="00292D1B">
        <w:tc>
          <w:tcPr>
            <w:tcW w:w="2799" w:type="dxa"/>
            <w:vAlign w:val="center"/>
          </w:tcPr>
          <w:p w:rsidR="000E0D23" w:rsidRDefault="000E0D23" w:rsidP="000E0D23">
            <w:pPr>
              <w:rPr>
                <w:rFonts w:ascii="Trebuchet MS" w:hAnsi="Trebuchet MS" w:cs="Tahoma"/>
                <w:sz w:val="20"/>
              </w:rPr>
            </w:pPr>
            <w:r>
              <w:rPr>
                <w:rFonts w:ascii="Trebuchet MS" w:hAnsi="Trebuchet MS" w:cs="Tahoma"/>
                <w:sz w:val="20"/>
              </w:rPr>
              <w:t xml:space="preserve">18 Brazaletes </w:t>
            </w:r>
          </w:p>
        </w:tc>
        <w:tc>
          <w:tcPr>
            <w:tcW w:w="2871" w:type="dxa"/>
          </w:tcPr>
          <w:p w:rsidR="000E0D23" w:rsidRPr="000E0D23" w:rsidRDefault="000E0D23" w:rsidP="000E0D23">
            <w:r w:rsidRPr="000E0D23">
              <w:rPr>
                <w:rFonts w:ascii="Trebuchet MS" w:hAnsi="Trebuchet MS" w:cs="Tahoma"/>
                <w:sz w:val="20"/>
              </w:rPr>
              <w:t>Con los 18 brigadistas</w:t>
            </w:r>
          </w:p>
        </w:tc>
        <w:tc>
          <w:tcPr>
            <w:tcW w:w="1417" w:type="dxa"/>
            <w:vAlign w:val="center"/>
          </w:tcPr>
          <w:p w:rsidR="000E0D23" w:rsidRPr="006E47E3" w:rsidRDefault="000E0D23" w:rsidP="000E0D23">
            <w:pPr>
              <w:rPr>
                <w:rFonts w:ascii="Trebuchet MS" w:hAnsi="Trebuchet MS" w:cs="Tahoma"/>
                <w:sz w:val="20"/>
              </w:rPr>
            </w:pPr>
            <w:r w:rsidRPr="006E47E3">
              <w:rPr>
                <w:rFonts w:ascii="Trebuchet MS" w:hAnsi="Trebuchet MS" w:cs="Tahoma"/>
                <w:sz w:val="20"/>
              </w:rPr>
              <w:t>Operativo</w:t>
            </w:r>
          </w:p>
        </w:tc>
        <w:tc>
          <w:tcPr>
            <w:tcW w:w="3402" w:type="dxa"/>
            <w:vAlign w:val="center"/>
          </w:tcPr>
          <w:p w:rsidR="000E0D23" w:rsidRPr="006E47E3" w:rsidRDefault="000E0D23" w:rsidP="000E0D23">
            <w:pPr>
              <w:jc w:val="both"/>
              <w:rPr>
                <w:rFonts w:ascii="Trebuchet MS" w:hAnsi="Trebuchet MS" w:cs="Tahoma"/>
                <w:sz w:val="20"/>
              </w:rPr>
            </w:pPr>
            <w:r w:rsidRPr="00565E89">
              <w:rPr>
                <w:rFonts w:ascii="Trebuchet MS" w:hAnsi="Trebuchet MS" w:cs="Tahoma"/>
                <w:sz w:val="20"/>
              </w:rPr>
              <w:t>Brazalete para brigadista elaborado en PVC</w:t>
            </w:r>
          </w:p>
        </w:tc>
      </w:tr>
    </w:tbl>
    <w:p w:rsidR="004C68DC" w:rsidRDefault="004C68DC" w:rsidP="006E47E3">
      <w:pPr>
        <w:outlineLvl w:val="0"/>
        <w:rPr>
          <w:rFonts w:ascii="Trebuchet MS" w:hAnsi="Trebuchet MS" w:cs="Arial"/>
          <w:b/>
          <w:color w:val="000000"/>
        </w:rPr>
      </w:pPr>
      <w:bookmarkStart w:id="20" w:name="_Toc464566514"/>
    </w:p>
    <w:p w:rsidR="006E47E3" w:rsidRPr="006E47E3" w:rsidRDefault="001B5ED7" w:rsidP="006E47E3">
      <w:pPr>
        <w:outlineLvl w:val="0"/>
        <w:rPr>
          <w:rFonts w:ascii="Trebuchet MS" w:hAnsi="Trebuchet MS" w:cs="Arial"/>
          <w:b/>
          <w:color w:val="000000"/>
        </w:rPr>
      </w:pPr>
      <w:r>
        <w:rPr>
          <w:rFonts w:ascii="Trebuchet MS" w:hAnsi="Trebuchet MS" w:cs="Arial"/>
          <w:b/>
          <w:color w:val="000000"/>
        </w:rPr>
        <w:lastRenderedPageBreak/>
        <w:t>A</w:t>
      </w:r>
      <w:r w:rsidR="006E47E3" w:rsidRPr="006E47E3">
        <w:rPr>
          <w:rFonts w:ascii="Trebuchet MS" w:hAnsi="Trebuchet MS" w:cs="Arial"/>
          <w:b/>
          <w:color w:val="000000"/>
        </w:rPr>
        <w:t xml:space="preserve">nexo </w:t>
      </w:r>
      <w:r>
        <w:rPr>
          <w:rFonts w:ascii="Trebuchet MS" w:hAnsi="Trebuchet MS" w:cs="Arial"/>
          <w:b/>
          <w:color w:val="000000"/>
        </w:rPr>
        <w:t>4</w:t>
      </w:r>
      <w:r w:rsidR="006E47E3" w:rsidRPr="006E47E3">
        <w:rPr>
          <w:rFonts w:ascii="Trebuchet MS" w:hAnsi="Trebuchet MS" w:cs="Arial"/>
          <w:b/>
          <w:color w:val="000000"/>
        </w:rPr>
        <w:t>.</w:t>
      </w:r>
      <w:r w:rsidR="0085104B">
        <w:rPr>
          <w:rFonts w:ascii="Trebuchet MS" w:hAnsi="Trebuchet MS" w:cs="Arial"/>
          <w:b/>
          <w:color w:val="000000"/>
        </w:rPr>
        <w:t xml:space="preserve"> Entidades de Apoyo</w:t>
      </w:r>
      <w:bookmarkEnd w:id="20"/>
    </w:p>
    <w:tbl>
      <w:tblPr>
        <w:tblStyle w:val="Tablaconcuadrcula1"/>
        <w:tblW w:w="10064" w:type="dxa"/>
        <w:tblInd w:w="534" w:type="dxa"/>
        <w:tblLayout w:type="fixed"/>
        <w:tblLook w:val="0600" w:firstRow="0" w:lastRow="0" w:firstColumn="0" w:lastColumn="0" w:noHBand="1" w:noVBand="1"/>
      </w:tblPr>
      <w:tblGrid>
        <w:gridCol w:w="5103"/>
        <w:gridCol w:w="4961"/>
      </w:tblGrid>
      <w:tr w:rsidR="00074522" w:rsidRPr="00074522" w:rsidTr="00AE206B">
        <w:trPr>
          <w:trHeight w:val="200"/>
        </w:trPr>
        <w:tc>
          <w:tcPr>
            <w:tcW w:w="10064" w:type="dxa"/>
            <w:gridSpan w:val="2"/>
            <w:shd w:val="clear" w:color="auto" w:fill="FFFFCC"/>
            <w:hideMark/>
          </w:tcPr>
          <w:p w:rsidR="00074522" w:rsidRPr="00074522" w:rsidRDefault="00074522" w:rsidP="00213845">
            <w:pPr>
              <w:jc w:val="center"/>
              <w:rPr>
                <w:rFonts w:ascii="Trebuchet MS" w:hAnsi="Trebuchet MS"/>
                <w:sz w:val="20"/>
              </w:rPr>
            </w:pPr>
            <w:r w:rsidRPr="00AE206B">
              <w:rPr>
                <w:rFonts w:ascii="Trebuchet MS" w:hAnsi="Trebuchet MS"/>
                <w:b/>
                <w:sz w:val="20"/>
                <w:shd w:val="clear" w:color="auto" w:fill="C6D9F1"/>
              </w:rPr>
              <w:t>Número Único para Emergencias</w:t>
            </w:r>
          </w:p>
        </w:tc>
      </w:tr>
      <w:tr w:rsidR="00074522" w:rsidRPr="00074522" w:rsidTr="00AE206B">
        <w:tc>
          <w:tcPr>
            <w:tcW w:w="10064" w:type="dxa"/>
            <w:gridSpan w:val="2"/>
            <w:tcBorders>
              <w:bottom w:val="single" w:sz="4" w:space="0" w:color="auto"/>
            </w:tcBorders>
            <w:hideMark/>
          </w:tcPr>
          <w:p w:rsidR="00074522" w:rsidRPr="00074522" w:rsidRDefault="00074522" w:rsidP="00213845">
            <w:pPr>
              <w:jc w:val="center"/>
              <w:rPr>
                <w:rFonts w:ascii="Trebuchet MS" w:hAnsi="Trebuchet MS"/>
                <w:color w:val="000000"/>
                <w:sz w:val="20"/>
              </w:rPr>
            </w:pPr>
            <w:r w:rsidRPr="00074522">
              <w:rPr>
                <w:rFonts w:ascii="Trebuchet MS" w:hAnsi="Trebuchet MS"/>
                <w:b/>
                <w:sz w:val="20"/>
              </w:rPr>
              <w:t>123</w:t>
            </w:r>
          </w:p>
        </w:tc>
      </w:tr>
      <w:tr w:rsidR="00074522" w:rsidRPr="00074522" w:rsidTr="00AE206B">
        <w:tc>
          <w:tcPr>
            <w:tcW w:w="10064" w:type="dxa"/>
            <w:gridSpan w:val="2"/>
            <w:shd w:val="clear" w:color="auto" w:fill="FFFFCC"/>
            <w:hideMark/>
          </w:tcPr>
          <w:p w:rsidR="00074522" w:rsidRPr="00074522" w:rsidRDefault="00074522" w:rsidP="00213845">
            <w:pPr>
              <w:jc w:val="center"/>
              <w:rPr>
                <w:rFonts w:ascii="Trebuchet MS" w:hAnsi="Trebuchet MS"/>
                <w:color w:val="000000"/>
                <w:sz w:val="20"/>
              </w:rPr>
            </w:pPr>
            <w:r w:rsidRPr="00074522">
              <w:rPr>
                <w:rFonts w:ascii="Trebuchet MS" w:hAnsi="Trebuchet MS"/>
                <w:b/>
                <w:sz w:val="20"/>
                <w:shd w:val="clear" w:color="auto" w:fill="C6D9F1"/>
              </w:rPr>
              <w:t>Clínicas y Hospitales</w:t>
            </w:r>
          </w:p>
        </w:tc>
      </w:tr>
      <w:tr w:rsidR="00074522" w:rsidRPr="00074522" w:rsidTr="00AE206B">
        <w:tc>
          <w:tcPr>
            <w:tcW w:w="5103" w:type="dxa"/>
            <w:hideMark/>
          </w:tcPr>
          <w:p w:rsidR="00074522" w:rsidRPr="00074522" w:rsidRDefault="00074522" w:rsidP="00213845">
            <w:pPr>
              <w:widowControl w:val="0"/>
              <w:rPr>
                <w:rFonts w:ascii="Trebuchet MS" w:hAnsi="Trebuchet MS"/>
                <w:color w:val="000000"/>
                <w:sz w:val="20"/>
              </w:rPr>
            </w:pPr>
            <w:r w:rsidRPr="00074522">
              <w:rPr>
                <w:rFonts w:ascii="Trebuchet MS" w:hAnsi="Trebuchet MS"/>
                <w:sz w:val="20"/>
              </w:rPr>
              <w:t>Hospital Méderi</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Calle 24 No. 29 -45x|</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Clínica Palermo</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Cl. 45c #22-2</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Cruz Roja</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color w:val="000000"/>
                <w:sz w:val="20"/>
              </w:rPr>
              <w:t>(1)</w:t>
            </w:r>
            <w:r w:rsidRPr="00074522">
              <w:rPr>
                <w:rFonts w:ascii="Trebuchet MS" w:hAnsi="Trebuchet MS"/>
                <w:color w:val="000000"/>
                <w:sz w:val="20"/>
              </w:rPr>
              <w:tab/>
              <w:t>7460909 ext. 701</w:t>
            </w:r>
          </w:p>
        </w:tc>
      </w:tr>
      <w:tr w:rsidR="00074522" w:rsidRPr="00074522" w:rsidTr="00AE206B">
        <w:tc>
          <w:tcPr>
            <w:tcW w:w="5103" w:type="dxa"/>
            <w:tcBorders>
              <w:bottom w:val="single" w:sz="4" w:space="0" w:color="auto"/>
            </w:tcBorders>
            <w:hideMark/>
          </w:tcPr>
          <w:p w:rsidR="00074522" w:rsidRPr="00074522" w:rsidRDefault="00074522" w:rsidP="00213845">
            <w:pPr>
              <w:rPr>
                <w:rFonts w:ascii="Trebuchet MS" w:hAnsi="Trebuchet MS"/>
                <w:color w:val="000000"/>
                <w:sz w:val="20"/>
              </w:rPr>
            </w:pPr>
            <w:r w:rsidRPr="00074522">
              <w:rPr>
                <w:rFonts w:ascii="Trebuchet MS" w:hAnsi="Trebuchet MS"/>
                <w:sz w:val="20"/>
              </w:rPr>
              <w:t>Emergencias Médicas</w:t>
            </w:r>
          </w:p>
        </w:tc>
        <w:tc>
          <w:tcPr>
            <w:tcW w:w="4961" w:type="dxa"/>
            <w:tcBorders>
              <w:bottom w:val="single" w:sz="4" w:space="0" w:color="auto"/>
            </w:tcBorders>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123</w:t>
            </w:r>
          </w:p>
        </w:tc>
      </w:tr>
      <w:tr w:rsidR="00074522" w:rsidRPr="00074522" w:rsidTr="00AE206B">
        <w:tc>
          <w:tcPr>
            <w:tcW w:w="10064" w:type="dxa"/>
            <w:gridSpan w:val="2"/>
            <w:shd w:val="clear" w:color="auto" w:fill="FFFFCC"/>
            <w:hideMark/>
          </w:tcPr>
          <w:p w:rsidR="00074522" w:rsidRPr="00074522" w:rsidRDefault="00074522" w:rsidP="00213845">
            <w:pPr>
              <w:jc w:val="center"/>
              <w:rPr>
                <w:rFonts w:ascii="Trebuchet MS" w:hAnsi="Trebuchet MS"/>
                <w:color w:val="000000"/>
                <w:sz w:val="20"/>
              </w:rPr>
            </w:pPr>
            <w:r w:rsidRPr="00074522">
              <w:rPr>
                <w:rFonts w:ascii="Trebuchet MS" w:hAnsi="Trebuchet MS"/>
                <w:b/>
                <w:sz w:val="20"/>
                <w:shd w:val="clear" w:color="auto" w:fill="C6D9F1"/>
              </w:rPr>
              <w:t>Ambulancias</w:t>
            </w:r>
          </w:p>
        </w:tc>
      </w:tr>
      <w:tr w:rsidR="00074522" w:rsidRPr="00074522" w:rsidTr="00AE206B">
        <w:tc>
          <w:tcPr>
            <w:tcW w:w="5103"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 xml:space="preserve">ARL COLPATRIA </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color w:val="000000"/>
                <w:sz w:val="20"/>
              </w:rPr>
              <w:t>4235757</w:t>
            </w:r>
          </w:p>
        </w:tc>
      </w:tr>
      <w:tr w:rsidR="00074522" w:rsidRPr="00074522" w:rsidTr="00AE206B">
        <w:tc>
          <w:tcPr>
            <w:tcW w:w="5103"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 xml:space="preserve">ARL POSITIVA </w:t>
            </w:r>
          </w:p>
        </w:tc>
        <w:tc>
          <w:tcPr>
            <w:tcW w:w="4961" w:type="dxa"/>
          </w:tcPr>
          <w:p w:rsidR="00074522" w:rsidRPr="00074522" w:rsidRDefault="004F5E84" w:rsidP="00213845">
            <w:pPr>
              <w:jc w:val="both"/>
              <w:rPr>
                <w:rFonts w:ascii="Trebuchet MS" w:hAnsi="Trebuchet MS"/>
                <w:color w:val="000000"/>
                <w:sz w:val="20"/>
              </w:rPr>
            </w:pPr>
            <w:r>
              <w:rPr>
                <w:rFonts w:ascii="Trebuchet MS" w:hAnsi="Trebuchet MS"/>
                <w:sz w:val="20"/>
              </w:rPr>
              <w:t>600811</w:t>
            </w:r>
          </w:p>
        </w:tc>
      </w:tr>
      <w:tr w:rsidR="00074522" w:rsidRPr="00074522" w:rsidTr="00AE206B">
        <w:tc>
          <w:tcPr>
            <w:tcW w:w="5103" w:type="dxa"/>
            <w:hideMark/>
          </w:tcPr>
          <w:p w:rsidR="00074522" w:rsidRPr="00074522" w:rsidRDefault="00074522" w:rsidP="00213845">
            <w:pPr>
              <w:jc w:val="both"/>
              <w:rPr>
                <w:rFonts w:ascii="Trebuchet MS" w:hAnsi="Trebuchet MS"/>
                <w:sz w:val="20"/>
              </w:rPr>
            </w:pPr>
            <w:r w:rsidRPr="00074522">
              <w:rPr>
                <w:rFonts w:ascii="Trebuchet MS" w:hAnsi="Trebuchet MS"/>
                <w:sz w:val="20"/>
              </w:rPr>
              <w:t>EMERMEDICA</w:t>
            </w:r>
          </w:p>
        </w:tc>
        <w:tc>
          <w:tcPr>
            <w:tcW w:w="4961" w:type="dxa"/>
            <w:hideMark/>
          </w:tcPr>
          <w:p w:rsidR="00074522" w:rsidRPr="00074522" w:rsidRDefault="00074522" w:rsidP="00213845">
            <w:pPr>
              <w:jc w:val="both"/>
              <w:rPr>
                <w:rFonts w:ascii="Trebuchet MS" w:hAnsi="Trebuchet MS"/>
                <w:sz w:val="20"/>
              </w:rPr>
            </w:pPr>
            <w:r w:rsidRPr="00074522">
              <w:rPr>
                <w:rFonts w:ascii="Trebuchet MS" w:hAnsi="Trebuchet MS"/>
                <w:sz w:val="20"/>
              </w:rPr>
              <w:t>3077098</w:t>
            </w:r>
          </w:p>
        </w:tc>
      </w:tr>
      <w:tr w:rsidR="00074522" w:rsidRPr="00074522" w:rsidTr="00AE206B">
        <w:tc>
          <w:tcPr>
            <w:tcW w:w="5103" w:type="dxa"/>
            <w:tcBorders>
              <w:bottom w:val="single" w:sz="4" w:space="0" w:color="auto"/>
            </w:tcBorders>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EMI</w:t>
            </w:r>
          </w:p>
        </w:tc>
        <w:tc>
          <w:tcPr>
            <w:tcW w:w="4961" w:type="dxa"/>
            <w:tcBorders>
              <w:bottom w:val="single" w:sz="4" w:space="0" w:color="auto"/>
            </w:tcBorders>
            <w:hideMark/>
          </w:tcPr>
          <w:p w:rsidR="00074522" w:rsidRPr="00074522" w:rsidRDefault="004F5E84" w:rsidP="00213845">
            <w:pPr>
              <w:jc w:val="both"/>
              <w:rPr>
                <w:rFonts w:ascii="Trebuchet MS" w:hAnsi="Trebuchet MS"/>
                <w:color w:val="000000"/>
                <w:sz w:val="20"/>
              </w:rPr>
            </w:pPr>
            <w:r>
              <w:rPr>
                <w:rFonts w:ascii="Trebuchet MS" w:hAnsi="Trebuchet MS"/>
                <w:sz w:val="20"/>
              </w:rPr>
              <w:t>3077330</w:t>
            </w:r>
          </w:p>
        </w:tc>
      </w:tr>
      <w:tr w:rsidR="00074522" w:rsidRPr="00074522" w:rsidTr="00AE206B">
        <w:tc>
          <w:tcPr>
            <w:tcW w:w="10064" w:type="dxa"/>
            <w:gridSpan w:val="2"/>
            <w:shd w:val="clear" w:color="auto" w:fill="FFFFCC"/>
            <w:hideMark/>
          </w:tcPr>
          <w:p w:rsidR="00074522" w:rsidRPr="00074522" w:rsidRDefault="00074522" w:rsidP="00213845">
            <w:pPr>
              <w:jc w:val="center"/>
              <w:rPr>
                <w:rFonts w:ascii="Trebuchet MS" w:hAnsi="Trebuchet MS"/>
                <w:color w:val="000000"/>
                <w:sz w:val="20"/>
              </w:rPr>
            </w:pPr>
            <w:r w:rsidRPr="00074522">
              <w:rPr>
                <w:rFonts w:ascii="Trebuchet MS" w:hAnsi="Trebuchet MS"/>
                <w:b/>
                <w:sz w:val="20"/>
                <w:shd w:val="clear" w:color="auto" w:fill="C6D9F1"/>
              </w:rPr>
              <w:t>Policía</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Policía Nacional</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112</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Policía del Cuadrante N° 13 LA SOLEDAD</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3002017565</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Estación De Teusaquillo Cr. 13 39-86</w:t>
            </w:r>
          </w:p>
        </w:tc>
        <w:tc>
          <w:tcPr>
            <w:tcW w:w="4961"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2320964</w:t>
            </w:r>
          </w:p>
        </w:tc>
      </w:tr>
      <w:tr w:rsidR="00074522" w:rsidRPr="00074522" w:rsidTr="00AE206B">
        <w:tc>
          <w:tcPr>
            <w:tcW w:w="5103" w:type="dxa"/>
            <w:hideMark/>
          </w:tcPr>
          <w:p w:rsidR="00074522" w:rsidRPr="00074522" w:rsidRDefault="00074522" w:rsidP="00213845">
            <w:pPr>
              <w:rPr>
                <w:rFonts w:ascii="Trebuchet MS" w:hAnsi="Trebuchet MS"/>
                <w:color w:val="000000"/>
                <w:sz w:val="20"/>
                <w:highlight w:val="yellow"/>
              </w:rPr>
            </w:pPr>
            <w:r w:rsidRPr="00074522">
              <w:rPr>
                <w:rFonts w:ascii="Trebuchet MS" w:hAnsi="Trebuchet MS"/>
                <w:sz w:val="20"/>
              </w:rPr>
              <w:t>Estación De Mártires Cr. 24 # 12-32</w:t>
            </w:r>
          </w:p>
        </w:tc>
        <w:tc>
          <w:tcPr>
            <w:tcW w:w="4961"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2478788</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Estación De Puente Aranda Cr. 39 No. 10-75</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7436064</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Policía Tránsito</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127</w:t>
            </w:r>
          </w:p>
        </w:tc>
      </w:tr>
      <w:tr w:rsidR="00074522" w:rsidRPr="00074522" w:rsidTr="00AE206B">
        <w:tc>
          <w:tcPr>
            <w:tcW w:w="5103" w:type="dxa"/>
            <w:tcBorders>
              <w:bottom w:val="single" w:sz="4" w:space="0" w:color="auto"/>
            </w:tcBorders>
            <w:hideMark/>
          </w:tcPr>
          <w:p w:rsidR="00074522" w:rsidRPr="00074522" w:rsidRDefault="00074522" w:rsidP="00213845">
            <w:pPr>
              <w:rPr>
                <w:rFonts w:ascii="Trebuchet MS" w:hAnsi="Trebuchet MS"/>
                <w:color w:val="000000"/>
                <w:sz w:val="20"/>
              </w:rPr>
            </w:pPr>
            <w:r w:rsidRPr="00074522">
              <w:rPr>
                <w:rFonts w:ascii="Trebuchet MS" w:hAnsi="Trebuchet MS"/>
                <w:sz w:val="20"/>
              </w:rPr>
              <w:t>Dijin</w:t>
            </w:r>
          </w:p>
        </w:tc>
        <w:tc>
          <w:tcPr>
            <w:tcW w:w="4961" w:type="dxa"/>
            <w:tcBorders>
              <w:bottom w:val="single" w:sz="4" w:space="0" w:color="auto"/>
            </w:tcBorders>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157</w:t>
            </w:r>
          </w:p>
        </w:tc>
      </w:tr>
      <w:tr w:rsidR="00074522" w:rsidRPr="00074522" w:rsidTr="00AE206B">
        <w:tc>
          <w:tcPr>
            <w:tcW w:w="10064" w:type="dxa"/>
            <w:gridSpan w:val="2"/>
            <w:shd w:val="clear" w:color="auto" w:fill="FFFFCC"/>
            <w:hideMark/>
          </w:tcPr>
          <w:p w:rsidR="00074522" w:rsidRPr="00074522" w:rsidRDefault="00074522" w:rsidP="00213845">
            <w:pPr>
              <w:jc w:val="center"/>
              <w:rPr>
                <w:rFonts w:ascii="Trebuchet MS" w:hAnsi="Trebuchet MS"/>
                <w:b/>
                <w:color w:val="000000"/>
                <w:sz w:val="20"/>
              </w:rPr>
            </w:pPr>
            <w:r w:rsidRPr="00074522">
              <w:rPr>
                <w:rFonts w:ascii="Trebuchet MS" w:hAnsi="Trebuchet MS"/>
                <w:b/>
                <w:sz w:val="20"/>
                <w:shd w:val="clear" w:color="auto" w:fill="C6D9F1"/>
              </w:rPr>
              <w:t>Seguridad Ciudadana</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Estación de Bomberos Chapinero Cr. 9A # 61 - 77</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123/ 3485420</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 xml:space="preserve"> Estación de Bomberos Puente Aranda Calle 20 # 68A – 06</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123/ 2600106 - 2600087</w:t>
            </w:r>
          </w:p>
        </w:tc>
      </w:tr>
      <w:tr w:rsidR="00074522" w:rsidRPr="00074522" w:rsidTr="00AE206B">
        <w:tc>
          <w:tcPr>
            <w:tcW w:w="5103" w:type="dxa"/>
          </w:tcPr>
          <w:p w:rsidR="00074522" w:rsidRPr="00074522" w:rsidRDefault="00074522" w:rsidP="00213845">
            <w:pPr>
              <w:rPr>
                <w:rFonts w:ascii="Trebuchet MS" w:hAnsi="Trebuchet MS"/>
                <w:sz w:val="20"/>
              </w:rPr>
            </w:pPr>
            <w:r w:rsidRPr="00074522">
              <w:rPr>
                <w:rFonts w:ascii="Trebuchet MS" w:hAnsi="Trebuchet MS"/>
                <w:sz w:val="20"/>
              </w:rPr>
              <w:t>Estación de bomberos central Cl. 11 #20A-10</w:t>
            </w:r>
          </w:p>
        </w:tc>
        <w:tc>
          <w:tcPr>
            <w:tcW w:w="4961" w:type="dxa"/>
          </w:tcPr>
          <w:p w:rsidR="00074522" w:rsidRPr="00074522" w:rsidRDefault="00074522" w:rsidP="00213845">
            <w:pPr>
              <w:jc w:val="both"/>
              <w:rPr>
                <w:rFonts w:ascii="Trebuchet MS" w:hAnsi="Trebuchet MS"/>
                <w:sz w:val="20"/>
              </w:rPr>
            </w:pPr>
            <w:r w:rsidRPr="00074522">
              <w:rPr>
                <w:rFonts w:ascii="Trebuchet MS" w:hAnsi="Trebuchet MS"/>
                <w:sz w:val="20"/>
              </w:rPr>
              <w:t xml:space="preserve">123 / </w:t>
            </w:r>
            <w:r w:rsidRPr="00074522">
              <w:rPr>
                <w:rFonts w:ascii="Trebuchet MS" w:hAnsi="Trebuchet MS" w:cs="Arial"/>
                <w:color w:val="222222"/>
                <w:sz w:val="20"/>
                <w:shd w:val="clear" w:color="auto" w:fill="FFFFFF"/>
              </w:rPr>
              <w:t>(1) 3822500</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Defensa Civil</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7006465</w:t>
            </w:r>
          </w:p>
        </w:tc>
      </w:tr>
      <w:tr w:rsidR="00074522" w:rsidRPr="00074522" w:rsidTr="00AE206B">
        <w:tc>
          <w:tcPr>
            <w:tcW w:w="5103" w:type="dxa"/>
            <w:tcBorders>
              <w:bottom w:val="single" w:sz="4" w:space="0" w:color="auto"/>
            </w:tcBorders>
            <w:hideMark/>
          </w:tcPr>
          <w:p w:rsidR="00074522" w:rsidRPr="00074522" w:rsidRDefault="00074522" w:rsidP="00213845">
            <w:pPr>
              <w:rPr>
                <w:rFonts w:ascii="Trebuchet MS" w:hAnsi="Trebuchet MS"/>
                <w:color w:val="000000"/>
                <w:sz w:val="20"/>
              </w:rPr>
            </w:pPr>
            <w:r w:rsidRPr="00074522">
              <w:rPr>
                <w:rFonts w:ascii="Trebuchet MS" w:hAnsi="Trebuchet MS"/>
                <w:sz w:val="20"/>
              </w:rPr>
              <w:t>Dirección de Prevención y Atención de Emergencias de Bogotá</w:t>
            </w:r>
          </w:p>
        </w:tc>
        <w:tc>
          <w:tcPr>
            <w:tcW w:w="4961" w:type="dxa"/>
            <w:tcBorders>
              <w:bottom w:val="single" w:sz="4" w:space="0" w:color="auto"/>
            </w:tcBorders>
          </w:tcPr>
          <w:p w:rsidR="00074522" w:rsidRPr="00074522" w:rsidRDefault="00074522" w:rsidP="00213845">
            <w:pPr>
              <w:jc w:val="both"/>
              <w:rPr>
                <w:rFonts w:ascii="Trebuchet MS" w:hAnsi="Trebuchet MS"/>
                <w:sz w:val="20"/>
              </w:rPr>
            </w:pPr>
            <w:r w:rsidRPr="00074522">
              <w:rPr>
                <w:rFonts w:ascii="Trebuchet MS" w:hAnsi="Trebuchet MS"/>
                <w:sz w:val="20"/>
              </w:rPr>
              <w:t>4297414</w:t>
            </w:r>
          </w:p>
          <w:p w:rsidR="00074522" w:rsidRPr="00074522" w:rsidRDefault="00074522" w:rsidP="00213845">
            <w:pPr>
              <w:jc w:val="both"/>
              <w:rPr>
                <w:rFonts w:ascii="Trebuchet MS" w:hAnsi="Trebuchet MS"/>
                <w:color w:val="000000"/>
                <w:sz w:val="20"/>
              </w:rPr>
            </w:pPr>
          </w:p>
        </w:tc>
      </w:tr>
      <w:tr w:rsidR="00074522" w:rsidRPr="00074522" w:rsidTr="00AE206B">
        <w:tc>
          <w:tcPr>
            <w:tcW w:w="10064" w:type="dxa"/>
            <w:gridSpan w:val="2"/>
            <w:shd w:val="clear" w:color="auto" w:fill="FFFFCC"/>
            <w:hideMark/>
          </w:tcPr>
          <w:p w:rsidR="00074522" w:rsidRPr="00074522" w:rsidRDefault="00074522" w:rsidP="00213845">
            <w:pPr>
              <w:jc w:val="center"/>
              <w:rPr>
                <w:rFonts w:ascii="Trebuchet MS" w:hAnsi="Trebuchet MS"/>
                <w:color w:val="000000"/>
                <w:sz w:val="20"/>
              </w:rPr>
            </w:pPr>
            <w:r w:rsidRPr="00074522">
              <w:rPr>
                <w:rFonts w:ascii="Trebuchet MS" w:hAnsi="Trebuchet MS"/>
                <w:b/>
                <w:sz w:val="20"/>
                <w:shd w:val="clear" w:color="auto" w:fill="C6D9F1"/>
              </w:rPr>
              <w:t>Otras instituciones</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Acueducto y Alcantarillado de Bogotá</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116</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Energía Codensa</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6016060</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Alumbrado Público</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115</w:t>
            </w:r>
          </w:p>
        </w:tc>
      </w:tr>
      <w:tr w:rsidR="00074522" w:rsidRPr="00074522" w:rsidTr="00AE206B">
        <w:tc>
          <w:tcPr>
            <w:tcW w:w="5103" w:type="dxa"/>
            <w:hideMark/>
          </w:tcPr>
          <w:p w:rsidR="00074522" w:rsidRPr="00074522" w:rsidRDefault="00074522" w:rsidP="00213845">
            <w:pPr>
              <w:rPr>
                <w:rFonts w:ascii="Trebuchet MS" w:hAnsi="Trebuchet MS"/>
                <w:color w:val="000000"/>
                <w:sz w:val="20"/>
              </w:rPr>
            </w:pPr>
            <w:r w:rsidRPr="00074522">
              <w:rPr>
                <w:rFonts w:ascii="Trebuchet MS" w:hAnsi="Trebuchet MS"/>
                <w:sz w:val="20"/>
              </w:rPr>
              <w:t>Gas Natural</w:t>
            </w:r>
          </w:p>
        </w:tc>
        <w:tc>
          <w:tcPr>
            <w:tcW w:w="4961" w:type="dxa"/>
            <w:hideMark/>
          </w:tcPr>
          <w:p w:rsidR="00074522" w:rsidRPr="00074522" w:rsidRDefault="00074522" w:rsidP="00213845">
            <w:pPr>
              <w:jc w:val="both"/>
              <w:rPr>
                <w:rFonts w:ascii="Trebuchet MS" w:hAnsi="Trebuchet MS"/>
                <w:color w:val="000000"/>
                <w:sz w:val="20"/>
              </w:rPr>
            </w:pPr>
            <w:r w:rsidRPr="00074522">
              <w:rPr>
                <w:rFonts w:ascii="Trebuchet MS" w:hAnsi="Trebuchet MS"/>
                <w:sz w:val="20"/>
              </w:rPr>
              <w:t>164</w:t>
            </w:r>
          </w:p>
        </w:tc>
      </w:tr>
      <w:tr w:rsidR="00972610" w:rsidRPr="00074522" w:rsidTr="00AE206B">
        <w:tc>
          <w:tcPr>
            <w:tcW w:w="5103" w:type="dxa"/>
          </w:tcPr>
          <w:p w:rsidR="00972610" w:rsidRPr="00074522" w:rsidRDefault="00972610" w:rsidP="00972610">
            <w:pPr>
              <w:rPr>
                <w:rFonts w:ascii="Trebuchet MS" w:hAnsi="Trebuchet MS"/>
                <w:sz w:val="20"/>
              </w:rPr>
            </w:pPr>
            <w:r>
              <w:rPr>
                <w:rFonts w:ascii="Trebuchet MS" w:hAnsi="Trebuchet MS"/>
                <w:sz w:val="20"/>
              </w:rPr>
              <w:t>Proveedor de Vigilancia actual</w:t>
            </w:r>
          </w:p>
        </w:tc>
        <w:tc>
          <w:tcPr>
            <w:tcW w:w="4961" w:type="dxa"/>
          </w:tcPr>
          <w:p w:rsidR="00972610" w:rsidRPr="00074522" w:rsidRDefault="00972610" w:rsidP="00213845">
            <w:pPr>
              <w:jc w:val="both"/>
              <w:rPr>
                <w:rFonts w:ascii="Trebuchet MS" w:hAnsi="Trebuchet MS"/>
                <w:sz w:val="20"/>
              </w:rPr>
            </w:pPr>
          </w:p>
        </w:tc>
      </w:tr>
    </w:tbl>
    <w:p w:rsidR="00A76E6E" w:rsidRDefault="00A76E6E" w:rsidP="00D35DC5">
      <w:pPr>
        <w:jc w:val="center"/>
        <w:outlineLvl w:val="0"/>
        <w:rPr>
          <w:rFonts w:ascii="Trebuchet MS" w:hAnsi="Trebuchet MS" w:cs="Arial"/>
          <w:color w:val="000000"/>
        </w:rPr>
      </w:pPr>
    </w:p>
    <w:p w:rsidR="00794942" w:rsidRDefault="00794942" w:rsidP="00D35DC5">
      <w:pPr>
        <w:jc w:val="center"/>
        <w:outlineLvl w:val="0"/>
        <w:rPr>
          <w:rFonts w:ascii="Trebuchet MS" w:hAnsi="Trebuchet MS" w:cs="Arial"/>
          <w:color w:val="000000"/>
        </w:rPr>
      </w:pPr>
    </w:p>
    <w:p w:rsidR="00794942" w:rsidRDefault="00794942" w:rsidP="00D35DC5">
      <w:pPr>
        <w:jc w:val="center"/>
        <w:outlineLvl w:val="0"/>
        <w:rPr>
          <w:rFonts w:ascii="Trebuchet MS" w:hAnsi="Trebuchet MS" w:cs="Arial"/>
          <w:color w:val="000000"/>
        </w:rPr>
      </w:pPr>
    </w:p>
    <w:p w:rsidR="00135D03" w:rsidRDefault="00135D03" w:rsidP="00D35DC5">
      <w:pPr>
        <w:jc w:val="center"/>
        <w:outlineLvl w:val="0"/>
        <w:rPr>
          <w:rFonts w:ascii="Trebuchet MS" w:hAnsi="Trebuchet MS" w:cs="Arial"/>
          <w:color w:val="000000"/>
        </w:rPr>
      </w:pPr>
    </w:p>
    <w:p w:rsidR="00794942" w:rsidRDefault="00794942" w:rsidP="00D35DC5">
      <w:pPr>
        <w:jc w:val="center"/>
        <w:outlineLvl w:val="0"/>
        <w:rPr>
          <w:rFonts w:ascii="Trebuchet MS" w:hAnsi="Trebuchet MS" w:cs="Arial"/>
          <w:color w:val="000000"/>
        </w:rPr>
      </w:pPr>
    </w:p>
    <w:p w:rsidR="00794942" w:rsidRDefault="00794942" w:rsidP="00794942">
      <w:pPr>
        <w:outlineLvl w:val="0"/>
        <w:rPr>
          <w:rFonts w:ascii="Trebuchet MS" w:hAnsi="Trebuchet MS" w:cs="Arial"/>
          <w:color w:val="000000"/>
        </w:rPr>
      </w:pPr>
      <w:r>
        <w:rPr>
          <w:rFonts w:ascii="Trebuchet MS" w:hAnsi="Trebuchet MS" w:cs="Arial"/>
          <w:b/>
          <w:color w:val="000000"/>
        </w:rPr>
        <w:t>A</w:t>
      </w:r>
      <w:r w:rsidRPr="006E47E3">
        <w:rPr>
          <w:rFonts w:ascii="Trebuchet MS" w:hAnsi="Trebuchet MS" w:cs="Arial"/>
          <w:b/>
          <w:color w:val="000000"/>
        </w:rPr>
        <w:t xml:space="preserve">nexo </w:t>
      </w:r>
      <w:r>
        <w:rPr>
          <w:rFonts w:ascii="Trebuchet MS" w:hAnsi="Trebuchet MS" w:cs="Arial"/>
          <w:b/>
          <w:color w:val="000000"/>
        </w:rPr>
        <w:t>5</w:t>
      </w:r>
      <w:r w:rsidRPr="006E47E3">
        <w:rPr>
          <w:rFonts w:ascii="Trebuchet MS" w:hAnsi="Trebuchet MS" w:cs="Arial"/>
          <w:b/>
          <w:color w:val="000000"/>
        </w:rPr>
        <w:t>.</w:t>
      </w:r>
      <w:r>
        <w:rPr>
          <w:rFonts w:ascii="Trebuchet MS" w:hAnsi="Trebuchet MS" w:cs="Arial"/>
          <w:b/>
          <w:color w:val="000000"/>
        </w:rPr>
        <w:t xml:space="preserve"> </w:t>
      </w:r>
      <w:r>
        <w:rPr>
          <w:rFonts w:ascii="Trebuchet MS" w:hAnsi="Trebuchet MS" w:cs="Arial"/>
          <w:color w:val="000000"/>
        </w:rPr>
        <w:t xml:space="preserve">Capacitaciones </w:t>
      </w:r>
    </w:p>
    <w:p w:rsidR="00A76E6E" w:rsidRDefault="00794942" w:rsidP="00794942">
      <w:pPr>
        <w:outlineLvl w:val="0"/>
        <w:rPr>
          <w:rFonts w:ascii="Trebuchet MS" w:hAnsi="Trebuchet MS" w:cs="Arial"/>
          <w:color w:val="000000"/>
        </w:rPr>
      </w:pPr>
      <w:r>
        <w:rPr>
          <w:rFonts w:ascii="Trebuchet MS" w:hAnsi="Trebuchet MS" w:cs="Arial"/>
          <w:color w:val="000000"/>
        </w:rPr>
        <w:t>Año 2016</w:t>
      </w:r>
    </w:p>
    <w:tbl>
      <w:tblPr>
        <w:tblStyle w:val="Tablaconcuadrcula"/>
        <w:tblW w:w="0" w:type="auto"/>
        <w:tblInd w:w="250" w:type="dxa"/>
        <w:tblLook w:val="04A0" w:firstRow="1" w:lastRow="0" w:firstColumn="1" w:lastColumn="0" w:noHBand="0" w:noVBand="1"/>
      </w:tblPr>
      <w:tblGrid>
        <w:gridCol w:w="3544"/>
        <w:gridCol w:w="1984"/>
        <w:gridCol w:w="2835"/>
        <w:gridCol w:w="2127"/>
      </w:tblGrid>
      <w:tr w:rsidR="00794942" w:rsidTr="00221672">
        <w:tc>
          <w:tcPr>
            <w:tcW w:w="3544"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Capacitación</w:t>
            </w:r>
          </w:p>
        </w:tc>
        <w:tc>
          <w:tcPr>
            <w:tcW w:w="1984"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Fecha</w:t>
            </w:r>
          </w:p>
        </w:tc>
        <w:tc>
          <w:tcPr>
            <w:tcW w:w="2835"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Número de participantes</w:t>
            </w:r>
          </w:p>
        </w:tc>
        <w:tc>
          <w:tcPr>
            <w:tcW w:w="2127"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Responsable</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Realización plan de trabajo para el año 2016</w:t>
            </w:r>
          </w:p>
        </w:tc>
        <w:tc>
          <w:tcPr>
            <w:tcW w:w="198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05 Febrero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9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Capacitación de extintores portátiles</w:t>
            </w:r>
          </w:p>
        </w:tc>
        <w:tc>
          <w:tcPr>
            <w:tcW w:w="198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18 Mayo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9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Capacitación de primeros auxilios</w:t>
            </w:r>
          </w:p>
        </w:tc>
        <w:tc>
          <w:tcPr>
            <w:tcW w:w="198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24 Junio de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22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Capacitación conformación de brigadas e inscripciones</w:t>
            </w:r>
          </w:p>
        </w:tc>
        <w:tc>
          <w:tcPr>
            <w:tcW w:w="198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29 Junio de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13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Capacitación, signos vitales, camillaje, toma de tensión inmovilización de pacientes</w:t>
            </w:r>
          </w:p>
        </w:tc>
        <w:tc>
          <w:tcPr>
            <w:tcW w:w="198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29 Julio de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20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Capacitación, evaluación de daños, análisis de necesidades, búsqueda y rescate, sistemas de evacuación e incendios</w:t>
            </w:r>
          </w:p>
        </w:tc>
        <w:tc>
          <w:tcPr>
            <w:tcW w:w="198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26 Agosto de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 xml:space="preserve"> 12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Capacitación respuesta ante emergencias, acondicionamiento físico y mapas de riesgos</w:t>
            </w:r>
          </w:p>
        </w:tc>
        <w:tc>
          <w:tcPr>
            <w:tcW w:w="198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23 Septiembre de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17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 xml:space="preserve">Procedimientos para la participación del simulacro distrital, distribución de brigadistas </w:t>
            </w:r>
          </w:p>
        </w:tc>
        <w:tc>
          <w:tcPr>
            <w:tcW w:w="1984"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19 Octubre de 2016</w:t>
            </w:r>
          </w:p>
        </w:tc>
        <w:tc>
          <w:tcPr>
            <w:tcW w:w="2835" w:type="dxa"/>
          </w:tcPr>
          <w:p w:rsidR="00794942" w:rsidRPr="00500F3D" w:rsidRDefault="00794942" w:rsidP="00221672">
            <w:pPr>
              <w:pStyle w:val="Textoindependiente"/>
              <w:jc w:val="center"/>
              <w:rPr>
                <w:rFonts w:ascii="Trebuchet MS" w:hAnsi="Trebuchet MS" w:cs="Arial"/>
                <w:i w:val="0"/>
                <w:sz w:val="20"/>
                <w:lang w:val="es-ES"/>
              </w:rPr>
            </w:pPr>
            <w:r w:rsidRPr="00500F3D">
              <w:rPr>
                <w:rFonts w:ascii="Trebuchet MS" w:hAnsi="Trebuchet MS" w:cs="Arial"/>
                <w:i w:val="0"/>
                <w:sz w:val="20"/>
                <w:lang w:val="es-ES"/>
              </w:rPr>
              <w:t>22 Participantes</w:t>
            </w:r>
          </w:p>
        </w:tc>
        <w:tc>
          <w:tcPr>
            <w:tcW w:w="2127" w:type="dxa"/>
          </w:tcPr>
          <w:p w:rsidR="00794942" w:rsidRPr="00500F3D" w:rsidRDefault="00794942" w:rsidP="00221672">
            <w:pPr>
              <w:pStyle w:val="Textoindependiente"/>
              <w:rPr>
                <w:rFonts w:ascii="Trebuchet MS" w:hAnsi="Trebuchet MS" w:cs="Arial"/>
                <w:i w:val="0"/>
                <w:sz w:val="20"/>
                <w:lang w:val="es-ES"/>
              </w:rPr>
            </w:pPr>
            <w:r w:rsidRPr="00500F3D">
              <w:rPr>
                <w:rFonts w:ascii="Trebuchet MS" w:hAnsi="Trebuchet MS" w:cs="Arial"/>
                <w:i w:val="0"/>
                <w:sz w:val="20"/>
                <w:lang w:val="es-ES"/>
              </w:rPr>
              <w:t>Talento Humano</w:t>
            </w:r>
          </w:p>
        </w:tc>
      </w:tr>
    </w:tbl>
    <w:p w:rsidR="00135D03" w:rsidRDefault="00135D03" w:rsidP="00794942">
      <w:pPr>
        <w:outlineLvl w:val="0"/>
        <w:rPr>
          <w:rFonts w:ascii="Trebuchet MS" w:hAnsi="Trebuchet MS" w:cs="Arial"/>
          <w:color w:val="000000"/>
        </w:rPr>
      </w:pPr>
    </w:p>
    <w:p w:rsidR="00794942" w:rsidRDefault="00794942" w:rsidP="00794942">
      <w:pPr>
        <w:outlineLvl w:val="0"/>
        <w:rPr>
          <w:rFonts w:ascii="Trebuchet MS" w:hAnsi="Trebuchet MS" w:cs="Arial"/>
          <w:color w:val="000000"/>
        </w:rPr>
      </w:pPr>
      <w:r>
        <w:rPr>
          <w:rFonts w:ascii="Trebuchet MS" w:hAnsi="Trebuchet MS" w:cs="Arial"/>
          <w:color w:val="000000"/>
        </w:rPr>
        <w:t>Año 2017</w:t>
      </w:r>
    </w:p>
    <w:tbl>
      <w:tblPr>
        <w:tblStyle w:val="Tablaconcuadrcula"/>
        <w:tblW w:w="0" w:type="auto"/>
        <w:tblInd w:w="250" w:type="dxa"/>
        <w:tblLook w:val="04A0" w:firstRow="1" w:lastRow="0" w:firstColumn="1" w:lastColumn="0" w:noHBand="0" w:noVBand="1"/>
      </w:tblPr>
      <w:tblGrid>
        <w:gridCol w:w="3544"/>
        <w:gridCol w:w="1984"/>
        <w:gridCol w:w="2835"/>
        <w:gridCol w:w="2127"/>
      </w:tblGrid>
      <w:tr w:rsidR="00794942" w:rsidTr="00221672">
        <w:tc>
          <w:tcPr>
            <w:tcW w:w="3544"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Capacitación</w:t>
            </w:r>
          </w:p>
        </w:tc>
        <w:tc>
          <w:tcPr>
            <w:tcW w:w="1984"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Fecha</w:t>
            </w:r>
          </w:p>
        </w:tc>
        <w:tc>
          <w:tcPr>
            <w:tcW w:w="2835"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Número de participantes</w:t>
            </w:r>
          </w:p>
        </w:tc>
        <w:tc>
          <w:tcPr>
            <w:tcW w:w="2127" w:type="dxa"/>
            <w:shd w:val="clear" w:color="auto" w:fill="FFFFCC"/>
          </w:tcPr>
          <w:p w:rsidR="00794942" w:rsidRPr="004518DA" w:rsidRDefault="00794942"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Responsable</w:t>
            </w:r>
          </w:p>
        </w:tc>
      </w:tr>
      <w:tr w:rsidR="00794942" w:rsidTr="00221672">
        <w:tc>
          <w:tcPr>
            <w:tcW w:w="3544" w:type="dxa"/>
          </w:tcPr>
          <w:p w:rsidR="00794942" w:rsidRPr="00500F3D" w:rsidRDefault="00794942" w:rsidP="00221672">
            <w:pPr>
              <w:pStyle w:val="Textoindependiente"/>
              <w:rPr>
                <w:rFonts w:ascii="Trebuchet MS" w:hAnsi="Trebuchet MS" w:cs="Arial"/>
                <w:i w:val="0"/>
                <w:sz w:val="20"/>
                <w:lang w:val="es-ES"/>
              </w:rPr>
            </w:pPr>
            <w:r>
              <w:rPr>
                <w:rFonts w:ascii="Trebuchet MS" w:hAnsi="Trebuchet MS" w:cs="Arial"/>
                <w:i w:val="0"/>
                <w:sz w:val="20"/>
                <w:lang w:val="es-ES"/>
              </w:rPr>
              <w:t xml:space="preserve">Conformación de brigadas teórico y practico </w:t>
            </w:r>
          </w:p>
        </w:tc>
        <w:tc>
          <w:tcPr>
            <w:tcW w:w="1984" w:type="dxa"/>
          </w:tcPr>
          <w:p w:rsidR="00794942" w:rsidRPr="00500F3D" w:rsidRDefault="00794942" w:rsidP="00221672">
            <w:pPr>
              <w:pStyle w:val="Textoindependiente"/>
              <w:rPr>
                <w:rFonts w:ascii="Trebuchet MS" w:hAnsi="Trebuchet MS" w:cs="Arial"/>
                <w:i w:val="0"/>
                <w:sz w:val="20"/>
                <w:lang w:val="es-ES"/>
              </w:rPr>
            </w:pPr>
            <w:r>
              <w:rPr>
                <w:rFonts w:ascii="Trebuchet MS" w:hAnsi="Trebuchet MS" w:cs="Arial"/>
                <w:i w:val="0"/>
                <w:sz w:val="20"/>
                <w:lang w:val="es-ES"/>
              </w:rPr>
              <w:t>2 Mayo 2017</w:t>
            </w:r>
          </w:p>
        </w:tc>
        <w:tc>
          <w:tcPr>
            <w:tcW w:w="2835" w:type="dxa"/>
          </w:tcPr>
          <w:p w:rsidR="00794942" w:rsidRPr="00500F3D" w:rsidRDefault="00CA329B" w:rsidP="00221672">
            <w:pPr>
              <w:pStyle w:val="Textoindependiente"/>
              <w:jc w:val="center"/>
              <w:rPr>
                <w:rFonts w:ascii="Trebuchet MS" w:hAnsi="Trebuchet MS" w:cs="Arial"/>
                <w:i w:val="0"/>
                <w:sz w:val="20"/>
                <w:lang w:val="es-ES"/>
              </w:rPr>
            </w:pPr>
            <w:r>
              <w:rPr>
                <w:rFonts w:ascii="Trebuchet MS" w:hAnsi="Trebuchet MS" w:cs="Arial"/>
                <w:i w:val="0"/>
                <w:sz w:val="20"/>
                <w:lang w:val="es-ES"/>
              </w:rPr>
              <w:t>14</w:t>
            </w:r>
            <w:r w:rsidR="00794942">
              <w:rPr>
                <w:rFonts w:ascii="Trebuchet MS" w:hAnsi="Trebuchet MS" w:cs="Arial"/>
                <w:i w:val="0"/>
                <w:sz w:val="20"/>
                <w:lang w:val="es-ES"/>
              </w:rPr>
              <w:t xml:space="preserve"> participantes </w:t>
            </w:r>
          </w:p>
        </w:tc>
        <w:tc>
          <w:tcPr>
            <w:tcW w:w="2127" w:type="dxa"/>
          </w:tcPr>
          <w:p w:rsidR="00794942" w:rsidRPr="00500F3D" w:rsidRDefault="00794942" w:rsidP="00221672">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794942" w:rsidTr="00221672">
        <w:tc>
          <w:tcPr>
            <w:tcW w:w="3544" w:type="dxa"/>
          </w:tcPr>
          <w:p w:rsidR="00794942" w:rsidRPr="00500F3D" w:rsidRDefault="00794942" w:rsidP="00794942">
            <w:pPr>
              <w:pStyle w:val="Textoindependiente"/>
              <w:rPr>
                <w:rFonts w:ascii="Trebuchet MS" w:hAnsi="Trebuchet MS" w:cs="Arial"/>
                <w:i w:val="0"/>
                <w:sz w:val="20"/>
                <w:lang w:val="es-ES"/>
              </w:rPr>
            </w:pPr>
            <w:r>
              <w:rPr>
                <w:rFonts w:ascii="Trebuchet MS" w:hAnsi="Trebuchet MS" w:cs="Arial"/>
                <w:i w:val="0"/>
                <w:sz w:val="20"/>
                <w:lang w:val="es-ES"/>
              </w:rPr>
              <w:t xml:space="preserve">Primeros auxilios </w:t>
            </w:r>
            <w:r w:rsidR="00CA329B">
              <w:rPr>
                <w:rFonts w:ascii="Trebuchet MS" w:hAnsi="Trebuchet MS" w:cs="Arial"/>
                <w:i w:val="0"/>
                <w:sz w:val="20"/>
                <w:lang w:val="es-ES"/>
              </w:rPr>
              <w:t xml:space="preserve">modulo </w:t>
            </w:r>
            <w:r>
              <w:rPr>
                <w:rFonts w:ascii="Trebuchet MS" w:hAnsi="Trebuchet MS" w:cs="Arial"/>
                <w:i w:val="0"/>
                <w:sz w:val="20"/>
                <w:lang w:val="es-ES"/>
              </w:rPr>
              <w:t xml:space="preserve">I teórico practico </w:t>
            </w:r>
          </w:p>
        </w:tc>
        <w:tc>
          <w:tcPr>
            <w:tcW w:w="1984" w:type="dxa"/>
          </w:tcPr>
          <w:p w:rsidR="00794942" w:rsidRPr="00500F3D" w:rsidRDefault="00794942" w:rsidP="00794942">
            <w:pPr>
              <w:pStyle w:val="Textoindependiente"/>
              <w:rPr>
                <w:rFonts w:ascii="Trebuchet MS" w:hAnsi="Trebuchet MS" w:cs="Arial"/>
                <w:i w:val="0"/>
                <w:sz w:val="20"/>
                <w:lang w:val="es-ES"/>
              </w:rPr>
            </w:pPr>
            <w:r>
              <w:rPr>
                <w:rFonts w:ascii="Trebuchet MS" w:hAnsi="Trebuchet MS" w:cs="Arial"/>
                <w:i w:val="0"/>
                <w:sz w:val="20"/>
                <w:lang w:val="es-ES"/>
              </w:rPr>
              <w:t>26 de Mayo 2017</w:t>
            </w:r>
          </w:p>
        </w:tc>
        <w:tc>
          <w:tcPr>
            <w:tcW w:w="2835" w:type="dxa"/>
          </w:tcPr>
          <w:p w:rsidR="00794942" w:rsidRPr="00500F3D" w:rsidRDefault="00CA329B" w:rsidP="00CA329B">
            <w:pPr>
              <w:pStyle w:val="Textoindependiente"/>
              <w:jc w:val="center"/>
              <w:rPr>
                <w:rFonts w:ascii="Trebuchet MS" w:hAnsi="Trebuchet MS" w:cs="Arial"/>
                <w:i w:val="0"/>
                <w:sz w:val="20"/>
                <w:lang w:val="es-ES"/>
              </w:rPr>
            </w:pPr>
            <w:r>
              <w:rPr>
                <w:rFonts w:ascii="Trebuchet MS" w:hAnsi="Trebuchet MS" w:cs="Arial"/>
                <w:i w:val="0"/>
                <w:sz w:val="20"/>
                <w:lang w:val="es-ES"/>
              </w:rPr>
              <w:t>14 participantes</w:t>
            </w:r>
          </w:p>
        </w:tc>
        <w:tc>
          <w:tcPr>
            <w:tcW w:w="2127" w:type="dxa"/>
          </w:tcPr>
          <w:p w:rsidR="00794942" w:rsidRPr="00500F3D" w:rsidRDefault="00794942" w:rsidP="00794942">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CA329B" w:rsidTr="00221672">
        <w:tc>
          <w:tcPr>
            <w:tcW w:w="354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Primeros auxilios módulo II teórico practico</w:t>
            </w:r>
          </w:p>
        </w:tc>
        <w:tc>
          <w:tcPr>
            <w:tcW w:w="198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26 de Mayo 2017</w:t>
            </w:r>
          </w:p>
        </w:tc>
        <w:tc>
          <w:tcPr>
            <w:tcW w:w="2835" w:type="dxa"/>
          </w:tcPr>
          <w:p w:rsidR="00CA329B" w:rsidRPr="00500F3D" w:rsidRDefault="00CA329B" w:rsidP="00CA329B">
            <w:pPr>
              <w:pStyle w:val="Textoindependiente"/>
              <w:jc w:val="center"/>
              <w:rPr>
                <w:rFonts w:ascii="Trebuchet MS" w:hAnsi="Trebuchet MS" w:cs="Arial"/>
                <w:i w:val="0"/>
                <w:sz w:val="20"/>
                <w:lang w:val="es-ES"/>
              </w:rPr>
            </w:pPr>
            <w:r>
              <w:rPr>
                <w:rFonts w:ascii="Trebuchet MS" w:hAnsi="Trebuchet MS" w:cs="Arial"/>
                <w:i w:val="0"/>
                <w:sz w:val="20"/>
                <w:lang w:val="es-ES"/>
              </w:rPr>
              <w:t xml:space="preserve">14 participantes </w:t>
            </w:r>
          </w:p>
        </w:tc>
        <w:tc>
          <w:tcPr>
            <w:tcW w:w="2127"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CA329B" w:rsidTr="00221672">
        <w:tc>
          <w:tcPr>
            <w:tcW w:w="354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Primeros auxilios módulo III teórico practico</w:t>
            </w:r>
          </w:p>
        </w:tc>
        <w:tc>
          <w:tcPr>
            <w:tcW w:w="198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23  de Junio del 2017</w:t>
            </w:r>
          </w:p>
        </w:tc>
        <w:tc>
          <w:tcPr>
            <w:tcW w:w="2835" w:type="dxa"/>
          </w:tcPr>
          <w:p w:rsidR="00CA329B" w:rsidRPr="00500F3D" w:rsidRDefault="00CA329B" w:rsidP="00CA329B">
            <w:pPr>
              <w:pStyle w:val="Textoindependiente"/>
              <w:jc w:val="center"/>
              <w:rPr>
                <w:rFonts w:ascii="Trebuchet MS" w:hAnsi="Trebuchet MS" w:cs="Arial"/>
                <w:i w:val="0"/>
                <w:sz w:val="20"/>
                <w:lang w:val="es-ES"/>
              </w:rPr>
            </w:pPr>
            <w:r>
              <w:rPr>
                <w:rFonts w:ascii="Trebuchet MS" w:hAnsi="Trebuchet MS" w:cs="Arial"/>
                <w:i w:val="0"/>
                <w:sz w:val="20"/>
                <w:lang w:val="es-ES"/>
              </w:rPr>
              <w:t xml:space="preserve">11 participantes </w:t>
            </w:r>
          </w:p>
        </w:tc>
        <w:tc>
          <w:tcPr>
            <w:tcW w:w="2127"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CA329B" w:rsidTr="00221672">
        <w:tc>
          <w:tcPr>
            <w:tcW w:w="354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Faces de evacuación teórico practico </w:t>
            </w:r>
          </w:p>
        </w:tc>
        <w:tc>
          <w:tcPr>
            <w:tcW w:w="198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23  de Junio del 2017</w:t>
            </w:r>
          </w:p>
        </w:tc>
        <w:tc>
          <w:tcPr>
            <w:tcW w:w="2835" w:type="dxa"/>
          </w:tcPr>
          <w:p w:rsidR="00CA329B" w:rsidRPr="00500F3D" w:rsidRDefault="00CA329B" w:rsidP="00CA329B">
            <w:pPr>
              <w:pStyle w:val="Textoindependiente"/>
              <w:jc w:val="center"/>
              <w:rPr>
                <w:rFonts w:ascii="Trebuchet MS" w:hAnsi="Trebuchet MS" w:cs="Arial"/>
                <w:i w:val="0"/>
                <w:sz w:val="20"/>
                <w:lang w:val="es-ES"/>
              </w:rPr>
            </w:pPr>
            <w:r>
              <w:rPr>
                <w:rFonts w:ascii="Trebuchet MS" w:hAnsi="Trebuchet MS" w:cs="Arial"/>
                <w:i w:val="0"/>
                <w:sz w:val="20"/>
                <w:lang w:val="es-ES"/>
              </w:rPr>
              <w:t xml:space="preserve">11 participantes </w:t>
            </w:r>
          </w:p>
        </w:tc>
        <w:tc>
          <w:tcPr>
            <w:tcW w:w="2127"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CA329B" w:rsidTr="00221672">
        <w:tc>
          <w:tcPr>
            <w:tcW w:w="354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Control del fuego Básico teórico practico </w:t>
            </w:r>
          </w:p>
        </w:tc>
        <w:tc>
          <w:tcPr>
            <w:tcW w:w="198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11 de Agosto del 2017</w:t>
            </w:r>
          </w:p>
        </w:tc>
        <w:tc>
          <w:tcPr>
            <w:tcW w:w="2835" w:type="dxa"/>
          </w:tcPr>
          <w:p w:rsidR="00CA329B" w:rsidRPr="00500F3D" w:rsidRDefault="00CA329B" w:rsidP="00CA329B">
            <w:pPr>
              <w:pStyle w:val="Textoindependiente"/>
              <w:jc w:val="center"/>
              <w:rPr>
                <w:rFonts w:ascii="Trebuchet MS" w:hAnsi="Trebuchet MS" w:cs="Arial"/>
                <w:i w:val="0"/>
                <w:sz w:val="20"/>
                <w:lang w:val="es-ES"/>
              </w:rPr>
            </w:pPr>
            <w:r>
              <w:rPr>
                <w:rFonts w:ascii="Trebuchet MS" w:hAnsi="Trebuchet MS" w:cs="Arial"/>
                <w:i w:val="0"/>
                <w:sz w:val="20"/>
                <w:lang w:val="es-ES"/>
              </w:rPr>
              <w:t xml:space="preserve">14 participantes </w:t>
            </w:r>
          </w:p>
        </w:tc>
        <w:tc>
          <w:tcPr>
            <w:tcW w:w="2127"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CA329B" w:rsidTr="00221672">
        <w:tc>
          <w:tcPr>
            <w:tcW w:w="354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Movilización y transporte de pacientes teórico practico </w:t>
            </w:r>
          </w:p>
        </w:tc>
        <w:tc>
          <w:tcPr>
            <w:tcW w:w="198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11 de Agosto del 2017</w:t>
            </w:r>
          </w:p>
        </w:tc>
        <w:tc>
          <w:tcPr>
            <w:tcW w:w="2835" w:type="dxa"/>
          </w:tcPr>
          <w:p w:rsidR="00CA329B" w:rsidRPr="00500F3D" w:rsidRDefault="00CA329B" w:rsidP="00CA329B">
            <w:pPr>
              <w:pStyle w:val="Textoindependiente"/>
              <w:jc w:val="center"/>
              <w:rPr>
                <w:rFonts w:ascii="Trebuchet MS" w:hAnsi="Trebuchet MS" w:cs="Arial"/>
                <w:i w:val="0"/>
                <w:sz w:val="20"/>
                <w:lang w:val="es-ES"/>
              </w:rPr>
            </w:pPr>
            <w:r>
              <w:rPr>
                <w:rFonts w:ascii="Trebuchet MS" w:hAnsi="Trebuchet MS" w:cs="Arial"/>
                <w:i w:val="0"/>
                <w:sz w:val="20"/>
                <w:lang w:val="es-ES"/>
              </w:rPr>
              <w:t xml:space="preserve">14 participantes </w:t>
            </w:r>
          </w:p>
        </w:tc>
        <w:tc>
          <w:tcPr>
            <w:tcW w:w="2127"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CA329B" w:rsidTr="00221672">
        <w:tc>
          <w:tcPr>
            <w:tcW w:w="354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lastRenderedPageBreak/>
              <w:t xml:space="preserve">Evaluación final del programa y cierre documental </w:t>
            </w:r>
          </w:p>
        </w:tc>
        <w:tc>
          <w:tcPr>
            <w:tcW w:w="1984"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11 de Agosto del 2017</w:t>
            </w:r>
          </w:p>
        </w:tc>
        <w:tc>
          <w:tcPr>
            <w:tcW w:w="2835" w:type="dxa"/>
          </w:tcPr>
          <w:p w:rsidR="00CA329B" w:rsidRPr="00500F3D" w:rsidRDefault="00CA329B" w:rsidP="00CA329B">
            <w:pPr>
              <w:pStyle w:val="Textoindependiente"/>
              <w:jc w:val="center"/>
              <w:rPr>
                <w:rFonts w:ascii="Trebuchet MS" w:hAnsi="Trebuchet MS" w:cs="Arial"/>
                <w:i w:val="0"/>
                <w:sz w:val="20"/>
                <w:lang w:val="es-ES"/>
              </w:rPr>
            </w:pPr>
            <w:r>
              <w:rPr>
                <w:rFonts w:ascii="Trebuchet MS" w:hAnsi="Trebuchet MS" w:cs="Arial"/>
                <w:i w:val="0"/>
                <w:sz w:val="20"/>
                <w:lang w:val="es-ES"/>
              </w:rPr>
              <w:t xml:space="preserve">14 participantes </w:t>
            </w:r>
          </w:p>
        </w:tc>
        <w:tc>
          <w:tcPr>
            <w:tcW w:w="2127" w:type="dxa"/>
          </w:tcPr>
          <w:p w:rsidR="00CA329B" w:rsidRPr="00500F3D" w:rsidRDefault="00CA329B" w:rsidP="00CA329B">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bl>
    <w:p w:rsidR="004F5E84" w:rsidRDefault="004F5E84" w:rsidP="00794942">
      <w:pPr>
        <w:outlineLvl w:val="0"/>
        <w:rPr>
          <w:rFonts w:ascii="Trebuchet MS" w:hAnsi="Trebuchet MS" w:cs="Arial"/>
          <w:color w:val="000000"/>
        </w:rPr>
      </w:pPr>
    </w:p>
    <w:p w:rsidR="00794942" w:rsidRDefault="004F5E84" w:rsidP="00794942">
      <w:pPr>
        <w:outlineLvl w:val="0"/>
        <w:rPr>
          <w:rFonts w:ascii="Trebuchet MS" w:hAnsi="Trebuchet MS" w:cs="Arial"/>
          <w:color w:val="000000"/>
        </w:rPr>
      </w:pPr>
      <w:r>
        <w:rPr>
          <w:rFonts w:ascii="Trebuchet MS" w:hAnsi="Trebuchet MS" w:cs="Arial"/>
          <w:color w:val="000000"/>
        </w:rPr>
        <w:t>Año</w:t>
      </w:r>
      <w:r w:rsidR="00794942">
        <w:rPr>
          <w:rFonts w:ascii="Trebuchet MS" w:hAnsi="Trebuchet MS" w:cs="Arial"/>
          <w:color w:val="000000"/>
        </w:rPr>
        <w:t xml:space="preserve"> 2018 </w:t>
      </w:r>
    </w:p>
    <w:tbl>
      <w:tblPr>
        <w:tblStyle w:val="Tablaconcuadrcula"/>
        <w:tblW w:w="0" w:type="auto"/>
        <w:tblInd w:w="250" w:type="dxa"/>
        <w:tblLook w:val="04A0" w:firstRow="1" w:lastRow="0" w:firstColumn="1" w:lastColumn="0" w:noHBand="0" w:noVBand="1"/>
      </w:tblPr>
      <w:tblGrid>
        <w:gridCol w:w="3544"/>
        <w:gridCol w:w="1984"/>
        <w:gridCol w:w="2835"/>
        <w:gridCol w:w="2127"/>
      </w:tblGrid>
      <w:tr w:rsidR="00CA329B" w:rsidTr="00221672">
        <w:tc>
          <w:tcPr>
            <w:tcW w:w="3544" w:type="dxa"/>
            <w:shd w:val="clear" w:color="auto" w:fill="FFFFCC"/>
          </w:tcPr>
          <w:p w:rsidR="00CA329B" w:rsidRPr="004518DA" w:rsidRDefault="00CA329B"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Capacitación</w:t>
            </w:r>
          </w:p>
        </w:tc>
        <w:tc>
          <w:tcPr>
            <w:tcW w:w="1984" w:type="dxa"/>
            <w:shd w:val="clear" w:color="auto" w:fill="FFFFCC"/>
          </w:tcPr>
          <w:p w:rsidR="00CA329B" w:rsidRPr="004518DA" w:rsidRDefault="00CA329B"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Fecha</w:t>
            </w:r>
          </w:p>
        </w:tc>
        <w:tc>
          <w:tcPr>
            <w:tcW w:w="2835" w:type="dxa"/>
            <w:shd w:val="clear" w:color="auto" w:fill="FFFFCC"/>
          </w:tcPr>
          <w:p w:rsidR="00CA329B" w:rsidRPr="004518DA" w:rsidRDefault="00CA329B"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Número de participantes</w:t>
            </w:r>
          </w:p>
        </w:tc>
        <w:tc>
          <w:tcPr>
            <w:tcW w:w="2127" w:type="dxa"/>
            <w:shd w:val="clear" w:color="auto" w:fill="FFFFCC"/>
          </w:tcPr>
          <w:p w:rsidR="00CA329B" w:rsidRPr="004518DA" w:rsidRDefault="00CA329B" w:rsidP="00221672">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Responsable</w:t>
            </w:r>
          </w:p>
        </w:tc>
      </w:tr>
      <w:tr w:rsidR="00CA329B" w:rsidTr="00221672">
        <w:tc>
          <w:tcPr>
            <w:tcW w:w="354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 xml:space="preserve">Ejercicios prácticos de primeros auxilios  </w:t>
            </w:r>
          </w:p>
        </w:tc>
        <w:tc>
          <w:tcPr>
            <w:tcW w:w="1984" w:type="dxa"/>
          </w:tcPr>
          <w:p w:rsidR="00CA329B" w:rsidRPr="00500F3D" w:rsidRDefault="00CF6828" w:rsidP="00CF6828">
            <w:pPr>
              <w:pStyle w:val="Textoindependiente"/>
              <w:rPr>
                <w:rFonts w:ascii="Trebuchet MS" w:hAnsi="Trebuchet MS" w:cs="Arial"/>
                <w:i w:val="0"/>
                <w:sz w:val="20"/>
                <w:lang w:val="es-ES"/>
              </w:rPr>
            </w:pPr>
            <w:r>
              <w:rPr>
                <w:rFonts w:ascii="Trebuchet MS" w:hAnsi="Trebuchet MS" w:cs="Arial"/>
                <w:i w:val="0"/>
                <w:sz w:val="20"/>
                <w:lang w:val="es-ES"/>
              </w:rPr>
              <w:t>Abril</w:t>
            </w:r>
          </w:p>
        </w:tc>
        <w:tc>
          <w:tcPr>
            <w:tcW w:w="2835" w:type="dxa"/>
          </w:tcPr>
          <w:p w:rsidR="00CA329B" w:rsidRPr="00500F3D" w:rsidRDefault="00CF6828" w:rsidP="00221672">
            <w:pPr>
              <w:pStyle w:val="Textoindependiente"/>
              <w:jc w:val="center"/>
              <w:rPr>
                <w:rFonts w:ascii="Trebuchet MS" w:hAnsi="Trebuchet MS" w:cs="Arial"/>
                <w:i w:val="0"/>
                <w:sz w:val="20"/>
                <w:lang w:val="es-ES"/>
              </w:rPr>
            </w:pPr>
            <w:r>
              <w:rPr>
                <w:rFonts w:ascii="Trebuchet MS" w:hAnsi="Trebuchet MS" w:cs="Arial"/>
                <w:i w:val="0"/>
                <w:sz w:val="20"/>
                <w:lang w:val="es-ES"/>
              </w:rPr>
              <w:t>20</w:t>
            </w:r>
          </w:p>
        </w:tc>
        <w:tc>
          <w:tcPr>
            <w:tcW w:w="2127"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 xml:space="preserve">Talento Humano </w:t>
            </w:r>
          </w:p>
        </w:tc>
      </w:tr>
      <w:tr w:rsidR="00CA329B" w:rsidTr="00221672">
        <w:tc>
          <w:tcPr>
            <w:tcW w:w="354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 xml:space="preserve">Ejercicios prácticos de técnicas de evacuación </w:t>
            </w:r>
          </w:p>
        </w:tc>
        <w:tc>
          <w:tcPr>
            <w:tcW w:w="198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Junio</w:t>
            </w:r>
          </w:p>
        </w:tc>
        <w:tc>
          <w:tcPr>
            <w:tcW w:w="2835" w:type="dxa"/>
          </w:tcPr>
          <w:p w:rsidR="00CA329B" w:rsidRPr="00500F3D" w:rsidRDefault="00CF6828" w:rsidP="00221672">
            <w:pPr>
              <w:pStyle w:val="Textoindependiente"/>
              <w:jc w:val="center"/>
              <w:rPr>
                <w:rFonts w:ascii="Trebuchet MS" w:hAnsi="Trebuchet MS" w:cs="Arial"/>
                <w:i w:val="0"/>
                <w:sz w:val="20"/>
                <w:lang w:val="es-ES"/>
              </w:rPr>
            </w:pPr>
            <w:r>
              <w:rPr>
                <w:rFonts w:ascii="Trebuchet MS" w:hAnsi="Trebuchet MS" w:cs="Arial"/>
                <w:i w:val="0"/>
                <w:sz w:val="20"/>
                <w:lang w:val="es-ES"/>
              </w:rPr>
              <w:t>20</w:t>
            </w:r>
          </w:p>
        </w:tc>
        <w:tc>
          <w:tcPr>
            <w:tcW w:w="2127"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Talento Humano</w:t>
            </w:r>
          </w:p>
        </w:tc>
      </w:tr>
      <w:tr w:rsidR="00CA329B" w:rsidTr="00221672">
        <w:tc>
          <w:tcPr>
            <w:tcW w:w="354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 xml:space="preserve">Ejercicios prácticos de extinción de incendios </w:t>
            </w:r>
          </w:p>
        </w:tc>
        <w:tc>
          <w:tcPr>
            <w:tcW w:w="198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 xml:space="preserve">Agosto </w:t>
            </w:r>
          </w:p>
        </w:tc>
        <w:tc>
          <w:tcPr>
            <w:tcW w:w="2835" w:type="dxa"/>
          </w:tcPr>
          <w:p w:rsidR="00CA329B" w:rsidRPr="00500F3D" w:rsidRDefault="00CF6828" w:rsidP="00221672">
            <w:pPr>
              <w:pStyle w:val="Textoindependiente"/>
              <w:jc w:val="center"/>
              <w:rPr>
                <w:rFonts w:ascii="Trebuchet MS" w:hAnsi="Trebuchet MS" w:cs="Arial"/>
                <w:i w:val="0"/>
                <w:sz w:val="20"/>
                <w:lang w:val="es-ES"/>
              </w:rPr>
            </w:pPr>
            <w:r>
              <w:rPr>
                <w:rFonts w:ascii="Trebuchet MS" w:hAnsi="Trebuchet MS" w:cs="Arial"/>
                <w:i w:val="0"/>
                <w:sz w:val="20"/>
                <w:lang w:val="es-ES"/>
              </w:rPr>
              <w:t>20</w:t>
            </w:r>
          </w:p>
        </w:tc>
        <w:tc>
          <w:tcPr>
            <w:tcW w:w="2127"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Talento Humano</w:t>
            </w:r>
          </w:p>
        </w:tc>
      </w:tr>
      <w:tr w:rsidR="00CA329B" w:rsidTr="00221672">
        <w:tc>
          <w:tcPr>
            <w:tcW w:w="3544" w:type="dxa"/>
          </w:tcPr>
          <w:p w:rsidR="00CA329B" w:rsidRPr="00500F3D" w:rsidRDefault="00135D03" w:rsidP="00221672">
            <w:pPr>
              <w:pStyle w:val="Textoindependiente"/>
              <w:rPr>
                <w:rFonts w:ascii="Trebuchet MS" w:hAnsi="Trebuchet MS" w:cs="Arial"/>
                <w:i w:val="0"/>
                <w:sz w:val="20"/>
                <w:lang w:val="es-ES"/>
              </w:rPr>
            </w:pPr>
            <w:r>
              <w:rPr>
                <w:rFonts w:ascii="Trebuchet MS" w:hAnsi="Trebuchet MS" w:cs="Arial"/>
                <w:i w:val="0"/>
                <w:sz w:val="20"/>
                <w:lang w:val="es-ES"/>
              </w:rPr>
              <w:t>Capacitación teórica</w:t>
            </w:r>
            <w:r w:rsidR="00CF6828">
              <w:rPr>
                <w:rFonts w:ascii="Trebuchet MS" w:hAnsi="Trebuchet MS" w:cs="Arial"/>
                <w:i w:val="0"/>
                <w:sz w:val="20"/>
                <w:lang w:val="es-ES"/>
              </w:rPr>
              <w:t xml:space="preserve"> practica Brigadista por un día </w:t>
            </w:r>
          </w:p>
        </w:tc>
        <w:tc>
          <w:tcPr>
            <w:tcW w:w="198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 xml:space="preserve">Julio </w:t>
            </w:r>
          </w:p>
        </w:tc>
        <w:tc>
          <w:tcPr>
            <w:tcW w:w="2835" w:type="dxa"/>
          </w:tcPr>
          <w:p w:rsidR="00CA329B" w:rsidRPr="00500F3D" w:rsidRDefault="00CF6828" w:rsidP="00221672">
            <w:pPr>
              <w:pStyle w:val="Textoindependiente"/>
              <w:jc w:val="center"/>
              <w:rPr>
                <w:rFonts w:ascii="Trebuchet MS" w:hAnsi="Trebuchet MS" w:cs="Arial"/>
                <w:i w:val="0"/>
                <w:sz w:val="20"/>
                <w:lang w:val="es-ES"/>
              </w:rPr>
            </w:pPr>
            <w:r>
              <w:rPr>
                <w:rFonts w:ascii="Trebuchet MS" w:hAnsi="Trebuchet MS" w:cs="Arial"/>
                <w:i w:val="0"/>
                <w:sz w:val="20"/>
                <w:lang w:val="es-ES"/>
              </w:rPr>
              <w:t>20</w:t>
            </w:r>
          </w:p>
        </w:tc>
        <w:tc>
          <w:tcPr>
            <w:tcW w:w="2127"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Talento Humano</w:t>
            </w:r>
          </w:p>
        </w:tc>
      </w:tr>
      <w:tr w:rsidR="00CA329B" w:rsidTr="00221672">
        <w:tc>
          <w:tcPr>
            <w:tcW w:w="354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 xml:space="preserve">Sistema Comando de incidentes </w:t>
            </w:r>
          </w:p>
        </w:tc>
        <w:tc>
          <w:tcPr>
            <w:tcW w:w="1984"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Mayo</w:t>
            </w:r>
          </w:p>
        </w:tc>
        <w:tc>
          <w:tcPr>
            <w:tcW w:w="2835" w:type="dxa"/>
          </w:tcPr>
          <w:p w:rsidR="00CA329B" w:rsidRPr="00500F3D" w:rsidRDefault="00CF6828" w:rsidP="00221672">
            <w:pPr>
              <w:pStyle w:val="Textoindependiente"/>
              <w:jc w:val="center"/>
              <w:rPr>
                <w:rFonts w:ascii="Trebuchet MS" w:hAnsi="Trebuchet MS" w:cs="Arial"/>
                <w:i w:val="0"/>
                <w:sz w:val="20"/>
                <w:lang w:val="es-ES"/>
              </w:rPr>
            </w:pPr>
            <w:r>
              <w:rPr>
                <w:rFonts w:ascii="Trebuchet MS" w:hAnsi="Trebuchet MS" w:cs="Arial"/>
                <w:i w:val="0"/>
                <w:sz w:val="20"/>
                <w:lang w:val="es-ES"/>
              </w:rPr>
              <w:t>4</w:t>
            </w:r>
          </w:p>
        </w:tc>
        <w:tc>
          <w:tcPr>
            <w:tcW w:w="2127" w:type="dxa"/>
          </w:tcPr>
          <w:p w:rsidR="00CA329B" w:rsidRPr="00500F3D" w:rsidRDefault="00CF6828" w:rsidP="00221672">
            <w:pPr>
              <w:pStyle w:val="Textoindependiente"/>
              <w:rPr>
                <w:rFonts w:ascii="Trebuchet MS" w:hAnsi="Trebuchet MS" w:cs="Arial"/>
                <w:i w:val="0"/>
                <w:sz w:val="20"/>
                <w:lang w:val="es-ES"/>
              </w:rPr>
            </w:pPr>
            <w:r>
              <w:rPr>
                <w:rFonts w:ascii="Trebuchet MS" w:hAnsi="Trebuchet MS" w:cs="Arial"/>
                <w:i w:val="0"/>
                <w:sz w:val="20"/>
                <w:lang w:val="es-ES"/>
              </w:rPr>
              <w:t>Talento Humano</w:t>
            </w:r>
          </w:p>
        </w:tc>
      </w:tr>
      <w:tr w:rsidR="00CF6828" w:rsidTr="00221672">
        <w:tc>
          <w:tcPr>
            <w:tcW w:w="3544" w:type="dxa"/>
          </w:tcPr>
          <w:p w:rsidR="00CF6828" w:rsidRPr="00A21057" w:rsidRDefault="00135D03" w:rsidP="00CF6828">
            <w:pPr>
              <w:jc w:val="both"/>
              <w:rPr>
                <w:rFonts w:ascii="Trebuchet MS" w:hAnsi="Trebuchet MS" w:cs="Arial"/>
              </w:rPr>
            </w:pPr>
            <w:r>
              <w:rPr>
                <w:rFonts w:ascii="Trebuchet MS" w:hAnsi="Trebuchet MS" w:cs="Arial"/>
              </w:rPr>
              <w:t>Capacitación teórica</w:t>
            </w:r>
            <w:r w:rsidR="00CF6828">
              <w:rPr>
                <w:rFonts w:ascii="Trebuchet MS" w:hAnsi="Trebuchet MS" w:cs="Arial"/>
              </w:rPr>
              <w:t xml:space="preserve"> practica </w:t>
            </w:r>
            <w:r w:rsidR="00CF6828" w:rsidRPr="00A21057">
              <w:rPr>
                <w:rFonts w:ascii="Trebuchet MS" w:hAnsi="Trebuchet MS" w:cs="Arial"/>
              </w:rPr>
              <w:t>Soporte Vital Básico (BLS)</w:t>
            </w:r>
            <w:r w:rsidR="00CF6828">
              <w:rPr>
                <w:rFonts w:ascii="Trebuchet MS" w:hAnsi="Trebuchet MS" w:cs="Arial"/>
              </w:rPr>
              <w:t xml:space="preserve"> </w:t>
            </w:r>
          </w:p>
        </w:tc>
        <w:tc>
          <w:tcPr>
            <w:tcW w:w="1984" w:type="dxa"/>
          </w:tcPr>
          <w:p w:rsidR="00CF6828" w:rsidRPr="00500F3D" w:rsidRDefault="00CF6828" w:rsidP="00CF6828">
            <w:pPr>
              <w:pStyle w:val="Textoindependiente"/>
              <w:rPr>
                <w:rFonts w:ascii="Trebuchet MS" w:hAnsi="Trebuchet MS" w:cs="Arial"/>
                <w:i w:val="0"/>
                <w:sz w:val="20"/>
                <w:lang w:val="es-ES"/>
              </w:rPr>
            </w:pPr>
            <w:r>
              <w:rPr>
                <w:rFonts w:ascii="Trebuchet MS" w:hAnsi="Trebuchet MS" w:cs="Arial"/>
                <w:i w:val="0"/>
                <w:sz w:val="20"/>
                <w:lang w:val="es-ES"/>
              </w:rPr>
              <w:t xml:space="preserve">Septiembre </w:t>
            </w:r>
          </w:p>
        </w:tc>
        <w:tc>
          <w:tcPr>
            <w:tcW w:w="2835" w:type="dxa"/>
          </w:tcPr>
          <w:p w:rsidR="00CF6828" w:rsidRPr="00500F3D" w:rsidRDefault="00CF6828" w:rsidP="00CF6828">
            <w:pPr>
              <w:pStyle w:val="Textoindependiente"/>
              <w:jc w:val="center"/>
              <w:rPr>
                <w:rFonts w:ascii="Trebuchet MS" w:hAnsi="Trebuchet MS" w:cs="Arial"/>
                <w:i w:val="0"/>
                <w:sz w:val="20"/>
                <w:lang w:val="es-ES"/>
              </w:rPr>
            </w:pPr>
            <w:r>
              <w:rPr>
                <w:rFonts w:ascii="Trebuchet MS" w:hAnsi="Trebuchet MS" w:cs="Arial"/>
                <w:i w:val="0"/>
                <w:sz w:val="20"/>
                <w:lang w:val="es-ES"/>
              </w:rPr>
              <w:t>20</w:t>
            </w:r>
          </w:p>
        </w:tc>
        <w:tc>
          <w:tcPr>
            <w:tcW w:w="2127" w:type="dxa"/>
          </w:tcPr>
          <w:p w:rsidR="00CF6828" w:rsidRPr="00500F3D" w:rsidRDefault="00CF6828" w:rsidP="00CF6828">
            <w:pPr>
              <w:pStyle w:val="Textoindependiente"/>
              <w:rPr>
                <w:rFonts w:ascii="Trebuchet MS" w:hAnsi="Trebuchet MS" w:cs="Arial"/>
                <w:i w:val="0"/>
                <w:sz w:val="20"/>
                <w:lang w:val="es-ES"/>
              </w:rPr>
            </w:pPr>
            <w:r>
              <w:rPr>
                <w:rFonts w:ascii="Trebuchet MS" w:hAnsi="Trebuchet MS" w:cs="Arial"/>
                <w:i w:val="0"/>
                <w:sz w:val="20"/>
                <w:lang w:val="es-ES"/>
              </w:rPr>
              <w:t xml:space="preserve">Secretaria Distrital de Salud </w:t>
            </w:r>
          </w:p>
        </w:tc>
      </w:tr>
    </w:tbl>
    <w:p w:rsidR="00794942" w:rsidRPr="0066246B" w:rsidRDefault="00794942" w:rsidP="00CF6828">
      <w:pPr>
        <w:pStyle w:val="Listaconvietas"/>
        <w:numPr>
          <w:ilvl w:val="0"/>
          <w:numId w:val="0"/>
        </w:numPr>
        <w:rPr>
          <w:rFonts w:ascii="Trebuchet MS" w:hAnsi="Trebuchet MS" w:cs="Arial"/>
          <w:szCs w:val="24"/>
        </w:rPr>
      </w:pPr>
    </w:p>
    <w:p w:rsidR="00794942" w:rsidRDefault="004F5E84" w:rsidP="00794942">
      <w:pPr>
        <w:outlineLvl w:val="0"/>
        <w:rPr>
          <w:rFonts w:ascii="Trebuchet MS" w:hAnsi="Trebuchet MS" w:cs="Arial"/>
          <w:color w:val="000000"/>
        </w:rPr>
      </w:pPr>
      <w:r>
        <w:rPr>
          <w:rFonts w:ascii="Trebuchet MS" w:hAnsi="Trebuchet MS" w:cs="Arial"/>
          <w:color w:val="000000"/>
        </w:rPr>
        <w:t>Proyección 2019</w:t>
      </w:r>
    </w:p>
    <w:tbl>
      <w:tblPr>
        <w:tblStyle w:val="Tablaconcuadrcula"/>
        <w:tblW w:w="0" w:type="auto"/>
        <w:tblInd w:w="250" w:type="dxa"/>
        <w:tblLook w:val="04A0" w:firstRow="1" w:lastRow="0" w:firstColumn="1" w:lastColumn="0" w:noHBand="0" w:noVBand="1"/>
      </w:tblPr>
      <w:tblGrid>
        <w:gridCol w:w="3544"/>
        <w:gridCol w:w="1984"/>
        <w:gridCol w:w="2835"/>
        <w:gridCol w:w="2127"/>
      </w:tblGrid>
      <w:tr w:rsidR="004F5E84" w:rsidRPr="004518DA" w:rsidTr="00292D1B">
        <w:tc>
          <w:tcPr>
            <w:tcW w:w="3544" w:type="dxa"/>
            <w:shd w:val="clear" w:color="auto" w:fill="FFFFCC"/>
          </w:tcPr>
          <w:p w:rsidR="004F5E84" w:rsidRPr="004518DA" w:rsidRDefault="004F5E84" w:rsidP="00292D1B">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Capacitación</w:t>
            </w:r>
          </w:p>
        </w:tc>
        <w:tc>
          <w:tcPr>
            <w:tcW w:w="1984" w:type="dxa"/>
            <w:shd w:val="clear" w:color="auto" w:fill="FFFFCC"/>
          </w:tcPr>
          <w:p w:rsidR="004F5E84" w:rsidRPr="004518DA" w:rsidRDefault="004F5E84" w:rsidP="00292D1B">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Fecha</w:t>
            </w:r>
          </w:p>
        </w:tc>
        <w:tc>
          <w:tcPr>
            <w:tcW w:w="2835" w:type="dxa"/>
            <w:shd w:val="clear" w:color="auto" w:fill="FFFFCC"/>
          </w:tcPr>
          <w:p w:rsidR="004F5E84" w:rsidRPr="004518DA" w:rsidRDefault="004F5E84" w:rsidP="00292D1B">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Número de participantes</w:t>
            </w:r>
          </w:p>
        </w:tc>
        <w:tc>
          <w:tcPr>
            <w:tcW w:w="2127" w:type="dxa"/>
            <w:shd w:val="clear" w:color="auto" w:fill="FFFFCC"/>
          </w:tcPr>
          <w:p w:rsidR="004F5E84" w:rsidRPr="004518DA" w:rsidRDefault="004F5E84" w:rsidP="00292D1B">
            <w:pPr>
              <w:pStyle w:val="Textoindependiente"/>
              <w:jc w:val="center"/>
              <w:rPr>
                <w:rFonts w:ascii="Trebuchet MS" w:hAnsi="Trebuchet MS" w:cs="Arial"/>
                <w:b/>
                <w:i w:val="0"/>
                <w:sz w:val="22"/>
                <w:szCs w:val="22"/>
                <w:lang w:val="es-ES"/>
              </w:rPr>
            </w:pPr>
            <w:r w:rsidRPr="004518DA">
              <w:rPr>
                <w:rFonts w:ascii="Trebuchet MS" w:hAnsi="Trebuchet MS" w:cs="Arial"/>
                <w:b/>
                <w:i w:val="0"/>
                <w:sz w:val="22"/>
                <w:szCs w:val="22"/>
                <w:lang w:val="es-ES"/>
              </w:rPr>
              <w:t>Responsable</w:t>
            </w:r>
          </w:p>
        </w:tc>
      </w:tr>
      <w:tr w:rsidR="004F5E84" w:rsidRPr="00292D1B" w:rsidTr="00292D1B">
        <w:trPr>
          <w:trHeight w:val="546"/>
        </w:trPr>
        <w:tc>
          <w:tcPr>
            <w:tcW w:w="3544" w:type="dxa"/>
          </w:tcPr>
          <w:p w:rsidR="004F5E84"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Capacitación en planes de emergencias y contingencias</w:t>
            </w:r>
          </w:p>
        </w:tc>
        <w:tc>
          <w:tcPr>
            <w:tcW w:w="1984" w:type="dxa"/>
          </w:tcPr>
          <w:p w:rsidR="004F5E84"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Octubre</w:t>
            </w:r>
            <w:r>
              <w:rPr>
                <w:rFonts w:ascii="Trebuchet MS" w:hAnsi="Trebuchet MS" w:cs="Arial"/>
                <w:i w:val="0"/>
                <w:sz w:val="20"/>
                <w:lang w:val="es-ES"/>
              </w:rPr>
              <w:t xml:space="preserve"> 2019</w:t>
            </w:r>
          </w:p>
        </w:tc>
        <w:tc>
          <w:tcPr>
            <w:tcW w:w="2835" w:type="dxa"/>
          </w:tcPr>
          <w:p w:rsidR="004F5E84" w:rsidRPr="00292D1B" w:rsidRDefault="00292D1B" w:rsidP="00292D1B">
            <w:pPr>
              <w:pStyle w:val="Textoindependiente"/>
              <w:jc w:val="center"/>
              <w:rPr>
                <w:rFonts w:ascii="Trebuchet MS" w:hAnsi="Trebuchet MS" w:cs="Arial"/>
                <w:i w:val="0"/>
                <w:sz w:val="20"/>
                <w:lang w:val="es-ES"/>
              </w:rPr>
            </w:pPr>
            <w:r w:rsidRPr="00292D1B">
              <w:rPr>
                <w:rFonts w:ascii="Trebuchet MS" w:hAnsi="Trebuchet MS" w:cs="Arial"/>
                <w:i w:val="0"/>
                <w:sz w:val="20"/>
                <w:lang w:val="es-ES"/>
              </w:rPr>
              <w:t xml:space="preserve">De acuerdo a invitación </w:t>
            </w:r>
          </w:p>
        </w:tc>
        <w:tc>
          <w:tcPr>
            <w:tcW w:w="2127" w:type="dxa"/>
          </w:tcPr>
          <w:p w:rsidR="004F5E84" w:rsidRPr="00292D1B" w:rsidRDefault="004F5E84" w:rsidP="00292D1B">
            <w:pPr>
              <w:pStyle w:val="Textoindependiente"/>
              <w:rPr>
                <w:rFonts w:ascii="Trebuchet MS" w:hAnsi="Trebuchet MS" w:cs="Arial"/>
                <w:i w:val="0"/>
                <w:sz w:val="20"/>
                <w:lang w:val="es-ES"/>
              </w:rPr>
            </w:pPr>
            <w:r w:rsidRPr="00292D1B">
              <w:rPr>
                <w:rFonts w:ascii="Trebuchet MS" w:hAnsi="Trebuchet MS" w:cs="Arial"/>
                <w:i w:val="0"/>
                <w:sz w:val="20"/>
                <w:lang w:val="es-ES"/>
              </w:rPr>
              <w:t xml:space="preserve">Talento Humano </w:t>
            </w:r>
          </w:p>
        </w:tc>
      </w:tr>
      <w:tr w:rsidR="00292D1B" w:rsidRPr="00292D1B" w:rsidTr="00292D1B">
        <w:tc>
          <w:tcPr>
            <w:tcW w:w="354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Capacitación en Sistema Comando Incidentes</w:t>
            </w:r>
          </w:p>
        </w:tc>
        <w:tc>
          <w:tcPr>
            <w:tcW w:w="198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Julio</w:t>
            </w:r>
            <w:r>
              <w:rPr>
                <w:rFonts w:ascii="Trebuchet MS" w:hAnsi="Trebuchet MS" w:cs="Arial"/>
                <w:i w:val="0"/>
                <w:sz w:val="20"/>
                <w:lang w:val="es-ES"/>
              </w:rPr>
              <w:t xml:space="preserve"> 2019</w:t>
            </w:r>
          </w:p>
        </w:tc>
        <w:tc>
          <w:tcPr>
            <w:tcW w:w="2835" w:type="dxa"/>
          </w:tcPr>
          <w:p w:rsidR="00292D1B" w:rsidRPr="00292D1B" w:rsidRDefault="00292D1B" w:rsidP="00292D1B">
            <w:pPr>
              <w:jc w:val="center"/>
              <w:rPr>
                <w:rFonts w:ascii="Trebuchet MS" w:hAnsi="Trebuchet MS" w:cs="Arial"/>
                <w:sz w:val="20"/>
                <w:szCs w:val="20"/>
              </w:rPr>
            </w:pPr>
            <w:r w:rsidRPr="00292D1B">
              <w:rPr>
                <w:rFonts w:ascii="Trebuchet MS" w:hAnsi="Trebuchet MS" w:cs="Arial"/>
                <w:sz w:val="20"/>
                <w:szCs w:val="20"/>
              </w:rPr>
              <w:t>De acuerdo a invitación</w:t>
            </w:r>
          </w:p>
        </w:tc>
        <w:tc>
          <w:tcPr>
            <w:tcW w:w="2127"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Talento Humano</w:t>
            </w:r>
          </w:p>
        </w:tc>
      </w:tr>
      <w:tr w:rsidR="00292D1B" w:rsidRPr="00292D1B" w:rsidTr="00292D1B">
        <w:tc>
          <w:tcPr>
            <w:tcW w:w="354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 xml:space="preserve">Capacitación teórica practica Brigadista por un día </w:t>
            </w:r>
          </w:p>
        </w:tc>
        <w:tc>
          <w:tcPr>
            <w:tcW w:w="198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Octubre</w:t>
            </w:r>
            <w:r>
              <w:rPr>
                <w:rFonts w:ascii="Trebuchet MS" w:hAnsi="Trebuchet MS" w:cs="Arial"/>
                <w:i w:val="0"/>
                <w:sz w:val="20"/>
                <w:lang w:val="es-ES"/>
              </w:rPr>
              <w:t xml:space="preserve"> 2019</w:t>
            </w:r>
          </w:p>
        </w:tc>
        <w:tc>
          <w:tcPr>
            <w:tcW w:w="2835" w:type="dxa"/>
          </w:tcPr>
          <w:p w:rsidR="00292D1B" w:rsidRPr="00292D1B" w:rsidRDefault="00292D1B" w:rsidP="00292D1B">
            <w:pPr>
              <w:jc w:val="center"/>
              <w:rPr>
                <w:rFonts w:ascii="Trebuchet MS" w:hAnsi="Trebuchet MS" w:cs="Arial"/>
                <w:sz w:val="20"/>
                <w:szCs w:val="20"/>
              </w:rPr>
            </w:pPr>
            <w:r w:rsidRPr="00292D1B">
              <w:rPr>
                <w:rFonts w:ascii="Trebuchet MS" w:hAnsi="Trebuchet MS" w:cs="Arial"/>
                <w:sz w:val="20"/>
                <w:szCs w:val="20"/>
              </w:rPr>
              <w:t>De acuerdo a invitación</w:t>
            </w:r>
          </w:p>
        </w:tc>
        <w:tc>
          <w:tcPr>
            <w:tcW w:w="2127"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Talento Humano</w:t>
            </w:r>
          </w:p>
        </w:tc>
      </w:tr>
      <w:tr w:rsidR="00292D1B" w:rsidRPr="00292D1B" w:rsidTr="00292D1B">
        <w:tc>
          <w:tcPr>
            <w:tcW w:w="354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Capacitación en equipos de extinción de incendios</w:t>
            </w:r>
          </w:p>
        </w:tc>
        <w:tc>
          <w:tcPr>
            <w:tcW w:w="198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Julio</w:t>
            </w:r>
            <w:r>
              <w:rPr>
                <w:rFonts w:ascii="Trebuchet MS" w:hAnsi="Trebuchet MS" w:cs="Arial"/>
                <w:i w:val="0"/>
                <w:sz w:val="20"/>
                <w:lang w:val="es-ES"/>
              </w:rPr>
              <w:t xml:space="preserve"> 2019</w:t>
            </w:r>
          </w:p>
        </w:tc>
        <w:tc>
          <w:tcPr>
            <w:tcW w:w="2835" w:type="dxa"/>
          </w:tcPr>
          <w:p w:rsidR="00292D1B" w:rsidRPr="00292D1B" w:rsidRDefault="00292D1B" w:rsidP="00292D1B">
            <w:pPr>
              <w:jc w:val="center"/>
              <w:rPr>
                <w:rFonts w:ascii="Trebuchet MS" w:hAnsi="Trebuchet MS" w:cs="Arial"/>
                <w:sz w:val="20"/>
                <w:szCs w:val="20"/>
              </w:rPr>
            </w:pPr>
            <w:r w:rsidRPr="00292D1B">
              <w:rPr>
                <w:rFonts w:ascii="Trebuchet MS" w:hAnsi="Trebuchet MS" w:cs="Arial"/>
                <w:sz w:val="20"/>
                <w:szCs w:val="20"/>
              </w:rPr>
              <w:t>De acuerdo a invitación</w:t>
            </w:r>
          </w:p>
        </w:tc>
        <w:tc>
          <w:tcPr>
            <w:tcW w:w="2127"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Talento Humano</w:t>
            </w:r>
          </w:p>
        </w:tc>
      </w:tr>
      <w:tr w:rsidR="00292D1B" w:rsidRPr="00500F3D" w:rsidTr="00292D1B">
        <w:tc>
          <w:tcPr>
            <w:tcW w:w="354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Capacitación en primeros auxilios</w:t>
            </w:r>
          </w:p>
        </w:tc>
        <w:tc>
          <w:tcPr>
            <w:tcW w:w="1984" w:type="dxa"/>
          </w:tcPr>
          <w:p w:rsidR="00292D1B" w:rsidRP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 xml:space="preserve">Octubre </w:t>
            </w:r>
            <w:r>
              <w:rPr>
                <w:rFonts w:ascii="Trebuchet MS" w:hAnsi="Trebuchet MS" w:cs="Arial"/>
                <w:i w:val="0"/>
                <w:sz w:val="20"/>
                <w:lang w:val="es-ES"/>
              </w:rPr>
              <w:t xml:space="preserve"> 2019</w:t>
            </w:r>
          </w:p>
        </w:tc>
        <w:tc>
          <w:tcPr>
            <w:tcW w:w="2835" w:type="dxa"/>
          </w:tcPr>
          <w:p w:rsidR="00292D1B" w:rsidRPr="00292D1B" w:rsidRDefault="00292D1B" w:rsidP="00292D1B">
            <w:pPr>
              <w:jc w:val="center"/>
              <w:rPr>
                <w:rFonts w:ascii="Trebuchet MS" w:hAnsi="Trebuchet MS" w:cs="Arial"/>
                <w:sz w:val="20"/>
                <w:szCs w:val="20"/>
              </w:rPr>
            </w:pPr>
            <w:r w:rsidRPr="00292D1B">
              <w:rPr>
                <w:rFonts w:ascii="Trebuchet MS" w:hAnsi="Trebuchet MS" w:cs="Arial"/>
                <w:sz w:val="20"/>
                <w:szCs w:val="20"/>
              </w:rPr>
              <w:t>De acuerdo a invitación</w:t>
            </w:r>
          </w:p>
        </w:tc>
        <w:tc>
          <w:tcPr>
            <w:tcW w:w="2127" w:type="dxa"/>
          </w:tcPr>
          <w:p w:rsidR="00292D1B" w:rsidRDefault="00292D1B" w:rsidP="00292D1B">
            <w:pPr>
              <w:pStyle w:val="Textoindependiente"/>
              <w:rPr>
                <w:rFonts w:ascii="Trebuchet MS" w:hAnsi="Trebuchet MS" w:cs="Arial"/>
                <w:i w:val="0"/>
                <w:sz w:val="20"/>
                <w:lang w:val="es-ES"/>
              </w:rPr>
            </w:pPr>
            <w:r w:rsidRPr="00292D1B">
              <w:rPr>
                <w:rFonts w:ascii="Trebuchet MS" w:hAnsi="Trebuchet MS" w:cs="Arial"/>
                <w:i w:val="0"/>
                <w:sz w:val="20"/>
                <w:lang w:val="es-ES"/>
              </w:rPr>
              <w:t>Talento Humano</w:t>
            </w:r>
          </w:p>
          <w:p w:rsidR="00292D1B" w:rsidRPr="00292D1B" w:rsidRDefault="00292D1B" w:rsidP="00292D1B">
            <w:pPr>
              <w:pStyle w:val="Textoindependiente"/>
              <w:rPr>
                <w:rFonts w:ascii="Trebuchet MS" w:hAnsi="Trebuchet MS" w:cs="Arial"/>
                <w:i w:val="0"/>
                <w:sz w:val="20"/>
                <w:lang w:val="es-ES"/>
              </w:rPr>
            </w:pPr>
          </w:p>
        </w:tc>
      </w:tr>
    </w:tbl>
    <w:p w:rsidR="004F5E84" w:rsidRPr="00A67517" w:rsidRDefault="004F5E84" w:rsidP="00794942">
      <w:pPr>
        <w:outlineLvl w:val="0"/>
        <w:rPr>
          <w:rFonts w:ascii="Trebuchet MS" w:hAnsi="Trebuchet MS" w:cs="Arial"/>
          <w:color w:val="000000"/>
        </w:rPr>
      </w:pPr>
    </w:p>
    <w:sectPr w:rsidR="004F5E84" w:rsidRPr="00A67517" w:rsidSect="00552920">
      <w:headerReference w:type="default" r:id="rId33"/>
      <w:footerReference w:type="default" r:id="rId34"/>
      <w:pgSz w:w="12240" w:h="15840"/>
      <w:pgMar w:top="426" w:right="758" w:bottom="1135" w:left="709" w:header="708" w:footer="0" w:gutter="0"/>
      <w:pgBorders>
        <w:top w:val="single" w:sz="4" w:space="0" w:color="auto"/>
        <w:left w:val="single" w:sz="4" w:space="4" w:color="auto"/>
        <w:bottom w:val="single" w:sz="4" w:space="30" w:color="auto"/>
        <w:right w:val="single" w:sz="4" w:space="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3FF6" w:rsidRDefault="00393FF6" w:rsidP="00D35DC5">
      <w:pPr>
        <w:spacing w:after="0" w:line="240" w:lineRule="auto"/>
      </w:pPr>
      <w:r>
        <w:separator/>
      </w:r>
    </w:p>
  </w:endnote>
  <w:endnote w:type="continuationSeparator" w:id="0">
    <w:p w:rsidR="00393FF6" w:rsidRDefault="00393FF6" w:rsidP="00D35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Egyptian505 Lt BT">
    <w:altName w:val="Egyptian505 Lt B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3FF6" w:rsidRDefault="00393FF6" w:rsidP="0078109A">
    <w:pPr>
      <w:pStyle w:val="Piedepgina"/>
      <w:rPr>
        <w:sz w:val="16"/>
      </w:rPr>
    </w:pPr>
  </w:p>
  <w:p w:rsidR="00393FF6" w:rsidRDefault="00393FF6" w:rsidP="0078109A">
    <w:pPr>
      <w:pStyle w:val="Piedepgina"/>
      <w:rPr>
        <w:sz w:val="16"/>
      </w:rPr>
    </w:pPr>
  </w:p>
  <w:p w:rsidR="00393FF6" w:rsidRDefault="00393FF6" w:rsidP="0078109A">
    <w:pPr>
      <w:pStyle w:val="Piedepgina"/>
      <w:rPr>
        <w:sz w:val="16"/>
      </w:rPr>
    </w:pPr>
  </w:p>
  <w:p w:rsidR="00393FF6" w:rsidRPr="00250C04" w:rsidRDefault="00393FF6" w:rsidP="0078109A">
    <w:pPr>
      <w:pStyle w:val="Piedepgina"/>
      <w:jc w:val="center"/>
      <w:rPr>
        <w:sz w:val="20"/>
      </w:rPr>
    </w:pPr>
    <w:r w:rsidRPr="00250C04">
      <w:rPr>
        <w:sz w:val="16"/>
      </w:rPr>
      <w:t>Código: 127-FORDE-04                                            Versión 1                                                 Vigencia desde: 28/04/2014</w:t>
    </w:r>
  </w:p>
  <w:p w:rsidR="00393FF6" w:rsidRPr="002277DC" w:rsidRDefault="00393FF6" w:rsidP="0078109A">
    <w:pPr>
      <w:pStyle w:val="Piedepgina"/>
    </w:pPr>
  </w:p>
  <w:p w:rsidR="00393FF6" w:rsidRDefault="00393F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3FF6" w:rsidRDefault="00393FF6" w:rsidP="00D35DC5">
      <w:pPr>
        <w:spacing w:after="0" w:line="240" w:lineRule="auto"/>
      </w:pPr>
      <w:r>
        <w:separator/>
      </w:r>
    </w:p>
  </w:footnote>
  <w:footnote w:type="continuationSeparator" w:id="0">
    <w:p w:rsidR="00393FF6" w:rsidRDefault="00393FF6" w:rsidP="00D35DC5">
      <w:pPr>
        <w:spacing w:after="0" w:line="240" w:lineRule="auto"/>
      </w:pPr>
      <w:r>
        <w:continuationSeparator/>
      </w:r>
    </w:p>
  </w:footnote>
  <w:footnote w:id="1">
    <w:p w:rsidR="00393FF6" w:rsidRPr="00550751" w:rsidRDefault="00393FF6" w:rsidP="00E9701C">
      <w:pPr>
        <w:pStyle w:val="Textonotapie"/>
        <w:rPr>
          <w:lang w:val="es-CO"/>
        </w:rPr>
      </w:pPr>
      <w:r>
        <w:rPr>
          <w:rStyle w:val="Refdenotaalpie"/>
        </w:rPr>
        <w:footnoteRef/>
      </w:r>
      <w:r>
        <w:t xml:space="preserve"> </w:t>
      </w:r>
      <w:r w:rsidRPr="00550751">
        <w:rPr>
          <w:sz w:val="16"/>
        </w:rPr>
        <w:t>http://www.123rf.com/photo_31899651</w:t>
      </w:r>
    </w:p>
    <w:p w:rsidR="00393FF6" w:rsidRPr="00E9701C" w:rsidRDefault="00393FF6">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3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8"/>
      <w:gridCol w:w="2471"/>
      <w:gridCol w:w="1118"/>
      <w:gridCol w:w="1258"/>
    </w:tblGrid>
    <w:tr w:rsidR="00393FF6" w:rsidRPr="00DB3CCC" w:rsidTr="00213845">
      <w:trPr>
        <w:trHeight w:val="448"/>
      </w:trPr>
      <w:tc>
        <w:tcPr>
          <w:tcW w:w="3882" w:type="pct"/>
          <w:gridSpan w:val="2"/>
          <w:vMerge w:val="restart"/>
          <w:vAlign w:val="center"/>
          <w:hideMark/>
        </w:tcPr>
        <w:p w:rsidR="00393FF6" w:rsidRPr="00DB3CCC" w:rsidRDefault="00393FF6" w:rsidP="00961C6C">
          <w:pPr>
            <w:keepNext/>
            <w:snapToGrid w:val="0"/>
            <w:spacing w:after="0"/>
            <w:outlineLvl w:val="0"/>
            <w:rPr>
              <w:rFonts w:ascii="Trebuchet MS" w:hAnsi="Trebuchet MS"/>
              <w:sz w:val="18"/>
              <w:szCs w:val="18"/>
            </w:rPr>
          </w:pPr>
          <w:r>
            <w:rPr>
              <w:noProof/>
              <w:lang w:val="es-CO" w:eastAsia="es-CO"/>
            </w:rPr>
            <mc:AlternateContent>
              <mc:Choice Requires="wps">
                <w:drawing>
                  <wp:anchor distT="0" distB="0" distL="114300" distR="114300" simplePos="0" relativeHeight="251657216" behindDoc="0" locked="0" layoutInCell="1" allowOverlap="1" wp14:anchorId="19F2547F" wp14:editId="00A040E4">
                    <wp:simplePos x="0" y="0"/>
                    <wp:positionH relativeFrom="column">
                      <wp:posOffset>1374140</wp:posOffset>
                    </wp:positionH>
                    <wp:positionV relativeFrom="paragraph">
                      <wp:posOffset>22225</wp:posOffset>
                    </wp:positionV>
                    <wp:extent cx="3714750" cy="970915"/>
                    <wp:effectExtent l="19050" t="19050" r="19050" b="19685"/>
                    <wp:wrapSquare wrapText="bothSides"/>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970915"/>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93FF6" w:rsidRPr="00AD05A1" w:rsidRDefault="00393FF6" w:rsidP="00D35DC5">
                                <w:pPr>
                                  <w:jc w:val="center"/>
                                  <w:rPr>
                                    <w:rFonts w:cs="Calibri"/>
                                    <w:b/>
                                    <w:color w:val="FFC000"/>
                                    <w:sz w:val="24"/>
                                    <w:szCs w:val="26"/>
                                  </w:rPr>
                                </w:pPr>
                                <w:r w:rsidRPr="00AD05A1">
                                  <w:rPr>
                                    <w:rFonts w:cs="Calibri"/>
                                    <w:b/>
                                    <w:color w:val="FFC000"/>
                                    <w:sz w:val="24"/>
                                    <w:szCs w:val="26"/>
                                  </w:rPr>
                                  <w:t>DEPARTAMENTO ADMINISTRATIVO DE LA DEFENSORÍA DEL ESPACIO PÚBLICO</w:t>
                                </w:r>
                              </w:p>
                              <w:p w:rsidR="00393FF6" w:rsidRPr="00AD05A1" w:rsidRDefault="00393FF6" w:rsidP="00D35DC5">
                                <w:pPr>
                                  <w:jc w:val="center"/>
                                  <w:rPr>
                                    <w:rFonts w:cs="Calibri"/>
                                    <w:color w:val="FFC000"/>
                                    <w:sz w:val="32"/>
                                    <w:szCs w:val="26"/>
                                  </w:rPr>
                                </w:pPr>
                                <w:r w:rsidRPr="00AD05A1">
                                  <w:rPr>
                                    <w:rFonts w:cs="Calibri"/>
                                    <w:b/>
                                    <w:color w:val="FFC000"/>
                                    <w:sz w:val="32"/>
                                    <w:szCs w:val="26"/>
                                  </w:rPr>
                                  <w:t>PLAN</w:t>
                                </w:r>
                                <w:r>
                                  <w:rPr>
                                    <w:rFonts w:cs="Calibri"/>
                                    <w:b/>
                                    <w:color w:val="FFC000"/>
                                    <w:sz w:val="32"/>
                                    <w:szCs w:val="26"/>
                                  </w:rPr>
                                  <w:t xml:space="preserve"> EMERGENCIAS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F2547F" id="Rectángulo redondeado 10" o:spid="_x0000_s1109" style="position:absolute;margin-left:108.2pt;margin-top:1.75pt;width:292.5pt;height:7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" strokecolor="#ffc000" strokeweight="2.5pt">
                    <v:shadow color="#868686"/>
                    <v:textbox>
                      <w:txbxContent>
                        <w:p w:rsidR="00292D1B" w:rsidRPr="00AD05A1" w:rsidRDefault="00292D1B" w:rsidP="00D35DC5">
                          <w:pPr>
                            <w:jc w:val="center"/>
                            <w:rPr>
                              <w:rFonts w:cs="Calibri"/>
                              <w:b/>
                              <w:color w:val="FFC000"/>
                              <w:sz w:val="24"/>
                              <w:szCs w:val="26"/>
                            </w:rPr>
                          </w:pPr>
                          <w:r w:rsidRPr="00AD05A1">
                            <w:rPr>
                              <w:rFonts w:cs="Calibri"/>
                              <w:b/>
                              <w:color w:val="FFC000"/>
                              <w:sz w:val="24"/>
                              <w:szCs w:val="26"/>
                            </w:rPr>
                            <w:t>DEPARTAMENTO ADMINISTRATIVO DE LA DEFENSORÍA DEL ESPACIO PÚBLICO</w:t>
                          </w:r>
                        </w:p>
                        <w:p w:rsidR="00292D1B" w:rsidRPr="00AD05A1" w:rsidRDefault="00292D1B" w:rsidP="00D35DC5">
                          <w:pPr>
                            <w:jc w:val="center"/>
                            <w:rPr>
                              <w:rFonts w:cs="Calibri"/>
                              <w:color w:val="FFC000"/>
                              <w:sz w:val="32"/>
                              <w:szCs w:val="26"/>
                            </w:rPr>
                          </w:pPr>
                          <w:r w:rsidRPr="00AD05A1">
                            <w:rPr>
                              <w:rFonts w:cs="Calibri"/>
                              <w:b/>
                              <w:color w:val="FFC000"/>
                              <w:sz w:val="32"/>
                              <w:szCs w:val="26"/>
                            </w:rPr>
                            <w:t>PLAN</w:t>
                          </w:r>
                          <w:r>
                            <w:rPr>
                              <w:rFonts w:cs="Calibri"/>
                              <w:b/>
                              <w:color w:val="FFC000"/>
                              <w:sz w:val="32"/>
                              <w:szCs w:val="26"/>
                            </w:rPr>
                            <w:t xml:space="preserve"> EMERGENCIAS</w:t>
                          </w:r>
                        </w:p>
                      </w:txbxContent>
                    </v:textbox>
                    <w10:wrap type="square"/>
                  </v:roundrect>
                </w:pict>
              </mc:Fallback>
            </mc:AlternateContent>
          </w:r>
          <w:r>
            <w:rPr>
              <w:noProof/>
              <w:lang w:val="es-CO" w:eastAsia="es-CO"/>
            </w:rPr>
            <w:drawing>
              <wp:anchor distT="0" distB="0" distL="114300" distR="114300" simplePos="0" relativeHeight="251659776" behindDoc="0" locked="0" layoutInCell="1" allowOverlap="1" wp14:anchorId="1EE61983" wp14:editId="7C6D7048">
                <wp:simplePos x="0" y="0"/>
                <wp:positionH relativeFrom="column">
                  <wp:posOffset>49530</wp:posOffset>
                </wp:positionH>
                <wp:positionV relativeFrom="paragraph">
                  <wp:posOffset>5080</wp:posOffset>
                </wp:positionV>
                <wp:extent cx="1318895" cy="1065530"/>
                <wp:effectExtent l="0" t="0" r="0" b="1270"/>
                <wp:wrapSquare wrapText="bothSides"/>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895" cy="1065530"/>
                        </a:xfrm>
                        <a:prstGeom prst="rect">
                          <a:avLst/>
                        </a:prstGeom>
                        <a:noFill/>
                        <a:ln>
                          <a:noFill/>
                        </a:ln>
                      </pic:spPr>
                    </pic:pic>
                  </a:graphicData>
                </a:graphic>
              </wp:anchor>
            </w:drawing>
          </w:r>
        </w:p>
      </w:tc>
      <w:tc>
        <w:tcPr>
          <w:tcW w:w="1118" w:type="pct"/>
          <w:gridSpan w:val="2"/>
          <w:vAlign w:val="center"/>
        </w:tcPr>
        <w:p w:rsidR="00393FF6" w:rsidRPr="00491A18" w:rsidRDefault="00393FF6" w:rsidP="00B2286C">
          <w:pPr>
            <w:snapToGrid w:val="0"/>
            <w:rPr>
              <w:rFonts w:ascii="Trebuchet MS" w:hAnsi="Trebuchet MS" w:cs="Arial"/>
              <w:b/>
              <w:sz w:val="20"/>
              <w:szCs w:val="18"/>
            </w:rPr>
          </w:pPr>
          <w:r w:rsidRPr="00491A18">
            <w:rPr>
              <w:rFonts w:ascii="Trebuchet MS" w:hAnsi="Trebuchet MS" w:cs="Arial"/>
              <w:b/>
              <w:sz w:val="20"/>
              <w:szCs w:val="18"/>
            </w:rPr>
            <w:t>Código: 127-PPPGT-</w:t>
          </w:r>
          <w:r>
            <w:rPr>
              <w:rFonts w:ascii="Trebuchet MS" w:hAnsi="Trebuchet MS" w:cs="Arial"/>
              <w:b/>
              <w:sz w:val="20"/>
              <w:szCs w:val="18"/>
            </w:rPr>
            <w:t>05</w:t>
          </w:r>
        </w:p>
      </w:tc>
    </w:tr>
    <w:tr w:rsidR="00393FF6" w:rsidRPr="00DB3CCC" w:rsidTr="00213845">
      <w:trPr>
        <w:trHeight w:val="453"/>
      </w:trPr>
      <w:tc>
        <w:tcPr>
          <w:tcW w:w="3882" w:type="pct"/>
          <w:gridSpan w:val="2"/>
          <w:vMerge/>
          <w:vAlign w:val="center"/>
          <w:hideMark/>
        </w:tcPr>
        <w:p w:rsidR="00393FF6" w:rsidRPr="00DB3CCC" w:rsidRDefault="00393FF6" w:rsidP="00961C6C">
          <w:pPr>
            <w:spacing w:after="0"/>
            <w:rPr>
              <w:rFonts w:ascii="Trebuchet MS" w:hAnsi="Trebuchet MS"/>
              <w:sz w:val="18"/>
              <w:szCs w:val="18"/>
            </w:rPr>
          </w:pPr>
        </w:p>
      </w:tc>
      <w:tc>
        <w:tcPr>
          <w:tcW w:w="526" w:type="pct"/>
          <w:vAlign w:val="center"/>
          <w:hideMark/>
        </w:tcPr>
        <w:p w:rsidR="00393FF6" w:rsidRPr="00491A18" w:rsidRDefault="00393FF6" w:rsidP="00DD2BA3">
          <w:pPr>
            <w:snapToGrid w:val="0"/>
            <w:rPr>
              <w:rFonts w:ascii="Trebuchet MS" w:hAnsi="Trebuchet MS" w:cs="Arial"/>
              <w:b/>
              <w:sz w:val="20"/>
              <w:szCs w:val="18"/>
            </w:rPr>
          </w:pPr>
          <w:r w:rsidRPr="00491A18">
            <w:rPr>
              <w:rFonts w:ascii="Trebuchet MS" w:hAnsi="Trebuchet MS" w:cs="Arial"/>
              <w:b/>
              <w:sz w:val="20"/>
              <w:szCs w:val="18"/>
            </w:rPr>
            <w:t xml:space="preserve">Versión: </w:t>
          </w:r>
          <w:r w:rsidR="00170BE5">
            <w:rPr>
              <w:rFonts w:ascii="Trebuchet MS" w:hAnsi="Trebuchet MS" w:cs="Arial"/>
              <w:b/>
              <w:sz w:val="20"/>
              <w:szCs w:val="18"/>
            </w:rPr>
            <w:t>02</w:t>
          </w:r>
        </w:p>
      </w:tc>
      <w:tc>
        <w:tcPr>
          <w:tcW w:w="592" w:type="pct"/>
          <w:vAlign w:val="center"/>
          <w:hideMark/>
        </w:tcPr>
        <w:p w:rsidR="00393FF6" w:rsidRPr="00DE2E36" w:rsidRDefault="00393FF6" w:rsidP="00595766">
          <w:pPr>
            <w:rPr>
              <w:rFonts w:ascii="Arial" w:hAnsi="Arial" w:cs="Arial"/>
              <w:sz w:val="18"/>
              <w:szCs w:val="18"/>
            </w:rPr>
          </w:pPr>
          <w:r w:rsidRPr="00DE2E36">
            <w:rPr>
              <w:rFonts w:ascii="Arial" w:hAnsi="Arial" w:cs="Arial"/>
              <w:sz w:val="18"/>
              <w:szCs w:val="18"/>
            </w:rPr>
            <w:t xml:space="preserve">Página: </w:t>
          </w:r>
          <w:r w:rsidRPr="00DE2E36">
            <w:rPr>
              <w:rFonts w:ascii="Arial" w:hAnsi="Arial" w:cs="Arial"/>
              <w:sz w:val="18"/>
              <w:szCs w:val="18"/>
            </w:rPr>
            <w:fldChar w:fldCharType="begin"/>
          </w:r>
          <w:r w:rsidRPr="00DE2E36">
            <w:rPr>
              <w:rFonts w:ascii="Arial" w:hAnsi="Arial" w:cs="Arial"/>
              <w:sz w:val="18"/>
              <w:szCs w:val="18"/>
            </w:rPr>
            <w:instrText xml:space="preserve"> PAGE   \* MERGEFORMAT </w:instrText>
          </w:r>
          <w:r w:rsidRPr="00DE2E36">
            <w:rPr>
              <w:rFonts w:ascii="Arial" w:hAnsi="Arial" w:cs="Arial"/>
              <w:sz w:val="18"/>
              <w:szCs w:val="18"/>
            </w:rPr>
            <w:fldChar w:fldCharType="separate"/>
          </w:r>
          <w:r w:rsidR="00FC1F30">
            <w:rPr>
              <w:rFonts w:ascii="Arial" w:hAnsi="Arial" w:cs="Arial"/>
              <w:noProof/>
              <w:sz w:val="18"/>
              <w:szCs w:val="18"/>
            </w:rPr>
            <w:t>56</w:t>
          </w:r>
          <w:r w:rsidRPr="00DE2E36">
            <w:rPr>
              <w:rFonts w:ascii="Arial" w:hAnsi="Arial" w:cs="Arial"/>
              <w:sz w:val="18"/>
              <w:szCs w:val="18"/>
            </w:rPr>
            <w:fldChar w:fldCharType="end"/>
          </w:r>
          <w:r>
            <w:rPr>
              <w:rFonts w:ascii="Arial" w:hAnsi="Arial" w:cs="Arial"/>
              <w:sz w:val="18"/>
              <w:szCs w:val="18"/>
            </w:rPr>
            <w:t xml:space="preserve"> de 52</w:t>
          </w:r>
        </w:p>
      </w:tc>
    </w:tr>
    <w:tr w:rsidR="00393FF6" w:rsidRPr="00DB3CCC" w:rsidTr="00213845">
      <w:trPr>
        <w:trHeight w:val="459"/>
      </w:trPr>
      <w:tc>
        <w:tcPr>
          <w:tcW w:w="3882" w:type="pct"/>
          <w:gridSpan w:val="2"/>
          <w:vMerge/>
          <w:vAlign w:val="center"/>
          <w:hideMark/>
        </w:tcPr>
        <w:p w:rsidR="00393FF6" w:rsidRPr="00DB3CCC" w:rsidRDefault="00393FF6" w:rsidP="00961C6C">
          <w:pPr>
            <w:spacing w:after="0"/>
            <w:rPr>
              <w:rFonts w:ascii="Trebuchet MS" w:hAnsi="Trebuchet MS"/>
              <w:sz w:val="18"/>
              <w:szCs w:val="18"/>
            </w:rPr>
          </w:pPr>
        </w:p>
      </w:tc>
      <w:tc>
        <w:tcPr>
          <w:tcW w:w="1118" w:type="pct"/>
          <w:gridSpan w:val="2"/>
          <w:vAlign w:val="center"/>
          <w:hideMark/>
        </w:tcPr>
        <w:p w:rsidR="00393FF6" w:rsidRPr="00491A18" w:rsidRDefault="00393FF6" w:rsidP="00170BE5">
          <w:pPr>
            <w:snapToGrid w:val="0"/>
            <w:rPr>
              <w:rFonts w:ascii="Trebuchet MS" w:hAnsi="Trebuchet MS" w:cs="Arial"/>
              <w:b/>
              <w:sz w:val="20"/>
              <w:szCs w:val="18"/>
            </w:rPr>
          </w:pPr>
          <w:r w:rsidRPr="00491A18">
            <w:rPr>
              <w:rFonts w:ascii="Trebuchet MS" w:hAnsi="Trebuchet MS" w:cs="Arial"/>
              <w:b/>
              <w:sz w:val="20"/>
              <w:szCs w:val="18"/>
            </w:rPr>
            <w:t>Vigencia desde:</w:t>
          </w:r>
          <w:r w:rsidR="00170BE5">
            <w:rPr>
              <w:rFonts w:ascii="Trebuchet MS" w:hAnsi="Trebuchet MS" w:cs="Arial"/>
              <w:b/>
              <w:sz w:val="20"/>
              <w:szCs w:val="18"/>
            </w:rPr>
            <w:t xml:space="preserve"> 21</w:t>
          </w:r>
          <w:r>
            <w:rPr>
              <w:rFonts w:ascii="Trebuchet MS" w:hAnsi="Trebuchet MS" w:cs="Arial"/>
              <w:b/>
              <w:sz w:val="20"/>
              <w:szCs w:val="18"/>
            </w:rPr>
            <w:t>/</w:t>
          </w:r>
          <w:r w:rsidR="00170BE5">
            <w:rPr>
              <w:rFonts w:ascii="Trebuchet MS" w:hAnsi="Trebuchet MS" w:cs="Arial"/>
              <w:b/>
              <w:sz w:val="20"/>
              <w:szCs w:val="18"/>
            </w:rPr>
            <w:t>08</w:t>
          </w:r>
          <w:r>
            <w:rPr>
              <w:rFonts w:ascii="Trebuchet MS" w:hAnsi="Trebuchet MS" w:cs="Arial"/>
              <w:b/>
              <w:sz w:val="20"/>
              <w:szCs w:val="18"/>
            </w:rPr>
            <w:t>/201</w:t>
          </w:r>
          <w:r w:rsidR="00170BE5">
            <w:rPr>
              <w:rFonts w:ascii="Trebuchet MS" w:hAnsi="Trebuchet MS" w:cs="Arial"/>
              <w:b/>
              <w:sz w:val="20"/>
              <w:szCs w:val="18"/>
            </w:rPr>
            <w:t>9</w:t>
          </w:r>
        </w:p>
      </w:tc>
    </w:tr>
    <w:tr w:rsidR="00393FF6" w:rsidRPr="00DB3CCC" w:rsidTr="00213845">
      <w:trPr>
        <w:trHeight w:val="418"/>
      </w:trPr>
      <w:tc>
        <w:tcPr>
          <w:tcW w:w="2719" w:type="pct"/>
          <w:shd w:val="clear" w:color="auto" w:fill="FFC000"/>
          <w:vAlign w:val="center"/>
          <w:hideMark/>
        </w:tcPr>
        <w:p w:rsidR="00393FF6" w:rsidRPr="00DB3CCC" w:rsidRDefault="00393FF6" w:rsidP="005B3955">
          <w:pPr>
            <w:snapToGrid w:val="0"/>
            <w:jc w:val="center"/>
            <w:rPr>
              <w:rFonts w:ascii="Trebuchet MS" w:hAnsi="Trebuchet MS" w:cs="Arial"/>
              <w:b/>
              <w:sz w:val="18"/>
              <w:szCs w:val="18"/>
            </w:rPr>
          </w:pPr>
          <w:r w:rsidRPr="00DB3CCC">
            <w:rPr>
              <w:rFonts w:ascii="Trebuchet MS" w:hAnsi="Trebuchet MS" w:cs="Arial"/>
              <w:b/>
              <w:sz w:val="18"/>
              <w:szCs w:val="18"/>
            </w:rPr>
            <w:t>PROCESO:</w:t>
          </w:r>
          <w:r>
            <w:rPr>
              <w:rFonts w:ascii="Trebuchet MS" w:hAnsi="Trebuchet MS" w:cs="Arial"/>
              <w:b/>
              <w:sz w:val="18"/>
              <w:szCs w:val="18"/>
            </w:rPr>
            <w:t xml:space="preserve"> GESTIÓN DEL TALENTO HUMANO</w:t>
          </w:r>
        </w:p>
      </w:tc>
      <w:tc>
        <w:tcPr>
          <w:tcW w:w="2281" w:type="pct"/>
          <w:gridSpan w:val="3"/>
          <w:shd w:val="clear" w:color="auto" w:fill="FFC000"/>
          <w:vAlign w:val="center"/>
          <w:hideMark/>
        </w:tcPr>
        <w:p w:rsidR="00393FF6" w:rsidRPr="00DB3CCC" w:rsidRDefault="00393FF6" w:rsidP="0066246B">
          <w:pPr>
            <w:jc w:val="center"/>
            <w:rPr>
              <w:rFonts w:ascii="Trebuchet MS" w:hAnsi="Trebuchet MS" w:cs="Arial"/>
              <w:b/>
              <w:sz w:val="18"/>
              <w:szCs w:val="18"/>
            </w:rPr>
          </w:pPr>
          <w:r w:rsidRPr="00DB3CCC">
            <w:rPr>
              <w:rFonts w:ascii="Trebuchet MS" w:hAnsi="Trebuchet MS" w:cs="Arial"/>
              <w:b/>
              <w:sz w:val="18"/>
              <w:szCs w:val="18"/>
            </w:rPr>
            <w:t xml:space="preserve">DOCUMENTO Y/O PROCEDIMIENTO: </w:t>
          </w:r>
          <w:r>
            <w:rPr>
              <w:rFonts w:ascii="Trebuchet MS" w:hAnsi="Trebuchet MS" w:cs="Arial"/>
              <w:b/>
              <w:sz w:val="18"/>
              <w:szCs w:val="18"/>
            </w:rPr>
            <w:t>PLAN ESTRATÉGICO DE TALENTO HUMANO</w:t>
          </w:r>
        </w:p>
      </w:tc>
    </w:tr>
  </w:tbl>
  <w:p w:rsidR="00393FF6" w:rsidRDefault="00393F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4E845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000004"/>
    <w:multiLevelType w:val="singleLevel"/>
    <w:tmpl w:val="00000004"/>
    <w:lvl w:ilvl="0">
      <w:start w:val="1"/>
      <w:numFmt w:val="bullet"/>
      <w:lvlText w:val=""/>
      <w:lvlJc w:val="left"/>
      <w:pPr>
        <w:tabs>
          <w:tab w:val="num" w:pos="360"/>
        </w:tabs>
        <w:ind w:left="360" w:hanging="360"/>
      </w:pPr>
      <w:rPr>
        <w:rFonts w:ascii="Symbol" w:hAnsi="Symbol"/>
      </w:rPr>
    </w:lvl>
  </w:abstractNum>
  <w:abstractNum w:abstractNumId="3" w15:restartNumberingAfterBreak="0">
    <w:nsid w:val="00000007"/>
    <w:multiLevelType w:val="singleLevel"/>
    <w:tmpl w:val="00000007"/>
    <w:name w:val="WW8Num8"/>
    <w:lvl w:ilvl="0">
      <w:start w:val="1"/>
      <w:numFmt w:val="bullet"/>
      <w:lvlText w:val=""/>
      <w:lvlJc w:val="left"/>
      <w:pPr>
        <w:tabs>
          <w:tab w:val="num" w:pos="264"/>
        </w:tabs>
        <w:ind w:left="264" w:hanging="264"/>
      </w:pPr>
      <w:rPr>
        <w:rFonts w:ascii="Wingdings" w:hAnsi="Wingdings"/>
      </w:rPr>
    </w:lvl>
  </w:abstractNum>
  <w:abstractNum w:abstractNumId="4" w15:restartNumberingAfterBreak="0">
    <w:nsid w:val="00000021"/>
    <w:multiLevelType w:val="singleLevel"/>
    <w:tmpl w:val="00000021"/>
    <w:name w:val="WW8Num35"/>
    <w:lvl w:ilvl="0">
      <w:start w:val="1"/>
      <w:numFmt w:val="bullet"/>
      <w:lvlText w:val=""/>
      <w:lvlJc w:val="left"/>
      <w:pPr>
        <w:tabs>
          <w:tab w:val="num" w:pos="340"/>
        </w:tabs>
        <w:ind w:left="340" w:hanging="340"/>
      </w:pPr>
      <w:rPr>
        <w:rFonts w:ascii="Symbol" w:hAnsi="Symbol"/>
      </w:rPr>
    </w:lvl>
  </w:abstractNum>
  <w:abstractNum w:abstractNumId="5" w15:restartNumberingAfterBreak="0">
    <w:nsid w:val="0000002C"/>
    <w:multiLevelType w:val="singleLevel"/>
    <w:tmpl w:val="F2A06AEE"/>
    <w:lvl w:ilvl="0">
      <w:start w:val="1"/>
      <w:numFmt w:val="bullet"/>
      <w:lvlText w:val=""/>
      <w:lvlJc w:val="left"/>
      <w:pPr>
        <w:tabs>
          <w:tab w:val="num" w:pos="360"/>
        </w:tabs>
        <w:ind w:left="360" w:hanging="360"/>
      </w:pPr>
      <w:rPr>
        <w:rFonts w:ascii="Symbol" w:hAnsi="Symbol"/>
        <w:color w:val="auto"/>
      </w:rPr>
    </w:lvl>
  </w:abstractNum>
  <w:abstractNum w:abstractNumId="6" w15:restartNumberingAfterBreak="0">
    <w:nsid w:val="00000037"/>
    <w:multiLevelType w:val="singleLevel"/>
    <w:tmpl w:val="00000037"/>
    <w:name w:val="WW8Num57"/>
    <w:lvl w:ilvl="0">
      <w:start w:val="1"/>
      <w:numFmt w:val="bullet"/>
      <w:lvlText w:val=""/>
      <w:lvlJc w:val="left"/>
      <w:pPr>
        <w:tabs>
          <w:tab w:val="num" w:pos="360"/>
        </w:tabs>
        <w:ind w:left="360" w:hanging="360"/>
      </w:pPr>
      <w:rPr>
        <w:rFonts w:ascii="Symbol" w:hAnsi="Symbol"/>
      </w:rPr>
    </w:lvl>
  </w:abstractNum>
  <w:abstractNum w:abstractNumId="7" w15:restartNumberingAfterBreak="0">
    <w:nsid w:val="00990E7E"/>
    <w:multiLevelType w:val="hybridMultilevel"/>
    <w:tmpl w:val="51EE90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0DD5A33"/>
    <w:multiLevelType w:val="hybridMultilevel"/>
    <w:tmpl w:val="618A4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0FD0C62"/>
    <w:multiLevelType w:val="hybridMultilevel"/>
    <w:tmpl w:val="83B079A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0C415BA3"/>
    <w:multiLevelType w:val="hybridMultilevel"/>
    <w:tmpl w:val="9E303992"/>
    <w:lvl w:ilvl="0" w:tplc="0C0A0001">
      <w:start w:val="1"/>
      <w:numFmt w:val="bullet"/>
      <w:lvlText w:val=""/>
      <w:lvlJc w:val="left"/>
      <w:pPr>
        <w:ind w:left="1080" w:hanging="360"/>
      </w:pPr>
      <w:rPr>
        <w:rFonts w:ascii="Symbol" w:hAnsi="Symbol" w:hint="default"/>
      </w:rPr>
    </w:lvl>
    <w:lvl w:ilvl="1" w:tplc="240A000D">
      <w:start w:val="1"/>
      <w:numFmt w:val="bullet"/>
      <w:lvlText w:val=""/>
      <w:lvlJc w:val="left"/>
      <w:pPr>
        <w:ind w:left="1800" w:hanging="360"/>
      </w:pPr>
      <w:rPr>
        <w:rFonts w:ascii="Wingdings" w:hAnsi="Wingding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0E806873"/>
    <w:multiLevelType w:val="multilevel"/>
    <w:tmpl w:val="87B0113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10303445"/>
    <w:multiLevelType w:val="hybridMultilevel"/>
    <w:tmpl w:val="12906D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0C16BBA"/>
    <w:multiLevelType w:val="hybridMultilevel"/>
    <w:tmpl w:val="302C8DB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695ECA"/>
    <w:multiLevelType w:val="hybridMultilevel"/>
    <w:tmpl w:val="89809B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3B709DC"/>
    <w:multiLevelType w:val="hybridMultilevel"/>
    <w:tmpl w:val="E2185F74"/>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438676C"/>
    <w:multiLevelType w:val="hybridMultilevel"/>
    <w:tmpl w:val="DF10E2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7A05952"/>
    <w:multiLevelType w:val="hybridMultilevel"/>
    <w:tmpl w:val="E62E29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7D022C4"/>
    <w:multiLevelType w:val="hybridMultilevel"/>
    <w:tmpl w:val="ECCC0AA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64295F"/>
    <w:multiLevelType w:val="multilevel"/>
    <w:tmpl w:val="87B0113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9CE092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E647BBF"/>
    <w:multiLevelType w:val="hybridMultilevel"/>
    <w:tmpl w:val="58F2D464"/>
    <w:lvl w:ilvl="0" w:tplc="240A0001">
      <w:start w:val="1"/>
      <w:numFmt w:val="bullet"/>
      <w:lvlText w:val=""/>
      <w:lvlJc w:val="left"/>
      <w:pPr>
        <w:ind w:left="624" w:hanging="360"/>
      </w:pPr>
      <w:rPr>
        <w:rFonts w:ascii="Symbol" w:hAnsi="Symbol" w:hint="default"/>
      </w:rPr>
    </w:lvl>
    <w:lvl w:ilvl="1" w:tplc="240A0003" w:tentative="1">
      <w:start w:val="1"/>
      <w:numFmt w:val="bullet"/>
      <w:lvlText w:val="o"/>
      <w:lvlJc w:val="left"/>
      <w:pPr>
        <w:ind w:left="1344" w:hanging="360"/>
      </w:pPr>
      <w:rPr>
        <w:rFonts w:ascii="Courier New" w:hAnsi="Courier New" w:cs="Courier New" w:hint="default"/>
      </w:rPr>
    </w:lvl>
    <w:lvl w:ilvl="2" w:tplc="240A0005" w:tentative="1">
      <w:start w:val="1"/>
      <w:numFmt w:val="bullet"/>
      <w:lvlText w:val=""/>
      <w:lvlJc w:val="left"/>
      <w:pPr>
        <w:ind w:left="2064" w:hanging="360"/>
      </w:pPr>
      <w:rPr>
        <w:rFonts w:ascii="Wingdings" w:hAnsi="Wingdings" w:hint="default"/>
      </w:rPr>
    </w:lvl>
    <w:lvl w:ilvl="3" w:tplc="240A0001" w:tentative="1">
      <w:start w:val="1"/>
      <w:numFmt w:val="bullet"/>
      <w:lvlText w:val=""/>
      <w:lvlJc w:val="left"/>
      <w:pPr>
        <w:ind w:left="2784" w:hanging="360"/>
      </w:pPr>
      <w:rPr>
        <w:rFonts w:ascii="Symbol" w:hAnsi="Symbol" w:hint="default"/>
      </w:rPr>
    </w:lvl>
    <w:lvl w:ilvl="4" w:tplc="240A0003" w:tentative="1">
      <w:start w:val="1"/>
      <w:numFmt w:val="bullet"/>
      <w:lvlText w:val="o"/>
      <w:lvlJc w:val="left"/>
      <w:pPr>
        <w:ind w:left="3504" w:hanging="360"/>
      </w:pPr>
      <w:rPr>
        <w:rFonts w:ascii="Courier New" w:hAnsi="Courier New" w:cs="Courier New" w:hint="default"/>
      </w:rPr>
    </w:lvl>
    <w:lvl w:ilvl="5" w:tplc="240A0005" w:tentative="1">
      <w:start w:val="1"/>
      <w:numFmt w:val="bullet"/>
      <w:lvlText w:val=""/>
      <w:lvlJc w:val="left"/>
      <w:pPr>
        <w:ind w:left="4224" w:hanging="360"/>
      </w:pPr>
      <w:rPr>
        <w:rFonts w:ascii="Wingdings" w:hAnsi="Wingdings" w:hint="default"/>
      </w:rPr>
    </w:lvl>
    <w:lvl w:ilvl="6" w:tplc="240A0001" w:tentative="1">
      <w:start w:val="1"/>
      <w:numFmt w:val="bullet"/>
      <w:lvlText w:val=""/>
      <w:lvlJc w:val="left"/>
      <w:pPr>
        <w:ind w:left="4944" w:hanging="360"/>
      </w:pPr>
      <w:rPr>
        <w:rFonts w:ascii="Symbol" w:hAnsi="Symbol" w:hint="default"/>
      </w:rPr>
    </w:lvl>
    <w:lvl w:ilvl="7" w:tplc="240A0003" w:tentative="1">
      <w:start w:val="1"/>
      <w:numFmt w:val="bullet"/>
      <w:lvlText w:val="o"/>
      <w:lvlJc w:val="left"/>
      <w:pPr>
        <w:ind w:left="5664" w:hanging="360"/>
      </w:pPr>
      <w:rPr>
        <w:rFonts w:ascii="Courier New" w:hAnsi="Courier New" w:cs="Courier New" w:hint="default"/>
      </w:rPr>
    </w:lvl>
    <w:lvl w:ilvl="8" w:tplc="240A0005" w:tentative="1">
      <w:start w:val="1"/>
      <w:numFmt w:val="bullet"/>
      <w:lvlText w:val=""/>
      <w:lvlJc w:val="left"/>
      <w:pPr>
        <w:ind w:left="6384" w:hanging="360"/>
      </w:pPr>
      <w:rPr>
        <w:rFonts w:ascii="Wingdings" w:hAnsi="Wingdings" w:hint="default"/>
      </w:rPr>
    </w:lvl>
  </w:abstractNum>
  <w:abstractNum w:abstractNumId="22" w15:restartNumberingAfterBreak="0">
    <w:nsid w:val="2ED729E7"/>
    <w:multiLevelType w:val="hybridMultilevel"/>
    <w:tmpl w:val="5846CE8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19A2924"/>
    <w:multiLevelType w:val="hybridMultilevel"/>
    <w:tmpl w:val="E8BCF5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4130938"/>
    <w:multiLevelType w:val="hybridMultilevel"/>
    <w:tmpl w:val="D9DA0F6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4B6E66"/>
    <w:multiLevelType w:val="hybridMultilevel"/>
    <w:tmpl w:val="2812A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83808B9"/>
    <w:multiLevelType w:val="hybridMultilevel"/>
    <w:tmpl w:val="AAFAD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B6F6406"/>
    <w:multiLevelType w:val="hybridMultilevel"/>
    <w:tmpl w:val="30208AC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AD695C"/>
    <w:multiLevelType w:val="hybridMultilevel"/>
    <w:tmpl w:val="6F78CA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3E5042E5"/>
    <w:multiLevelType w:val="hybridMultilevel"/>
    <w:tmpl w:val="06261D1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8208DA"/>
    <w:multiLevelType w:val="hybridMultilevel"/>
    <w:tmpl w:val="8C46CEF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667436"/>
    <w:multiLevelType w:val="hybridMultilevel"/>
    <w:tmpl w:val="2BA82DE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DF6878"/>
    <w:multiLevelType w:val="hybridMultilevel"/>
    <w:tmpl w:val="35DECDE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03552E"/>
    <w:multiLevelType w:val="hybridMultilevel"/>
    <w:tmpl w:val="20F246B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487C7069"/>
    <w:multiLevelType w:val="hybridMultilevel"/>
    <w:tmpl w:val="61E2824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13006B"/>
    <w:multiLevelType w:val="hybridMultilevel"/>
    <w:tmpl w:val="4A728E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A3F23C8"/>
    <w:multiLevelType w:val="hybridMultilevel"/>
    <w:tmpl w:val="DE4A47A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B41D86"/>
    <w:multiLevelType w:val="hybridMultilevel"/>
    <w:tmpl w:val="9CE8F6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B235399"/>
    <w:multiLevelType w:val="hybridMultilevel"/>
    <w:tmpl w:val="B2DC393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DAC154D"/>
    <w:multiLevelType w:val="hybridMultilevel"/>
    <w:tmpl w:val="DA80114E"/>
    <w:lvl w:ilvl="0" w:tplc="240A0001">
      <w:start w:val="1"/>
      <w:numFmt w:val="bullet"/>
      <w:lvlText w:val=""/>
      <w:lvlJc w:val="left"/>
      <w:pPr>
        <w:ind w:left="1709" w:hanging="360"/>
      </w:pPr>
      <w:rPr>
        <w:rFonts w:ascii="Symbol" w:hAnsi="Symbol" w:hint="default"/>
      </w:rPr>
    </w:lvl>
    <w:lvl w:ilvl="1" w:tplc="240A0003" w:tentative="1">
      <w:start w:val="1"/>
      <w:numFmt w:val="bullet"/>
      <w:lvlText w:val="o"/>
      <w:lvlJc w:val="left"/>
      <w:pPr>
        <w:ind w:left="2429" w:hanging="360"/>
      </w:pPr>
      <w:rPr>
        <w:rFonts w:ascii="Courier New" w:hAnsi="Courier New" w:cs="Courier New" w:hint="default"/>
      </w:rPr>
    </w:lvl>
    <w:lvl w:ilvl="2" w:tplc="240A0005" w:tentative="1">
      <w:start w:val="1"/>
      <w:numFmt w:val="bullet"/>
      <w:lvlText w:val=""/>
      <w:lvlJc w:val="left"/>
      <w:pPr>
        <w:ind w:left="3149" w:hanging="360"/>
      </w:pPr>
      <w:rPr>
        <w:rFonts w:ascii="Wingdings" w:hAnsi="Wingdings" w:hint="default"/>
      </w:rPr>
    </w:lvl>
    <w:lvl w:ilvl="3" w:tplc="240A0001" w:tentative="1">
      <w:start w:val="1"/>
      <w:numFmt w:val="bullet"/>
      <w:lvlText w:val=""/>
      <w:lvlJc w:val="left"/>
      <w:pPr>
        <w:ind w:left="3869" w:hanging="360"/>
      </w:pPr>
      <w:rPr>
        <w:rFonts w:ascii="Symbol" w:hAnsi="Symbol" w:hint="default"/>
      </w:rPr>
    </w:lvl>
    <w:lvl w:ilvl="4" w:tplc="240A0003" w:tentative="1">
      <w:start w:val="1"/>
      <w:numFmt w:val="bullet"/>
      <w:lvlText w:val="o"/>
      <w:lvlJc w:val="left"/>
      <w:pPr>
        <w:ind w:left="4589" w:hanging="360"/>
      </w:pPr>
      <w:rPr>
        <w:rFonts w:ascii="Courier New" w:hAnsi="Courier New" w:cs="Courier New" w:hint="default"/>
      </w:rPr>
    </w:lvl>
    <w:lvl w:ilvl="5" w:tplc="240A0005" w:tentative="1">
      <w:start w:val="1"/>
      <w:numFmt w:val="bullet"/>
      <w:lvlText w:val=""/>
      <w:lvlJc w:val="left"/>
      <w:pPr>
        <w:ind w:left="5309" w:hanging="360"/>
      </w:pPr>
      <w:rPr>
        <w:rFonts w:ascii="Wingdings" w:hAnsi="Wingdings" w:hint="default"/>
      </w:rPr>
    </w:lvl>
    <w:lvl w:ilvl="6" w:tplc="240A0001" w:tentative="1">
      <w:start w:val="1"/>
      <w:numFmt w:val="bullet"/>
      <w:lvlText w:val=""/>
      <w:lvlJc w:val="left"/>
      <w:pPr>
        <w:ind w:left="6029" w:hanging="360"/>
      </w:pPr>
      <w:rPr>
        <w:rFonts w:ascii="Symbol" w:hAnsi="Symbol" w:hint="default"/>
      </w:rPr>
    </w:lvl>
    <w:lvl w:ilvl="7" w:tplc="240A0003" w:tentative="1">
      <w:start w:val="1"/>
      <w:numFmt w:val="bullet"/>
      <w:lvlText w:val="o"/>
      <w:lvlJc w:val="left"/>
      <w:pPr>
        <w:ind w:left="6749" w:hanging="360"/>
      </w:pPr>
      <w:rPr>
        <w:rFonts w:ascii="Courier New" w:hAnsi="Courier New" w:cs="Courier New" w:hint="default"/>
      </w:rPr>
    </w:lvl>
    <w:lvl w:ilvl="8" w:tplc="240A0005" w:tentative="1">
      <w:start w:val="1"/>
      <w:numFmt w:val="bullet"/>
      <w:lvlText w:val=""/>
      <w:lvlJc w:val="left"/>
      <w:pPr>
        <w:ind w:left="7469" w:hanging="360"/>
      </w:pPr>
      <w:rPr>
        <w:rFonts w:ascii="Wingdings" w:hAnsi="Wingdings" w:hint="default"/>
      </w:rPr>
    </w:lvl>
  </w:abstractNum>
  <w:abstractNum w:abstractNumId="40" w15:restartNumberingAfterBreak="0">
    <w:nsid w:val="4DD0611C"/>
    <w:multiLevelType w:val="hybridMultilevel"/>
    <w:tmpl w:val="8CB0C0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F065FF9"/>
    <w:multiLevelType w:val="hybridMultilevel"/>
    <w:tmpl w:val="7B2E07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1C253B6"/>
    <w:multiLevelType w:val="hybridMultilevel"/>
    <w:tmpl w:val="844E3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2095E02"/>
    <w:multiLevelType w:val="hybridMultilevel"/>
    <w:tmpl w:val="9F74948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3301849"/>
    <w:multiLevelType w:val="hybridMultilevel"/>
    <w:tmpl w:val="AC0A77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53F82ADA"/>
    <w:multiLevelType w:val="hybridMultilevel"/>
    <w:tmpl w:val="3D8482E4"/>
    <w:lvl w:ilvl="0" w:tplc="0C0A0005">
      <w:start w:val="1"/>
      <w:numFmt w:val="bullet"/>
      <w:lvlText w:val=""/>
      <w:lvlJc w:val="left"/>
      <w:pPr>
        <w:ind w:left="720" w:hanging="360"/>
      </w:pPr>
      <w:rPr>
        <w:rFonts w:ascii="Wingdings" w:hAnsi="Wingdings"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855760B"/>
    <w:multiLevelType w:val="hybridMultilevel"/>
    <w:tmpl w:val="1DC697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AC21B01"/>
    <w:multiLevelType w:val="hybridMultilevel"/>
    <w:tmpl w:val="629EADB0"/>
    <w:lvl w:ilvl="0" w:tplc="240A000F">
      <w:start w:val="1"/>
      <w:numFmt w:val="decimal"/>
      <w:lvlText w:val="%1."/>
      <w:lvlJc w:val="left"/>
      <w:pPr>
        <w:ind w:left="318" w:hanging="360"/>
      </w:pPr>
    </w:lvl>
    <w:lvl w:ilvl="1" w:tplc="240A0019" w:tentative="1">
      <w:start w:val="1"/>
      <w:numFmt w:val="lowerLetter"/>
      <w:lvlText w:val="%2."/>
      <w:lvlJc w:val="left"/>
      <w:pPr>
        <w:ind w:left="1038" w:hanging="360"/>
      </w:pPr>
    </w:lvl>
    <w:lvl w:ilvl="2" w:tplc="240A001B" w:tentative="1">
      <w:start w:val="1"/>
      <w:numFmt w:val="lowerRoman"/>
      <w:lvlText w:val="%3."/>
      <w:lvlJc w:val="right"/>
      <w:pPr>
        <w:ind w:left="1758" w:hanging="180"/>
      </w:pPr>
    </w:lvl>
    <w:lvl w:ilvl="3" w:tplc="240A000F" w:tentative="1">
      <w:start w:val="1"/>
      <w:numFmt w:val="decimal"/>
      <w:lvlText w:val="%4."/>
      <w:lvlJc w:val="left"/>
      <w:pPr>
        <w:ind w:left="2478" w:hanging="360"/>
      </w:pPr>
    </w:lvl>
    <w:lvl w:ilvl="4" w:tplc="240A0019" w:tentative="1">
      <w:start w:val="1"/>
      <w:numFmt w:val="lowerLetter"/>
      <w:lvlText w:val="%5."/>
      <w:lvlJc w:val="left"/>
      <w:pPr>
        <w:ind w:left="3198" w:hanging="360"/>
      </w:pPr>
    </w:lvl>
    <w:lvl w:ilvl="5" w:tplc="240A001B" w:tentative="1">
      <w:start w:val="1"/>
      <w:numFmt w:val="lowerRoman"/>
      <w:lvlText w:val="%6."/>
      <w:lvlJc w:val="right"/>
      <w:pPr>
        <w:ind w:left="3918" w:hanging="180"/>
      </w:pPr>
    </w:lvl>
    <w:lvl w:ilvl="6" w:tplc="240A000F" w:tentative="1">
      <w:start w:val="1"/>
      <w:numFmt w:val="decimal"/>
      <w:lvlText w:val="%7."/>
      <w:lvlJc w:val="left"/>
      <w:pPr>
        <w:ind w:left="4638" w:hanging="360"/>
      </w:pPr>
    </w:lvl>
    <w:lvl w:ilvl="7" w:tplc="240A0019" w:tentative="1">
      <w:start w:val="1"/>
      <w:numFmt w:val="lowerLetter"/>
      <w:lvlText w:val="%8."/>
      <w:lvlJc w:val="left"/>
      <w:pPr>
        <w:ind w:left="5358" w:hanging="360"/>
      </w:pPr>
    </w:lvl>
    <w:lvl w:ilvl="8" w:tplc="240A001B" w:tentative="1">
      <w:start w:val="1"/>
      <w:numFmt w:val="lowerRoman"/>
      <w:lvlText w:val="%9."/>
      <w:lvlJc w:val="right"/>
      <w:pPr>
        <w:ind w:left="6078" w:hanging="180"/>
      </w:pPr>
    </w:lvl>
  </w:abstractNum>
  <w:abstractNum w:abstractNumId="48" w15:restartNumberingAfterBreak="0">
    <w:nsid w:val="5FF052CD"/>
    <w:multiLevelType w:val="hybridMultilevel"/>
    <w:tmpl w:val="C0286C9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03469CE"/>
    <w:multiLevelType w:val="multilevel"/>
    <w:tmpl w:val="87B01134"/>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15:restartNumberingAfterBreak="0">
    <w:nsid w:val="60FA229F"/>
    <w:multiLevelType w:val="hybridMultilevel"/>
    <w:tmpl w:val="B3F08DF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34175C1"/>
    <w:multiLevelType w:val="hybridMultilevel"/>
    <w:tmpl w:val="8614291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9703C2F"/>
    <w:multiLevelType w:val="hybridMultilevel"/>
    <w:tmpl w:val="26003F9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9F5199A"/>
    <w:multiLevelType w:val="hybridMultilevel"/>
    <w:tmpl w:val="E2E4ED4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C5677EE"/>
    <w:multiLevelType w:val="hybridMultilevel"/>
    <w:tmpl w:val="523E6B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75535211"/>
    <w:multiLevelType w:val="hybridMultilevel"/>
    <w:tmpl w:val="152EE52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63B7BDA"/>
    <w:multiLevelType w:val="hybridMultilevel"/>
    <w:tmpl w:val="8D30FE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77F01714"/>
    <w:multiLevelType w:val="hybridMultilevel"/>
    <w:tmpl w:val="14E6254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7F3760A"/>
    <w:multiLevelType w:val="hybridMultilevel"/>
    <w:tmpl w:val="6EA631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78454B7C"/>
    <w:multiLevelType w:val="hybridMultilevel"/>
    <w:tmpl w:val="0D524BFE"/>
    <w:lvl w:ilvl="0" w:tplc="240A000F">
      <w:start w:val="1"/>
      <w:numFmt w:val="decimal"/>
      <w:lvlText w:val="%1."/>
      <w:lvlJc w:val="left"/>
      <w:pPr>
        <w:ind w:left="1429" w:hanging="360"/>
      </w:pPr>
    </w:lvl>
    <w:lvl w:ilvl="1" w:tplc="BE8A2EC4">
      <w:start w:val="1"/>
      <w:numFmt w:val="lowerLetter"/>
      <w:lvlText w:val="%2."/>
      <w:lvlJc w:val="left"/>
      <w:pPr>
        <w:ind w:left="2149" w:hanging="360"/>
      </w:pPr>
      <w:rPr>
        <w:rFonts w:hint="default"/>
      </w:r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60" w15:restartNumberingAfterBreak="0">
    <w:nsid w:val="79CF54F6"/>
    <w:multiLevelType w:val="hybridMultilevel"/>
    <w:tmpl w:val="508C7CE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9E177B4"/>
    <w:multiLevelType w:val="hybridMultilevel"/>
    <w:tmpl w:val="160E69DC"/>
    <w:lvl w:ilvl="0" w:tplc="0C0A0005">
      <w:start w:val="1"/>
      <w:numFmt w:val="bullet"/>
      <w:lvlText w:val=""/>
      <w:lvlJc w:val="left"/>
      <w:pPr>
        <w:ind w:left="720" w:hanging="360"/>
      </w:pPr>
      <w:rPr>
        <w:rFonts w:ascii="Wingdings" w:hAnsi="Wingdings" w:hint="default"/>
        <w:u w:val="no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7A6B3AD5"/>
    <w:multiLevelType w:val="hybridMultilevel"/>
    <w:tmpl w:val="948402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9"/>
  </w:num>
  <w:num w:numId="2">
    <w:abstractNumId w:val="21"/>
  </w:num>
  <w:num w:numId="3">
    <w:abstractNumId w:val="0"/>
  </w:num>
  <w:num w:numId="4">
    <w:abstractNumId w:val="15"/>
  </w:num>
  <w:num w:numId="5">
    <w:abstractNumId w:val="57"/>
  </w:num>
  <w:num w:numId="6">
    <w:abstractNumId w:val="23"/>
  </w:num>
  <w:num w:numId="7">
    <w:abstractNumId w:val="8"/>
  </w:num>
  <w:num w:numId="8">
    <w:abstractNumId w:val="12"/>
  </w:num>
  <w:num w:numId="9">
    <w:abstractNumId w:val="34"/>
  </w:num>
  <w:num w:numId="10">
    <w:abstractNumId w:val="30"/>
  </w:num>
  <w:num w:numId="11">
    <w:abstractNumId w:val="50"/>
  </w:num>
  <w:num w:numId="12">
    <w:abstractNumId w:val="55"/>
  </w:num>
  <w:num w:numId="13">
    <w:abstractNumId w:val="31"/>
  </w:num>
  <w:num w:numId="14">
    <w:abstractNumId w:val="27"/>
  </w:num>
  <w:num w:numId="15">
    <w:abstractNumId w:val="53"/>
  </w:num>
  <w:num w:numId="16">
    <w:abstractNumId w:val="48"/>
  </w:num>
  <w:num w:numId="17">
    <w:abstractNumId w:val="36"/>
  </w:num>
  <w:num w:numId="18">
    <w:abstractNumId w:val="29"/>
  </w:num>
  <w:num w:numId="19">
    <w:abstractNumId w:val="61"/>
  </w:num>
  <w:num w:numId="20">
    <w:abstractNumId w:val="32"/>
  </w:num>
  <w:num w:numId="21">
    <w:abstractNumId w:val="35"/>
  </w:num>
  <w:num w:numId="22">
    <w:abstractNumId w:val="45"/>
  </w:num>
  <w:num w:numId="23">
    <w:abstractNumId w:val="2"/>
  </w:num>
  <w:num w:numId="24">
    <w:abstractNumId w:val="5"/>
  </w:num>
  <w:num w:numId="25">
    <w:abstractNumId w:val="13"/>
  </w:num>
  <w:num w:numId="26">
    <w:abstractNumId w:val="38"/>
  </w:num>
  <w:num w:numId="27">
    <w:abstractNumId w:val="40"/>
  </w:num>
  <w:num w:numId="28">
    <w:abstractNumId w:val="60"/>
  </w:num>
  <w:num w:numId="29">
    <w:abstractNumId w:val="43"/>
  </w:num>
  <w:num w:numId="30">
    <w:abstractNumId w:val="18"/>
  </w:num>
  <w:num w:numId="31">
    <w:abstractNumId w:val="24"/>
  </w:num>
  <w:num w:numId="32">
    <w:abstractNumId w:val="51"/>
  </w:num>
  <w:num w:numId="33">
    <w:abstractNumId w:val="52"/>
  </w:num>
  <w:num w:numId="34">
    <w:abstractNumId w:val="6"/>
  </w:num>
  <w:num w:numId="35">
    <w:abstractNumId w:val="37"/>
  </w:num>
  <w:num w:numId="36">
    <w:abstractNumId w:val="20"/>
  </w:num>
  <w:num w:numId="37">
    <w:abstractNumId w:val="7"/>
  </w:num>
  <w:num w:numId="38">
    <w:abstractNumId w:val="33"/>
  </w:num>
  <w:num w:numId="39">
    <w:abstractNumId w:val="54"/>
  </w:num>
  <w:num w:numId="40">
    <w:abstractNumId w:val="10"/>
  </w:num>
  <w:num w:numId="41">
    <w:abstractNumId w:val="39"/>
  </w:num>
  <w:num w:numId="42">
    <w:abstractNumId w:val="28"/>
  </w:num>
  <w:num w:numId="43">
    <w:abstractNumId w:val="26"/>
  </w:num>
  <w:num w:numId="44">
    <w:abstractNumId w:val="58"/>
  </w:num>
  <w:num w:numId="45">
    <w:abstractNumId w:val="44"/>
  </w:num>
  <w:num w:numId="46">
    <w:abstractNumId w:val="25"/>
  </w:num>
  <w:num w:numId="47">
    <w:abstractNumId w:val="62"/>
  </w:num>
  <w:num w:numId="48">
    <w:abstractNumId w:val="14"/>
  </w:num>
  <w:num w:numId="49">
    <w:abstractNumId w:val="22"/>
  </w:num>
  <w:num w:numId="50">
    <w:abstractNumId w:val="49"/>
  </w:num>
  <w:num w:numId="51">
    <w:abstractNumId w:val="19"/>
  </w:num>
  <w:num w:numId="52">
    <w:abstractNumId w:val="11"/>
  </w:num>
  <w:num w:numId="53">
    <w:abstractNumId w:val="41"/>
  </w:num>
  <w:num w:numId="54">
    <w:abstractNumId w:val="56"/>
  </w:num>
  <w:num w:numId="55">
    <w:abstractNumId w:val="47"/>
  </w:num>
  <w:num w:numId="56">
    <w:abstractNumId w:val="17"/>
  </w:num>
  <w:num w:numId="57">
    <w:abstractNumId w:val="9"/>
  </w:num>
  <w:num w:numId="58">
    <w:abstractNumId w:val="46"/>
  </w:num>
  <w:num w:numId="59">
    <w:abstractNumId w:val="42"/>
  </w:num>
  <w:num w:numId="60">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Footer/>
  <w:defaultTabStop w:val="708"/>
  <w:hyphenationZone w:val="425"/>
  <w:characterSpacingControl w:val="doNotCompress"/>
  <w:hdrShapeDefaults>
    <o:shapedefaults v:ext="edit" spidmax="16385">
      <o:colormru v:ext="edit" colors="#ff98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DC5"/>
    <w:rsid w:val="00007239"/>
    <w:rsid w:val="00007C93"/>
    <w:rsid w:val="0001249C"/>
    <w:rsid w:val="00012F94"/>
    <w:rsid w:val="00014C02"/>
    <w:rsid w:val="00016AFC"/>
    <w:rsid w:val="0002519F"/>
    <w:rsid w:val="00025B3B"/>
    <w:rsid w:val="000261E6"/>
    <w:rsid w:val="00034851"/>
    <w:rsid w:val="00035053"/>
    <w:rsid w:val="0003753E"/>
    <w:rsid w:val="000406F9"/>
    <w:rsid w:val="00040710"/>
    <w:rsid w:val="0004369F"/>
    <w:rsid w:val="00045A07"/>
    <w:rsid w:val="00045ED3"/>
    <w:rsid w:val="00055168"/>
    <w:rsid w:val="00064FE2"/>
    <w:rsid w:val="00066A78"/>
    <w:rsid w:val="00073DD6"/>
    <w:rsid w:val="00074522"/>
    <w:rsid w:val="00075897"/>
    <w:rsid w:val="00077671"/>
    <w:rsid w:val="000836EA"/>
    <w:rsid w:val="00096EE8"/>
    <w:rsid w:val="0009789D"/>
    <w:rsid w:val="00097F8F"/>
    <w:rsid w:val="000A462A"/>
    <w:rsid w:val="000A605E"/>
    <w:rsid w:val="000B0AAB"/>
    <w:rsid w:val="000B1F4C"/>
    <w:rsid w:val="000B63E0"/>
    <w:rsid w:val="000B77C6"/>
    <w:rsid w:val="000C11C4"/>
    <w:rsid w:val="000C577B"/>
    <w:rsid w:val="000D4C9F"/>
    <w:rsid w:val="000D74A0"/>
    <w:rsid w:val="000D7E13"/>
    <w:rsid w:val="000E0D23"/>
    <w:rsid w:val="000E4CFE"/>
    <w:rsid w:val="000F08B3"/>
    <w:rsid w:val="000F5BFA"/>
    <w:rsid w:val="000F7F66"/>
    <w:rsid w:val="0010326B"/>
    <w:rsid w:val="00104D3C"/>
    <w:rsid w:val="0011521A"/>
    <w:rsid w:val="00120401"/>
    <w:rsid w:val="00121DE2"/>
    <w:rsid w:val="00127629"/>
    <w:rsid w:val="0013155C"/>
    <w:rsid w:val="00135D03"/>
    <w:rsid w:val="001434CE"/>
    <w:rsid w:val="00151CAB"/>
    <w:rsid w:val="001679C0"/>
    <w:rsid w:val="00170BE5"/>
    <w:rsid w:val="001741D0"/>
    <w:rsid w:val="00174834"/>
    <w:rsid w:val="00177FB1"/>
    <w:rsid w:val="00181A65"/>
    <w:rsid w:val="00182E59"/>
    <w:rsid w:val="00184E84"/>
    <w:rsid w:val="00187796"/>
    <w:rsid w:val="00192252"/>
    <w:rsid w:val="00195D81"/>
    <w:rsid w:val="001A0AF4"/>
    <w:rsid w:val="001A3745"/>
    <w:rsid w:val="001B00F0"/>
    <w:rsid w:val="001B5ED7"/>
    <w:rsid w:val="001C22FA"/>
    <w:rsid w:val="001C3B43"/>
    <w:rsid w:val="001C74CE"/>
    <w:rsid w:val="001D6286"/>
    <w:rsid w:val="001E0B29"/>
    <w:rsid w:val="001E324D"/>
    <w:rsid w:val="001E33F9"/>
    <w:rsid w:val="001F0B43"/>
    <w:rsid w:val="001F422A"/>
    <w:rsid w:val="001F638C"/>
    <w:rsid w:val="00200790"/>
    <w:rsid w:val="00202B4D"/>
    <w:rsid w:val="002047EF"/>
    <w:rsid w:val="002065C6"/>
    <w:rsid w:val="00213845"/>
    <w:rsid w:val="00213CF2"/>
    <w:rsid w:val="00221672"/>
    <w:rsid w:val="0022358D"/>
    <w:rsid w:val="002351C9"/>
    <w:rsid w:val="002365CA"/>
    <w:rsid w:val="0024766F"/>
    <w:rsid w:val="00252DB5"/>
    <w:rsid w:val="00252E1E"/>
    <w:rsid w:val="002659AA"/>
    <w:rsid w:val="00266008"/>
    <w:rsid w:val="00270073"/>
    <w:rsid w:val="00271DF0"/>
    <w:rsid w:val="00273CF1"/>
    <w:rsid w:val="002755CE"/>
    <w:rsid w:val="0028017A"/>
    <w:rsid w:val="002836DE"/>
    <w:rsid w:val="0028376C"/>
    <w:rsid w:val="002849B9"/>
    <w:rsid w:val="00291CC9"/>
    <w:rsid w:val="00292D1B"/>
    <w:rsid w:val="0029768A"/>
    <w:rsid w:val="002A391F"/>
    <w:rsid w:val="002A5D3C"/>
    <w:rsid w:val="002B076F"/>
    <w:rsid w:val="002B7C22"/>
    <w:rsid w:val="002C114D"/>
    <w:rsid w:val="002C482C"/>
    <w:rsid w:val="002C49CF"/>
    <w:rsid w:val="002D0BB6"/>
    <w:rsid w:val="002D63E4"/>
    <w:rsid w:val="002D7586"/>
    <w:rsid w:val="002D7A76"/>
    <w:rsid w:val="002E77F0"/>
    <w:rsid w:val="002F1320"/>
    <w:rsid w:val="002F44BE"/>
    <w:rsid w:val="002F5E22"/>
    <w:rsid w:val="002F7CCF"/>
    <w:rsid w:val="00305989"/>
    <w:rsid w:val="00316C10"/>
    <w:rsid w:val="00323F2D"/>
    <w:rsid w:val="003250AC"/>
    <w:rsid w:val="0032521C"/>
    <w:rsid w:val="00327391"/>
    <w:rsid w:val="00331714"/>
    <w:rsid w:val="00334F62"/>
    <w:rsid w:val="0033583B"/>
    <w:rsid w:val="0034290E"/>
    <w:rsid w:val="003448E8"/>
    <w:rsid w:val="00347A20"/>
    <w:rsid w:val="003507F3"/>
    <w:rsid w:val="00353E6F"/>
    <w:rsid w:val="00355806"/>
    <w:rsid w:val="0036267D"/>
    <w:rsid w:val="00362760"/>
    <w:rsid w:val="00364816"/>
    <w:rsid w:val="00364C6E"/>
    <w:rsid w:val="00374EC9"/>
    <w:rsid w:val="00381431"/>
    <w:rsid w:val="00386079"/>
    <w:rsid w:val="00393FF6"/>
    <w:rsid w:val="003965AD"/>
    <w:rsid w:val="00397D56"/>
    <w:rsid w:val="003A00AF"/>
    <w:rsid w:val="003A3665"/>
    <w:rsid w:val="003A7ECB"/>
    <w:rsid w:val="003A7F61"/>
    <w:rsid w:val="003B4B51"/>
    <w:rsid w:val="003B552C"/>
    <w:rsid w:val="003B7E37"/>
    <w:rsid w:val="003C6F08"/>
    <w:rsid w:val="003C730D"/>
    <w:rsid w:val="003D2CE9"/>
    <w:rsid w:val="003D3C0F"/>
    <w:rsid w:val="003D4858"/>
    <w:rsid w:val="003D753D"/>
    <w:rsid w:val="003D7D9B"/>
    <w:rsid w:val="003E0872"/>
    <w:rsid w:val="003E3AF2"/>
    <w:rsid w:val="003E5900"/>
    <w:rsid w:val="003F1531"/>
    <w:rsid w:val="003F3F27"/>
    <w:rsid w:val="003F457C"/>
    <w:rsid w:val="003F4E60"/>
    <w:rsid w:val="003F4E90"/>
    <w:rsid w:val="003F5DEB"/>
    <w:rsid w:val="00400385"/>
    <w:rsid w:val="0040252F"/>
    <w:rsid w:val="0040777E"/>
    <w:rsid w:val="0041240A"/>
    <w:rsid w:val="00421B71"/>
    <w:rsid w:val="00432B6E"/>
    <w:rsid w:val="00433F28"/>
    <w:rsid w:val="004403A5"/>
    <w:rsid w:val="0044206E"/>
    <w:rsid w:val="00442A7B"/>
    <w:rsid w:val="00447C78"/>
    <w:rsid w:val="00450B4A"/>
    <w:rsid w:val="004518DA"/>
    <w:rsid w:val="0045285C"/>
    <w:rsid w:val="00454FE6"/>
    <w:rsid w:val="00460D3A"/>
    <w:rsid w:val="00461D94"/>
    <w:rsid w:val="00463E83"/>
    <w:rsid w:val="004646A5"/>
    <w:rsid w:val="004721A7"/>
    <w:rsid w:val="004743A3"/>
    <w:rsid w:val="00476077"/>
    <w:rsid w:val="00476BA9"/>
    <w:rsid w:val="00480EBD"/>
    <w:rsid w:val="00483460"/>
    <w:rsid w:val="00484B67"/>
    <w:rsid w:val="00492A8D"/>
    <w:rsid w:val="004952A9"/>
    <w:rsid w:val="00495727"/>
    <w:rsid w:val="004A1A9B"/>
    <w:rsid w:val="004A238E"/>
    <w:rsid w:val="004B22B8"/>
    <w:rsid w:val="004C58B6"/>
    <w:rsid w:val="004C68DC"/>
    <w:rsid w:val="004D1DF9"/>
    <w:rsid w:val="004D3549"/>
    <w:rsid w:val="004E455D"/>
    <w:rsid w:val="004E4FC0"/>
    <w:rsid w:val="004F5E84"/>
    <w:rsid w:val="004F7D91"/>
    <w:rsid w:val="00500AAB"/>
    <w:rsid w:val="00500F3D"/>
    <w:rsid w:val="00514FD8"/>
    <w:rsid w:val="00517A8E"/>
    <w:rsid w:val="0052394A"/>
    <w:rsid w:val="00530FE3"/>
    <w:rsid w:val="0053208E"/>
    <w:rsid w:val="00536218"/>
    <w:rsid w:val="0054106C"/>
    <w:rsid w:val="00541B00"/>
    <w:rsid w:val="0054255C"/>
    <w:rsid w:val="00550751"/>
    <w:rsid w:val="00552920"/>
    <w:rsid w:val="00563F53"/>
    <w:rsid w:val="00565E89"/>
    <w:rsid w:val="00574F97"/>
    <w:rsid w:val="00577F0B"/>
    <w:rsid w:val="00595766"/>
    <w:rsid w:val="00596CA3"/>
    <w:rsid w:val="005B07C2"/>
    <w:rsid w:val="005B1A85"/>
    <w:rsid w:val="005B2F16"/>
    <w:rsid w:val="005B3955"/>
    <w:rsid w:val="005B3FF7"/>
    <w:rsid w:val="005C1748"/>
    <w:rsid w:val="005C3C82"/>
    <w:rsid w:val="005D0242"/>
    <w:rsid w:val="005D1A37"/>
    <w:rsid w:val="005D383B"/>
    <w:rsid w:val="005D3909"/>
    <w:rsid w:val="005D5A14"/>
    <w:rsid w:val="005E000B"/>
    <w:rsid w:val="005E1EA3"/>
    <w:rsid w:val="005F28BB"/>
    <w:rsid w:val="005F6A64"/>
    <w:rsid w:val="005F7E3A"/>
    <w:rsid w:val="00603E7E"/>
    <w:rsid w:val="00620EBF"/>
    <w:rsid w:val="0062138D"/>
    <w:rsid w:val="006239FF"/>
    <w:rsid w:val="00630167"/>
    <w:rsid w:val="006302B6"/>
    <w:rsid w:val="00630512"/>
    <w:rsid w:val="00632850"/>
    <w:rsid w:val="00633D14"/>
    <w:rsid w:val="006471DA"/>
    <w:rsid w:val="00656F06"/>
    <w:rsid w:val="00657002"/>
    <w:rsid w:val="00660489"/>
    <w:rsid w:val="0066246B"/>
    <w:rsid w:val="00662825"/>
    <w:rsid w:val="00666214"/>
    <w:rsid w:val="00676D9D"/>
    <w:rsid w:val="00690CB5"/>
    <w:rsid w:val="0069231F"/>
    <w:rsid w:val="0069342A"/>
    <w:rsid w:val="00693D1F"/>
    <w:rsid w:val="00694A0C"/>
    <w:rsid w:val="00694D5D"/>
    <w:rsid w:val="00697ADE"/>
    <w:rsid w:val="00697BCA"/>
    <w:rsid w:val="006A09AA"/>
    <w:rsid w:val="006B180E"/>
    <w:rsid w:val="006B50A8"/>
    <w:rsid w:val="006B5E39"/>
    <w:rsid w:val="006D0E37"/>
    <w:rsid w:val="006D32E4"/>
    <w:rsid w:val="006D3995"/>
    <w:rsid w:val="006D4865"/>
    <w:rsid w:val="006E3063"/>
    <w:rsid w:val="006E3FDB"/>
    <w:rsid w:val="006E47E3"/>
    <w:rsid w:val="006E54C4"/>
    <w:rsid w:val="006F0837"/>
    <w:rsid w:val="006F0F9B"/>
    <w:rsid w:val="006F1774"/>
    <w:rsid w:val="006F25FE"/>
    <w:rsid w:val="006F2711"/>
    <w:rsid w:val="006F36C5"/>
    <w:rsid w:val="00704674"/>
    <w:rsid w:val="007112FE"/>
    <w:rsid w:val="0071183F"/>
    <w:rsid w:val="00714AF3"/>
    <w:rsid w:val="00726C64"/>
    <w:rsid w:val="0073374D"/>
    <w:rsid w:val="00741B5D"/>
    <w:rsid w:val="00742BC5"/>
    <w:rsid w:val="0074660C"/>
    <w:rsid w:val="00747E91"/>
    <w:rsid w:val="00750A7B"/>
    <w:rsid w:val="007512FD"/>
    <w:rsid w:val="007607ED"/>
    <w:rsid w:val="007609A2"/>
    <w:rsid w:val="007618A5"/>
    <w:rsid w:val="00765040"/>
    <w:rsid w:val="00771A5B"/>
    <w:rsid w:val="00773AE9"/>
    <w:rsid w:val="00774867"/>
    <w:rsid w:val="0078109A"/>
    <w:rsid w:val="00783F81"/>
    <w:rsid w:val="00787E17"/>
    <w:rsid w:val="00794942"/>
    <w:rsid w:val="0079499D"/>
    <w:rsid w:val="00796AAE"/>
    <w:rsid w:val="007970E5"/>
    <w:rsid w:val="007A01BC"/>
    <w:rsid w:val="007A67B0"/>
    <w:rsid w:val="007B23AF"/>
    <w:rsid w:val="007B5375"/>
    <w:rsid w:val="007C2DA1"/>
    <w:rsid w:val="007C7997"/>
    <w:rsid w:val="007D3109"/>
    <w:rsid w:val="007D4C10"/>
    <w:rsid w:val="007E19CA"/>
    <w:rsid w:val="007E583F"/>
    <w:rsid w:val="007E5D44"/>
    <w:rsid w:val="007E7E0C"/>
    <w:rsid w:val="007F38E0"/>
    <w:rsid w:val="007F7EC9"/>
    <w:rsid w:val="00803839"/>
    <w:rsid w:val="008052B2"/>
    <w:rsid w:val="00805DB1"/>
    <w:rsid w:val="008064DD"/>
    <w:rsid w:val="00810362"/>
    <w:rsid w:val="00813A3C"/>
    <w:rsid w:val="00820080"/>
    <w:rsid w:val="00820D0D"/>
    <w:rsid w:val="00821961"/>
    <w:rsid w:val="008219D6"/>
    <w:rsid w:val="0082469E"/>
    <w:rsid w:val="00824E65"/>
    <w:rsid w:val="008311F4"/>
    <w:rsid w:val="00831B71"/>
    <w:rsid w:val="00832C56"/>
    <w:rsid w:val="00833167"/>
    <w:rsid w:val="00842DB3"/>
    <w:rsid w:val="008438A9"/>
    <w:rsid w:val="00844102"/>
    <w:rsid w:val="00845B69"/>
    <w:rsid w:val="00850C1A"/>
    <w:rsid w:val="0085104B"/>
    <w:rsid w:val="00857D50"/>
    <w:rsid w:val="00862287"/>
    <w:rsid w:val="00863627"/>
    <w:rsid w:val="008646D2"/>
    <w:rsid w:val="008647C0"/>
    <w:rsid w:val="00871F43"/>
    <w:rsid w:val="008819C1"/>
    <w:rsid w:val="00886ED9"/>
    <w:rsid w:val="008915B3"/>
    <w:rsid w:val="00894172"/>
    <w:rsid w:val="00896FD0"/>
    <w:rsid w:val="008A197F"/>
    <w:rsid w:val="008A46EC"/>
    <w:rsid w:val="008B0B6C"/>
    <w:rsid w:val="008B1E0A"/>
    <w:rsid w:val="008B5627"/>
    <w:rsid w:val="008C0F68"/>
    <w:rsid w:val="008C5D15"/>
    <w:rsid w:val="008C6D46"/>
    <w:rsid w:val="008C7D7D"/>
    <w:rsid w:val="008D0D71"/>
    <w:rsid w:val="008D2865"/>
    <w:rsid w:val="008D5590"/>
    <w:rsid w:val="008E36F7"/>
    <w:rsid w:val="00910053"/>
    <w:rsid w:val="009273E3"/>
    <w:rsid w:val="00930A5D"/>
    <w:rsid w:val="00931D1F"/>
    <w:rsid w:val="009429C1"/>
    <w:rsid w:val="00942EBE"/>
    <w:rsid w:val="0094445C"/>
    <w:rsid w:val="00945BFD"/>
    <w:rsid w:val="009462C7"/>
    <w:rsid w:val="00946B4D"/>
    <w:rsid w:val="00946C89"/>
    <w:rsid w:val="009470A4"/>
    <w:rsid w:val="00950F84"/>
    <w:rsid w:val="009518E4"/>
    <w:rsid w:val="00955B94"/>
    <w:rsid w:val="009603E6"/>
    <w:rsid w:val="00961C6C"/>
    <w:rsid w:val="00961EA7"/>
    <w:rsid w:val="009628DF"/>
    <w:rsid w:val="00965599"/>
    <w:rsid w:val="00970543"/>
    <w:rsid w:val="00972610"/>
    <w:rsid w:val="0097313B"/>
    <w:rsid w:val="00974449"/>
    <w:rsid w:val="00974BD7"/>
    <w:rsid w:val="00976CA2"/>
    <w:rsid w:val="0098288E"/>
    <w:rsid w:val="009840DB"/>
    <w:rsid w:val="0098695A"/>
    <w:rsid w:val="009A0AC3"/>
    <w:rsid w:val="009A2058"/>
    <w:rsid w:val="009A563E"/>
    <w:rsid w:val="009A6185"/>
    <w:rsid w:val="009A7DB9"/>
    <w:rsid w:val="009B04BC"/>
    <w:rsid w:val="009B6F50"/>
    <w:rsid w:val="009D15EA"/>
    <w:rsid w:val="009E3149"/>
    <w:rsid w:val="009E4772"/>
    <w:rsid w:val="009E6B31"/>
    <w:rsid w:val="009F5AC5"/>
    <w:rsid w:val="00A01A38"/>
    <w:rsid w:val="00A02281"/>
    <w:rsid w:val="00A05A68"/>
    <w:rsid w:val="00A05AF7"/>
    <w:rsid w:val="00A11F0E"/>
    <w:rsid w:val="00A127C7"/>
    <w:rsid w:val="00A13E83"/>
    <w:rsid w:val="00A14288"/>
    <w:rsid w:val="00A1671B"/>
    <w:rsid w:val="00A21057"/>
    <w:rsid w:val="00A2436D"/>
    <w:rsid w:val="00A30BC6"/>
    <w:rsid w:val="00A40131"/>
    <w:rsid w:val="00A418D2"/>
    <w:rsid w:val="00A41FD2"/>
    <w:rsid w:val="00A6354D"/>
    <w:rsid w:val="00A63746"/>
    <w:rsid w:val="00A645C6"/>
    <w:rsid w:val="00A67517"/>
    <w:rsid w:val="00A74004"/>
    <w:rsid w:val="00A76E6E"/>
    <w:rsid w:val="00A94904"/>
    <w:rsid w:val="00A96634"/>
    <w:rsid w:val="00A977F9"/>
    <w:rsid w:val="00AB1416"/>
    <w:rsid w:val="00AB59A1"/>
    <w:rsid w:val="00AB71A1"/>
    <w:rsid w:val="00AC4E24"/>
    <w:rsid w:val="00AD0BF7"/>
    <w:rsid w:val="00AD65AD"/>
    <w:rsid w:val="00AE206B"/>
    <w:rsid w:val="00AE2484"/>
    <w:rsid w:val="00AE4D7D"/>
    <w:rsid w:val="00AF09B1"/>
    <w:rsid w:val="00AF2993"/>
    <w:rsid w:val="00AF41C3"/>
    <w:rsid w:val="00AF6301"/>
    <w:rsid w:val="00AF74D5"/>
    <w:rsid w:val="00B05986"/>
    <w:rsid w:val="00B07E80"/>
    <w:rsid w:val="00B17CFA"/>
    <w:rsid w:val="00B208DA"/>
    <w:rsid w:val="00B2286C"/>
    <w:rsid w:val="00B250CD"/>
    <w:rsid w:val="00B3684D"/>
    <w:rsid w:val="00B40BCF"/>
    <w:rsid w:val="00B5163D"/>
    <w:rsid w:val="00B53EC1"/>
    <w:rsid w:val="00B62917"/>
    <w:rsid w:val="00B63D67"/>
    <w:rsid w:val="00B653F0"/>
    <w:rsid w:val="00B83917"/>
    <w:rsid w:val="00B90AB7"/>
    <w:rsid w:val="00B92DBB"/>
    <w:rsid w:val="00B952D2"/>
    <w:rsid w:val="00BA10E4"/>
    <w:rsid w:val="00BA222A"/>
    <w:rsid w:val="00BA7E95"/>
    <w:rsid w:val="00BB3E76"/>
    <w:rsid w:val="00BB77ED"/>
    <w:rsid w:val="00BC5880"/>
    <w:rsid w:val="00BC6058"/>
    <w:rsid w:val="00BD0466"/>
    <w:rsid w:val="00BD5D05"/>
    <w:rsid w:val="00BD686F"/>
    <w:rsid w:val="00BF043B"/>
    <w:rsid w:val="00BF12E7"/>
    <w:rsid w:val="00BF2551"/>
    <w:rsid w:val="00BF46F0"/>
    <w:rsid w:val="00C0533E"/>
    <w:rsid w:val="00C114DF"/>
    <w:rsid w:val="00C146F9"/>
    <w:rsid w:val="00C17CE3"/>
    <w:rsid w:val="00C22A54"/>
    <w:rsid w:val="00C22C58"/>
    <w:rsid w:val="00C24635"/>
    <w:rsid w:val="00C41257"/>
    <w:rsid w:val="00C41FB6"/>
    <w:rsid w:val="00C43CB3"/>
    <w:rsid w:val="00C54569"/>
    <w:rsid w:val="00C643EF"/>
    <w:rsid w:val="00C70596"/>
    <w:rsid w:val="00C7451D"/>
    <w:rsid w:val="00C7595D"/>
    <w:rsid w:val="00C8080A"/>
    <w:rsid w:val="00C82EDD"/>
    <w:rsid w:val="00C91B47"/>
    <w:rsid w:val="00C93EC5"/>
    <w:rsid w:val="00C93F50"/>
    <w:rsid w:val="00C97745"/>
    <w:rsid w:val="00CA0616"/>
    <w:rsid w:val="00CA329B"/>
    <w:rsid w:val="00CB1AEA"/>
    <w:rsid w:val="00CB28B4"/>
    <w:rsid w:val="00CB3982"/>
    <w:rsid w:val="00CB622D"/>
    <w:rsid w:val="00CC355E"/>
    <w:rsid w:val="00CC3A91"/>
    <w:rsid w:val="00CC4EB5"/>
    <w:rsid w:val="00CC5126"/>
    <w:rsid w:val="00CC54BE"/>
    <w:rsid w:val="00CD09BC"/>
    <w:rsid w:val="00CD56C0"/>
    <w:rsid w:val="00CE09C2"/>
    <w:rsid w:val="00CE34EB"/>
    <w:rsid w:val="00CE6EDD"/>
    <w:rsid w:val="00CF2415"/>
    <w:rsid w:val="00CF6828"/>
    <w:rsid w:val="00CF6B26"/>
    <w:rsid w:val="00D01ED1"/>
    <w:rsid w:val="00D0645F"/>
    <w:rsid w:val="00D13C0C"/>
    <w:rsid w:val="00D142FE"/>
    <w:rsid w:val="00D23C88"/>
    <w:rsid w:val="00D267B6"/>
    <w:rsid w:val="00D35DC5"/>
    <w:rsid w:val="00D37C3C"/>
    <w:rsid w:val="00D44028"/>
    <w:rsid w:val="00D5617D"/>
    <w:rsid w:val="00D5661A"/>
    <w:rsid w:val="00D56C6A"/>
    <w:rsid w:val="00D56E27"/>
    <w:rsid w:val="00D60A2A"/>
    <w:rsid w:val="00D664C3"/>
    <w:rsid w:val="00D676A9"/>
    <w:rsid w:val="00D83A53"/>
    <w:rsid w:val="00D90BEC"/>
    <w:rsid w:val="00D96A2C"/>
    <w:rsid w:val="00DA084A"/>
    <w:rsid w:val="00DA20C3"/>
    <w:rsid w:val="00DB013E"/>
    <w:rsid w:val="00DB1254"/>
    <w:rsid w:val="00DB5EAE"/>
    <w:rsid w:val="00DC1AA6"/>
    <w:rsid w:val="00DC24E7"/>
    <w:rsid w:val="00DD0E31"/>
    <w:rsid w:val="00DD2BA3"/>
    <w:rsid w:val="00DF0E5C"/>
    <w:rsid w:val="00DF2E49"/>
    <w:rsid w:val="00DF44A9"/>
    <w:rsid w:val="00E00F14"/>
    <w:rsid w:val="00E2030A"/>
    <w:rsid w:val="00E20790"/>
    <w:rsid w:val="00E22CF6"/>
    <w:rsid w:val="00E2332E"/>
    <w:rsid w:val="00E2685B"/>
    <w:rsid w:val="00E273C3"/>
    <w:rsid w:val="00E353A3"/>
    <w:rsid w:val="00E3733D"/>
    <w:rsid w:val="00E436C2"/>
    <w:rsid w:val="00E44ADC"/>
    <w:rsid w:val="00E46B0F"/>
    <w:rsid w:val="00E50241"/>
    <w:rsid w:val="00E524E9"/>
    <w:rsid w:val="00E568EA"/>
    <w:rsid w:val="00E707BF"/>
    <w:rsid w:val="00E74190"/>
    <w:rsid w:val="00E768B5"/>
    <w:rsid w:val="00E80A10"/>
    <w:rsid w:val="00E823C4"/>
    <w:rsid w:val="00E831E3"/>
    <w:rsid w:val="00E83A18"/>
    <w:rsid w:val="00E842CF"/>
    <w:rsid w:val="00E85DCD"/>
    <w:rsid w:val="00E93DBB"/>
    <w:rsid w:val="00E9701C"/>
    <w:rsid w:val="00EA188D"/>
    <w:rsid w:val="00EA188F"/>
    <w:rsid w:val="00EA2241"/>
    <w:rsid w:val="00EA5DB8"/>
    <w:rsid w:val="00EB0331"/>
    <w:rsid w:val="00EB2AF2"/>
    <w:rsid w:val="00EB3D35"/>
    <w:rsid w:val="00EB6C88"/>
    <w:rsid w:val="00EB786B"/>
    <w:rsid w:val="00EB7CD7"/>
    <w:rsid w:val="00EC5811"/>
    <w:rsid w:val="00EC5909"/>
    <w:rsid w:val="00EC791F"/>
    <w:rsid w:val="00ED4D63"/>
    <w:rsid w:val="00EE3BA5"/>
    <w:rsid w:val="00EF327E"/>
    <w:rsid w:val="00EF3EFF"/>
    <w:rsid w:val="00F0317B"/>
    <w:rsid w:val="00F04DD4"/>
    <w:rsid w:val="00F05D57"/>
    <w:rsid w:val="00F144A1"/>
    <w:rsid w:val="00F14925"/>
    <w:rsid w:val="00F15B9A"/>
    <w:rsid w:val="00F16478"/>
    <w:rsid w:val="00F21A08"/>
    <w:rsid w:val="00F23783"/>
    <w:rsid w:val="00F30B13"/>
    <w:rsid w:val="00F30C1C"/>
    <w:rsid w:val="00F31EAC"/>
    <w:rsid w:val="00F3232D"/>
    <w:rsid w:val="00F349EE"/>
    <w:rsid w:val="00F350BD"/>
    <w:rsid w:val="00F43080"/>
    <w:rsid w:val="00F449AE"/>
    <w:rsid w:val="00F47051"/>
    <w:rsid w:val="00F5034B"/>
    <w:rsid w:val="00F50549"/>
    <w:rsid w:val="00F5539C"/>
    <w:rsid w:val="00F55B7C"/>
    <w:rsid w:val="00F75254"/>
    <w:rsid w:val="00F7562A"/>
    <w:rsid w:val="00F757F6"/>
    <w:rsid w:val="00F762F8"/>
    <w:rsid w:val="00F76D9A"/>
    <w:rsid w:val="00F9001B"/>
    <w:rsid w:val="00F97A46"/>
    <w:rsid w:val="00FA6048"/>
    <w:rsid w:val="00FA6CC6"/>
    <w:rsid w:val="00FB1F8A"/>
    <w:rsid w:val="00FB3D8C"/>
    <w:rsid w:val="00FC1B6D"/>
    <w:rsid w:val="00FC1F30"/>
    <w:rsid w:val="00FD7711"/>
    <w:rsid w:val="00FD7DC9"/>
    <w:rsid w:val="00FE2AA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ff9801"/>
    </o:shapedefaults>
    <o:shapelayout v:ext="edit">
      <o:idmap v:ext="edit" data="1"/>
    </o:shapelayout>
  </w:shapeDefaults>
  <w:decimalSymbol w:val=","/>
  <w:listSeparator w:val=";"/>
  <w15:docId w15:val="{F2B1B4FD-3427-45B0-A132-DD4EDDB7B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4942"/>
    <w:rPr>
      <w:rFonts w:ascii="Calibri" w:eastAsia="Times New Roman" w:hAnsi="Calibri" w:cs="Times New Roman"/>
      <w:lang w:val="es-ES" w:eastAsia="es-ES"/>
    </w:rPr>
  </w:style>
  <w:style w:type="paragraph" w:styleId="Ttulo1">
    <w:name w:val="heading 1"/>
    <w:basedOn w:val="Normal"/>
    <w:next w:val="Normal"/>
    <w:link w:val="Ttulo1Car"/>
    <w:uiPriority w:val="9"/>
    <w:qFormat/>
    <w:rsid w:val="006D39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837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semiHidden/>
    <w:unhideWhenUsed/>
    <w:qFormat/>
    <w:rsid w:val="0053208E"/>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53208E"/>
    <w:pPr>
      <w:spacing w:before="240" w:after="6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0C11C4"/>
    <w:pPr>
      <w:spacing w:after="0" w:line="240" w:lineRule="auto"/>
    </w:pPr>
    <w:rPr>
      <w:rFonts w:ascii="Calibri" w:eastAsia="Times New Roman" w:hAnsi="Calibri" w:cs="Times New Roman"/>
      <w:sz w:val="20"/>
      <w:szCs w:val="20"/>
      <w:lang w:eastAsia="es-CO"/>
    </w:rPr>
    <w:tblPr/>
  </w:style>
  <w:style w:type="paragraph" w:styleId="Prrafodelista">
    <w:name w:val="List Paragraph"/>
    <w:basedOn w:val="Normal"/>
    <w:uiPriority w:val="34"/>
    <w:qFormat/>
    <w:rsid w:val="00D35DC5"/>
    <w:pPr>
      <w:spacing w:after="0" w:line="240" w:lineRule="auto"/>
      <w:ind w:left="720"/>
      <w:contextualSpacing/>
    </w:pPr>
    <w:rPr>
      <w:rFonts w:ascii="Times New Roman" w:hAnsi="Times New Roman"/>
      <w:sz w:val="20"/>
      <w:szCs w:val="20"/>
    </w:rPr>
  </w:style>
  <w:style w:type="paragraph" w:customStyle="1" w:styleId="Default">
    <w:name w:val="Default"/>
    <w:rsid w:val="00D35DC5"/>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a27">
    <w:name w:val="Pa27"/>
    <w:basedOn w:val="Normal"/>
    <w:next w:val="Normal"/>
    <w:uiPriority w:val="99"/>
    <w:rsid w:val="00D35DC5"/>
    <w:pPr>
      <w:autoSpaceDE w:val="0"/>
      <w:autoSpaceDN w:val="0"/>
      <w:adjustRightInd w:val="0"/>
      <w:spacing w:after="0" w:line="241" w:lineRule="atLeast"/>
    </w:pPr>
    <w:rPr>
      <w:rFonts w:ascii="Egyptian505 Lt BT" w:eastAsia="Calibri" w:hAnsi="Egyptian505 Lt BT"/>
      <w:sz w:val="24"/>
      <w:szCs w:val="24"/>
      <w:lang w:val="es-CO" w:eastAsia="en-US"/>
    </w:rPr>
  </w:style>
  <w:style w:type="paragraph" w:styleId="Textodeglobo">
    <w:name w:val="Balloon Text"/>
    <w:basedOn w:val="Normal"/>
    <w:link w:val="TextodegloboCar"/>
    <w:uiPriority w:val="99"/>
    <w:semiHidden/>
    <w:unhideWhenUsed/>
    <w:rsid w:val="00D35D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35DC5"/>
    <w:rPr>
      <w:rFonts w:ascii="Tahoma" w:eastAsia="Times New Roman" w:hAnsi="Tahoma" w:cs="Tahoma"/>
      <w:sz w:val="16"/>
      <w:szCs w:val="16"/>
      <w:lang w:val="es-ES" w:eastAsia="es-ES"/>
    </w:rPr>
  </w:style>
  <w:style w:type="paragraph" w:styleId="Encabezado">
    <w:name w:val="header"/>
    <w:aliases w:val="encabezado"/>
    <w:basedOn w:val="Normal"/>
    <w:link w:val="EncabezadoCar"/>
    <w:unhideWhenUsed/>
    <w:rsid w:val="00D35DC5"/>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D35DC5"/>
    <w:rPr>
      <w:rFonts w:ascii="Calibri" w:eastAsia="Times New Roman" w:hAnsi="Calibri" w:cs="Times New Roman"/>
      <w:lang w:val="es-ES" w:eastAsia="es-ES"/>
    </w:rPr>
  </w:style>
  <w:style w:type="paragraph" w:styleId="Piedepgina">
    <w:name w:val="footer"/>
    <w:basedOn w:val="Normal"/>
    <w:link w:val="PiedepginaCar"/>
    <w:uiPriority w:val="99"/>
    <w:unhideWhenUsed/>
    <w:rsid w:val="00D35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5DC5"/>
    <w:rPr>
      <w:rFonts w:ascii="Calibri" w:eastAsia="Times New Roman" w:hAnsi="Calibri" w:cs="Times New Roman"/>
      <w:lang w:val="es-ES" w:eastAsia="es-ES"/>
    </w:rPr>
  </w:style>
  <w:style w:type="table" w:styleId="Cuadrculaclara-nfasis6">
    <w:name w:val="Light Grid Accent 6"/>
    <w:basedOn w:val="Tablanormal"/>
    <w:uiPriority w:val="62"/>
    <w:rsid w:val="0074660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clara-nfasis5">
    <w:name w:val="Light Grid Accent 5"/>
    <w:basedOn w:val="Tablanormal"/>
    <w:uiPriority w:val="62"/>
    <w:rsid w:val="00AB14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4">
    <w:name w:val="Light Grid Accent 4"/>
    <w:basedOn w:val="Tablanormal"/>
    <w:uiPriority w:val="62"/>
    <w:rsid w:val="00F757F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3">
    <w:name w:val="Light Grid Accent 3"/>
    <w:basedOn w:val="Tablanormal"/>
    <w:uiPriority w:val="62"/>
    <w:rsid w:val="00F757F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extonotapie">
    <w:name w:val="footnote text"/>
    <w:basedOn w:val="Normal"/>
    <w:link w:val="TextonotapieCar"/>
    <w:uiPriority w:val="99"/>
    <w:semiHidden/>
    <w:unhideWhenUsed/>
    <w:rsid w:val="00213C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13CF2"/>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213CF2"/>
    <w:rPr>
      <w:vertAlign w:val="superscript"/>
    </w:rPr>
  </w:style>
  <w:style w:type="character" w:customStyle="1" w:styleId="Ttulo5Car">
    <w:name w:val="Título 5 Car"/>
    <w:basedOn w:val="Fuentedeprrafopredeter"/>
    <w:link w:val="Ttulo5"/>
    <w:uiPriority w:val="9"/>
    <w:semiHidden/>
    <w:rsid w:val="0053208E"/>
    <w:rPr>
      <w:rFonts w:ascii="Calibri" w:eastAsia="Times New Roman" w:hAnsi="Calibri" w:cs="Times New Roman"/>
      <w:b/>
      <w:bCs/>
      <w:i/>
      <w:iCs/>
      <w:sz w:val="26"/>
      <w:szCs w:val="26"/>
      <w:lang w:val="es-ES" w:eastAsia="es-ES"/>
    </w:rPr>
  </w:style>
  <w:style w:type="character" w:customStyle="1" w:styleId="Ttulo6Car">
    <w:name w:val="Título 6 Car"/>
    <w:basedOn w:val="Fuentedeprrafopredeter"/>
    <w:link w:val="Ttulo6"/>
    <w:uiPriority w:val="9"/>
    <w:semiHidden/>
    <w:rsid w:val="0053208E"/>
    <w:rPr>
      <w:rFonts w:ascii="Calibri" w:eastAsia="Times New Roman" w:hAnsi="Calibri" w:cs="Times New Roman"/>
      <w:b/>
      <w:bCs/>
      <w:lang w:val="es-ES" w:eastAsia="es-ES"/>
    </w:rPr>
  </w:style>
  <w:style w:type="paragraph" w:styleId="Textoindependiente">
    <w:name w:val="Body Text"/>
    <w:aliases w:val="normal"/>
    <w:basedOn w:val="Normal"/>
    <w:link w:val="TextoindependienteCar"/>
    <w:rsid w:val="0053208E"/>
    <w:pPr>
      <w:spacing w:after="0" w:line="240" w:lineRule="auto"/>
      <w:jc w:val="both"/>
    </w:pPr>
    <w:rPr>
      <w:rFonts w:ascii="Times New Roman" w:hAnsi="Times New Roman"/>
      <w:i/>
      <w:sz w:val="24"/>
      <w:szCs w:val="20"/>
      <w:lang w:val="es-ES_tradnl"/>
    </w:rPr>
  </w:style>
  <w:style w:type="character" w:customStyle="1" w:styleId="TextoindependienteCar">
    <w:name w:val="Texto independiente Car"/>
    <w:aliases w:val="normal Car"/>
    <w:basedOn w:val="Fuentedeprrafopredeter"/>
    <w:link w:val="Textoindependiente"/>
    <w:rsid w:val="0053208E"/>
    <w:rPr>
      <w:rFonts w:ascii="Times New Roman" w:eastAsia="Times New Roman" w:hAnsi="Times New Roman" w:cs="Times New Roman"/>
      <w:i/>
      <w:sz w:val="24"/>
      <w:szCs w:val="20"/>
      <w:lang w:val="es-ES_tradnl" w:eastAsia="es-ES"/>
    </w:rPr>
  </w:style>
  <w:style w:type="paragraph" w:customStyle="1" w:styleId="Textoindependiente21">
    <w:name w:val="Texto independiente 21"/>
    <w:basedOn w:val="Normal"/>
    <w:rsid w:val="00305989"/>
    <w:pPr>
      <w:overflowPunct w:val="0"/>
      <w:autoSpaceDE w:val="0"/>
      <w:autoSpaceDN w:val="0"/>
      <w:adjustRightInd w:val="0"/>
      <w:spacing w:after="0" w:line="240" w:lineRule="auto"/>
      <w:ind w:left="284"/>
      <w:jc w:val="both"/>
      <w:textAlignment w:val="baseline"/>
    </w:pPr>
    <w:rPr>
      <w:rFonts w:ascii="Book Antiqua" w:hAnsi="Book Antiqua"/>
      <w:i/>
      <w:sz w:val="24"/>
      <w:szCs w:val="20"/>
      <w:lang w:val="es-MX" w:eastAsia="zh-CN"/>
    </w:rPr>
  </w:style>
  <w:style w:type="table" w:styleId="Tablaconcuadrcula">
    <w:name w:val="Table Grid"/>
    <w:basedOn w:val="Tablanormal"/>
    <w:uiPriority w:val="99"/>
    <w:rsid w:val="00A01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3">
    <w:name w:val="List Bullet 3"/>
    <w:basedOn w:val="Normal"/>
    <w:autoRedefine/>
    <w:rsid w:val="003A3665"/>
    <w:pPr>
      <w:spacing w:after="0" w:line="240" w:lineRule="auto"/>
      <w:ind w:left="360"/>
      <w:jc w:val="both"/>
    </w:pPr>
    <w:rPr>
      <w:rFonts w:ascii="Trebuchet MS" w:hAnsi="Trebuchet MS" w:cs="Arial"/>
    </w:rPr>
  </w:style>
  <w:style w:type="paragraph" w:styleId="Listaconvietas">
    <w:name w:val="List Bullet"/>
    <w:basedOn w:val="Normal"/>
    <w:uiPriority w:val="99"/>
    <w:unhideWhenUsed/>
    <w:rsid w:val="005B3FF7"/>
    <w:pPr>
      <w:widowControl w:val="0"/>
      <w:numPr>
        <w:numId w:val="3"/>
      </w:numPr>
      <w:suppressAutoHyphens/>
      <w:spacing w:after="0" w:line="240" w:lineRule="auto"/>
      <w:contextualSpacing/>
    </w:pPr>
    <w:rPr>
      <w:rFonts w:ascii="Times New Roman" w:eastAsia="Lucida Sans Unicode" w:hAnsi="Times New Roman"/>
      <w:sz w:val="24"/>
      <w:szCs w:val="20"/>
      <w:lang w:val="es-ES_tradnl" w:eastAsia="es-CO"/>
    </w:rPr>
  </w:style>
  <w:style w:type="paragraph" w:customStyle="1" w:styleId="BodyText21">
    <w:name w:val="Body Text 21"/>
    <w:basedOn w:val="Normal"/>
    <w:rsid w:val="00F21A08"/>
    <w:pPr>
      <w:widowControl w:val="0"/>
      <w:tabs>
        <w:tab w:val="left" w:pos="720"/>
        <w:tab w:val="left" w:pos="1296"/>
        <w:tab w:val="left" w:pos="1872"/>
        <w:tab w:val="left" w:pos="2448"/>
        <w:tab w:val="left" w:pos="4032"/>
        <w:tab w:val="left" w:pos="8496"/>
        <w:tab w:val="left" w:pos="8784"/>
        <w:tab w:val="left" w:pos="11088"/>
      </w:tabs>
      <w:overflowPunct w:val="0"/>
      <w:autoSpaceDE w:val="0"/>
      <w:autoSpaceDN w:val="0"/>
      <w:adjustRightInd w:val="0"/>
      <w:spacing w:after="0" w:line="240" w:lineRule="auto"/>
      <w:ind w:left="720" w:hanging="720"/>
      <w:jc w:val="both"/>
      <w:textAlignment w:val="baseline"/>
    </w:pPr>
    <w:rPr>
      <w:rFonts w:ascii="Bookman Old Style" w:hAnsi="Bookman Old Style"/>
      <w:i/>
      <w:sz w:val="24"/>
      <w:szCs w:val="20"/>
      <w:lang w:val="es-ES_tradnl" w:eastAsia="zh-CN"/>
    </w:rPr>
  </w:style>
  <w:style w:type="paragraph" w:customStyle="1" w:styleId="Textoindependiente34">
    <w:name w:val="Texto independiente 34"/>
    <w:basedOn w:val="Normal"/>
    <w:rsid w:val="00F21A08"/>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suppressAutoHyphens/>
      <w:spacing w:after="0" w:line="240" w:lineRule="auto"/>
      <w:jc w:val="both"/>
    </w:pPr>
    <w:rPr>
      <w:rFonts w:ascii="Bookman Old Style" w:hAnsi="Bookman Old Style"/>
      <w:i/>
      <w:sz w:val="20"/>
      <w:szCs w:val="20"/>
      <w:lang w:val="es-ES_tradnl"/>
    </w:rPr>
  </w:style>
  <w:style w:type="table" w:styleId="Sombreadoclaro-nfasis6">
    <w:name w:val="Light Shading Accent 6"/>
    <w:basedOn w:val="Tablanormal"/>
    <w:uiPriority w:val="60"/>
    <w:rsid w:val="00A645C6"/>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Sombreadomedio1-nfasis6">
    <w:name w:val="Medium Shading 1 Accent 6"/>
    <w:basedOn w:val="Tablanormal"/>
    <w:uiPriority w:val="63"/>
    <w:rsid w:val="002D63E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2D63E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2D63E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2">
    <w:name w:val="Light List Accent 2"/>
    <w:basedOn w:val="Tablanormal"/>
    <w:uiPriority w:val="61"/>
    <w:rsid w:val="003F15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Textoindependiente23">
    <w:name w:val="Texto independiente 23"/>
    <w:basedOn w:val="Normal"/>
    <w:rsid w:val="003F1531"/>
    <w:pPr>
      <w:suppressAutoHyphens/>
      <w:overflowPunct w:val="0"/>
      <w:autoSpaceDE w:val="0"/>
      <w:spacing w:after="0" w:line="240" w:lineRule="auto"/>
      <w:ind w:left="284"/>
      <w:jc w:val="both"/>
      <w:textAlignment w:val="baseline"/>
    </w:pPr>
    <w:rPr>
      <w:rFonts w:ascii="Book Antiqua" w:hAnsi="Book Antiqua"/>
      <w:i/>
      <w:sz w:val="24"/>
      <w:szCs w:val="20"/>
      <w:lang w:val="es-MX" w:eastAsia="ar-SA"/>
    </w:rPr>
  </w:style>
  <w:style w:type="paragraph" w:customStyle="1" w:styleId="BodyText22">
    <w:name w:val="Body Text 22"/>
    <w:basedOn w:val="Normal"/>
    <w:rsid w:val="008915B3"/>
    <w:pPr>
      <w:tabs>
        <w:tab w:val="left" w:pos="288"/>
        <w:tab w:val="left" w:pos="6480"/>
        <w:tab w:val="left" w:pos="8064"/>
        <w:tab w:val="left" w:pos="9504"/>
        <w:tab w:val="left" w:pos="12816"/>
      </w:tabs>
      <w:overflowPunct w:val="0"/>
      <w:autoSpaceDE w:val="0"/>
      <w:autoSpaceDN w:val="0"/>
      <w:adjustRightInd w:val="0"/>
      <w:spacing w:after="0" w:line="240" w:lineRule="auto"/>
      <w:jc w:val="both"/>
      <w:textAlignment w:val="baseline"/>
    </w:pPr>
    <w:rPr>
      <w:rFonts w:ascii="Bookman Old Style" w:hAnsi="Bookman Old Style"/>
      <w:i/>
      <w:sz w:val="20"/>
      <w:szCs w:val="20"/>
      <w:lang w:eastAsia="zh-CN"/>
    </w:rPr>
  </w:style>
  <w:style w:type="paragraph" w:customStyle="1" w:styleId="Textoindependiente31">
    <w:name w:val="Texto independiente 31"/>
    <w:basedOn w:val="Normal"/>
    <w:rsid w:val="008915B3"/>
    <w:pPr>
      <w:widowControl w:val="0"/>
      <w:tabs>
        <w:tab w:val="left" w:pos="720"/>
        <w:tab w:val="left" w:pos="1296"/>
        <w:tab w:val="left" w:pos="1872"/>
        <w:tab w:val="left" w:pos="2448"/>
        <w:tab w:val="left" w:pos="2736"/>
        <w:tab w:val="left" w:pos="3888"/>
        <w:tab w:val="left" w:pos="4320"/>
        <w:tab w:val="left" w:pos="5040"/>
        <w:tab w:val="left" w:pos="5760"/>
        <w:tab w:val="left" w:pos="6480"/>
        <w:tab w:val="left" w:pos="7200"/>
        <w:tab w:val="left" w:pos="7920"/>
        <w:tab w:val="left" w:pos="8496"/>
        <w:tab w:val="left" w:pos="9360"/>
        <w:tab w:val="left" w:pos="10080"/>
        <w:tab w:val="left" w:pos="10800"/>
        <w:tab w:val="left" w:pos="11088"/>
      </w:tabs>
      <w:overflowPunct w:val="0"/>
      <w:autoSpaceDE w:val="0"/>
      <w:autoSpaceDN w:val="0"/>
      <w:adjustRightInd w:val="0"/>
      <w:spacing w:after="0" w:line="240" w:lineRule="auto"/>
      <w:jc w:val="both"/>
      <w:textAlignment w:val="baseline"/>
    </w:pPr>
    <w:rPr>
      <w:rFonts w:ascii="Bookman Old Style" w:hAnsi="Bookman Old Style"/>
      <w:i/>
      <w:sz w:val="24"/>
      <w:szCs w:val="20"/>
      <w:lang w:val="es-ES_tradnl" w:eastAsia="zh-CN"/>
    </w:rPr>
  </w:style>
  <w:style w:type="character" w:customStyle="1" w:styleId="Ttulo2Car">
    <w:name w:val="Título 2 Car"/>
    <w:basedOn w:val="Fuentedeprrafopredeter"/>
    <w:link w:val="Ttulo2"/>
    <w:uiPriority w:val="9"/>
    <w:rsid w:val="0028376C"/>
    <w:rPr>
      <w:rFonts w:asciiTheme="majorHAnsi" w:eastAsiaTheme="majorEastAsia" w:hAnsiTheme="majorHAnsi" w:cstheme="majorBidi"/>
      <w:b/>
      <w:bCs/>
      <w:color w:val="4F81BD" w:themeColor="accent1"/>
      <w:sz w:val="26"/>
      <w:szCs w:val="26"/>
      <w:lang w:val="es-ES" w:eastAsia="es-ES"/>
    </w:rPr>
  </w:style>
  <w:style w:type="paragraph" w:styleId="Sangradetextonormal">
    <w:name w:val="Body Text Indent"/>
    <w:basedOn w:val="Normal"/>
    <w:link w:val="SangradetextonormalCar"/>
    <w:uiPriority w:val="99"/>
    <w:unhideWhenUsed/>
    <w:rsid w:val="00492A8D"/>
    <w:pPr>
      <w:spacing w:after="120" w:line="240" w:lineRule="auto"/>
      <w:ind w:left="283"/>
    </w:pPr>
    <w:rPr>
      <w:rFonts w:asciiTheme="minorHAnsi" w:eastAsiaTheme="minorEastAsia" w:hAnsiTheme="minorHAnsi" w:cstheme="minorBidi"/>
      <w:lang w:val="es-CO" w:eastAsia="es-CO"/>
    </w:rPr>
  </w:style>
  <w:style w:type="character" w:customStyle="1" w:styleId="SangradetextonormalCar">
    <w:name w:val="Sangría de texto normal Car"/>
    <w:basedOn w:val="Fuentedeprrafopredeter"/>
    <w:link w:val="Sangradetextonormal"/>
    <w:uiPriority w:val="99"/>
    <w:rsid w:val="00492A8D"/>
    <w:rPr>
      <w:rFonts w:eastAsiaTheme="minorEastAsia"/>
      <w:lang w:eastAsia="es-CO"/>
    </w:rPr>
  </w:style>
  <w:style w:type="character" w:customStyle="1" w:styleId="rcm">
    <w:name w:val="_rcm"/>
    <w:basedOn w:val="Fuentedeprrafopredeter"/>
    <w:rsid w:val="00BC6058"/>
  </w:style>
  <w:style w:type="table" w:customStyle="1" w:styleId="Tablaconcuadrcula1">
    <w:name w:val="Tabla con cuadrícula1"/>
    <w:basedOn w:val="Tablanormal"/>
    <w:next w:val="Tablaconcuadrcula"/>
    <w:uiPriority w:val="59"/>
    <w:rsid w:val="00075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075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86079"/>
    <w:rPr>
      <w:sz w:val="16"/>
      <w:szCs w:val="16"/>
    </w:rPr>
  </w:style>
  <w:style w:type="paragraph" w:styleId="Textocomentario">
    <w:name w:val="annotation text"/>
    <w:basedOn w:val="Normal"/>
    <w:link w:val="TextocomentarioCar"/>
    <w:uiPriority w:val="99"/>
    <w:semiHidden/>
    <w:unhideWhenUsed/>
    <w:rsid w:val="0038607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6079"/>
    <w:rPr>
      <w:rFonts w:ascii="Calibri" w:eastAsia="Times New Roman"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86079"/>
    <w:rPr>
      <w:b/>
      <w:bCs/>
    </w:rPr>
  </w:style>
  <w:style w:type="character" w:customStyle="1" w:styleId="AsuntodelcomentarioCar">
    <w:name w:val="Asunto del comentario Car"/>
    <w:basedOn w:val="TextocomentarioCar"/>
    <w:link w:val="Asuntodelcomentario"/>
    <w:uiPriority w:val="99"/>
    <w:semiHidden/>
    <w:rsid w:val="00386079"/>
    <w:rPr>
      <w:rFonts w:ascii="Calibri" w:eastAsia="Times New Roman" w:hAnsi="Calibri" w:cs="Times New Roman"/>
      <w:b/>
      <w:bCs/>
      <w:sz w:val="20"/>
      <w:szCs w:val="20"/>
      <w:lang w:val="es-ES" w:eastAsia="es-ES"/>
    </w:rPr>
  </w:style>
  <w:style w:type="character" w:styleId="Hipervnculo">
    <w:name w:val="Hyperlink"/>
    <w:basedOn w:val="Fuentedeprrafopredeter"/>
    <w:uiPriority w:val="99"/>
    <w:unhideWhenUsed/>
    <w:rsid w:val="00630167"/>
    <w:rPr>
      <w:color w:val="0000FF"/>
      <w:u w:val="single"/>
    </w:rPr>
  </w:style>
  <w:style w:type="paragraph" w:styleId="Textonotaalfinal">
    <w:name w:val="endnote text"/>
    <w:basedOn w:val="Normal"/>
    <w:link w:val="TextonotaalfinalCar"/>
    <w:uiPriority w:val="99"/>
    <w:semiHidden/>
    <w:unhideWhenUsed/>
    <w:rsid w:val="0055075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50751"/>
    <w:rPr>
      <w:rFonts w:ascii="Calibri" w:eastAsia="Times New Roman" w:hAnsi="Calibri" w:cs="Times New Roman"/>
      <w:sz w:val="20"/>
      <w:szCs w:val="20"/>
      <w:lang w:val="es-ES" w:eastAsia="es-ES"/>
    </w:rPr>
  </w:style>
  <w:style w:type="character" w:styleId="Refdenotaalfinal">
    <w:name w:val="endnote reference"/>
    <w:basedOn w:val="Fuentedeprrafopredeter"/>
    <w:uiPriority w:val="99"/>
    <w:semiHidden/>
    <w:unhideWhenUsed/>
    <w:rsid w:val="00550751"/>
    <w:rPr>
      <w:vertAlign w:val="superscript"/>
    </w:rPr>
  </w:style>
  <w:style w:type="character" w:customStyle="1" w:styleId="Ttulo1Car">
    <w:name w:val="Título 1 Car"/>
    <w:basedOn w:val="Fuentedeprrafopredeter"/>
    <w:link w:val="Ttulo1"/>
    <w:uiPriority w:val="9"/>
    <w:rsid w:val="006D3995"/>
    <w:rPr>
      <w:rFonts w:asciiTheme="majorHAnsi" w:eastAsiaTheme="majorEastAsia" w:hAnsiTheme="majorHAnsi" w:cstheme="majorBidi"/>
      <w:b/>
      <w:bCs/>
      <w:color w:val="365F91" w:themeColor="accent1" w:themeShade="BF"/>
      <w:sz w:val="28"/>
      <w:szCs w:val="28"/>
      <w:lang w:val="es-ES" w:eastAsia="es-ES"/>
    </w:rPr>
  </w:style>
  <w:style w:type="paragraph" w:styleId="TtuloTDC">
    <w:name w:val="TOC Heading"/>
    <w:basedOn w:val="Ttulo1"/>
    <w:next w:val="Normal"/>
    <w:uiPriority w:val="39"/>
    <w:unhideWhenUsed/>
    <w:qFormat/>
    <w:rsid w:val="006D3995"/>
    <w:pPr>
      <w:outlineLvl w:val="9"/>
    </w:pPr>
    <w:rPr>
      <w:lang w:eastAsia="en-US"/>
    </w:rPr>
  </w:style>
  <w:style w:type="paragraph" w:styleId="TDC1">
    <w:name w:val="toc 1"/>
    <w:basedOn w:val="Normal"/>
    <w:next w:val="Normal"/>
    <w:autoRedefine/>
    <w:uiPriority w:val="39"/>
    <w:unhideWhenUsed/>
    <w:qFormat/>
    <w:rsid w:val="006D3995"/>
    <w:pPr>
      <w:spacing w:after="100"/>
    </w:pPr>
  </w:style>
  <w:style w:type="paragraph" w:styleId="TDC2">
    <w:name w:val="toc 2"/>
    <w:basedOn w:val="Normal"/>
    <w:next w:val="Normal"/>
    <w:autoRedefine/>
    <w:uiPriority w:val="39"/>
    <w:semiHidden/>
    <w:unhideWhenUsed/>
    <w:qFormat/>
    <w:rsid w:val="006D3995"/>
    <w:pPr>
      <w:spacing w:after="100"/>
      <w:ind w:left="220"/>
    </w:pPr>
    <w:rPr>
      <w:rFonts w:asciiTheme="minorHAnsi" w:eastAsiaTheme="minorEastAsia" w:hAnsiTheme="minorHAnsi" w:cstheme="minorBidi"/>
      <w:lang w:eastAsia="en-US"/>
    </w:rPr>
  </w:style>
  <w:style w:type="paragraph" w:styleId="TDC3">
    <w:name w:val="toc 3"/>
    <w:basedOn w:val="Normal"/>
    <w:next w:val="Normal"/>
    <w:autoRedefine/>
    <w:uiPriority w:val="39"/>
    <w:unhideWhenUsed/>
    <w:qFormat/>
    <w:rsid w:val="006D3995"/>
    <w:pPr>
      <w:spacing w:after="100"/>
      <w:ind w:left="440"/>
    </w:pPr>
    <w:rPr>
      <w:rFonts w:asciiTheme="minorHAnsi" w:eastAsiaTheme="minorEastAsia" w:hAnsiTheme="minorHAnsi" w:cstheme="minorBidi"/>
      <w:lang w:eastAsia="en-US"/>
    </w:rPr>
  </w:style>
  <w:style w:type="paragraph" w:styleId="TDC5">
    <w:name w:val="toc 5"/>
    <w:basedOn w:val="Normal"/>
    <w:next w:val="Normal"/>
    <w:autoRedefine/>
    <w:uiPriority w:val="39"/>
    <w:unhideWhenUsed/>
    <w:rsid w:val="006D3995"/>
    <w:pPr>
      <w:spacing w:after="100"/>
      <w:ind w:left="880"/>
    </w:pPr>
  </w:style>
  <w:style w:type="paragraph" w:styleId="TDC6">
    <w:name w:val="toc 6"/>
    <w:basedOn w:val="Normal"/>
    <w:next w:val="Normal"/>
    <w:autoRedefine/>
    <w:uiPriority w:val="39"/>
    <w:unhideWhenUsed/>
    <w:rsid w:val="006D3995"/>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37661">
      <w:bodyDiv w:val="1"/>
      <w:marLeft w:val="0"/>
      <w:marRight w:val="0"/>
      <w:marTop w:val="0"/>
      <w:marBottom w:val="0"/>
      <w:divBdr>
        <w:top w:val="none" w:sz="0" w:space="0" w:color="auto"/>
        <w:left w:val="none" w:sz="0" w:space="0" w:color="auto"/>
        <w:bottom w:val="none" w:sz="0" w:space="0" w:color="auto"/>
        <w:right w:val="none" w:sz="0" w:space="0" w:color="auto"/>
      </w:divBdr>
      <w:divsChild>
        <w:div w:id="1041857947">
          <w:marLeft w:val="547"/>
          <w:marRight w:val="0"/>
          <w:marTop w:val="0"/>
          <w:marBottom w:val="0"/>
          <w:divBdr>
            <w:top w:val="none" w:sz="0" w:space="0" w:color="auto"/>
            <w:left w:val="none" w:sz="0" w:space="0" w:color="auto"/>
            <w:bottom w:val="none" w:sz="0" w:space="0" w:color="auto"/>
            <w:right w:val="none" w:sz="0" w:space="0" w:color="auto"/>
          </w:divBdr>
        </w:div>
        <w:div w:id="1228419798">
          <w:marLeft w:val="1166"/>
          <w:marRight w:val="0"/>
          <w:marTop w:val="0"/>
          <w:marBottom w:val="0"/>
          <w:divBdr>
            <w:top w:val="none" w:sz="0" w:space="0" w:color="auto"/>
            <w:left w:val="none" w:sz="0" w:space="0" w:color="auto"/>
            <w:bottom w:val="none" w:sz="0" w:space="0" w:color="auto"/>
            <w:right w:val="none" w:sz="0" w:space="0" w:color="auto"/>
          </w:divBdr>
        </w:div>
        <w:div w:id="1613396109">
          <w:marLeft w:val="1166"/>
          <w:marRight w:val="0"/>
          <w:marTop w:val="0"/>
          <w:marBottom w:val="0"/>
          <w:divBdr>
            <w:top w:val="none" w:sz="0" w:space="0" w:color="auto"/>
            <w:left w:val="none" w:sz="0" w:space="0" w:color="auto"/>
            <w:bottom w:val="none" w:sz="0" w:space="0" w:color="auto"/>
            <w:right w:val="none" w:sz="0" w:space="0" w:color="auto"/>
          </w:divBdr>
        </w:div>
        <w:div w:id="1898277146">
          <w:marLeft w:val="1166"/>
          <w:marRight w:val="0"/>
          <w:marTop w:val="0"/>
          <w:marBottom w:val="0"/>
          <w:divBdr>
            <w:top w:val="none" w:sz="0" w:space="0" w:color="auto"/>
            <w:left w:val="none" w:sz="0" w:space="0" w:color="auto"/>
            <w:bottom w:val="none" w:sz="0" w:space="0" w:color="auto"/>
            <w:right w:val="none" w:sz="0" w:space="0" w:color="auto"/>
          </w:divBdr>
        </w:div>
        <w:div w:id="1915780281">
          <w:marLeft w:val="1166"/>
          <w:marRight w:val="0"/>
          <w:marTop w:val="0"/>
          <w:marBottom w:val="0"/>
          <w:divBdr>
            <w:top w:val="none" w:sz="0" w:space="0" w:color="auto"/>
            <w:left w:val="none" w:sz="0" w:space="0" w:color="auto"/>
            <w:bottom w:val="none" w:sz="0" w:space="0" w:color="auto"/>
            <w:right w:val="none" w:sz="0" w:space="0" w:color="auto"/>
          </w:divBdr>
        </w:div>
        <w:div w:id="34821293">
          <w:marLeft w:val="1166"/>
          <w:marRight w:val="0"/>
          <w:marTop w:val="0"/>
          <w:marBottom w:val="0"/>
          <w:divBdr>
            <w:top w:val="none" w:sz="0" w:space="0" w:color="auto"/>
            <w:left w:val="none" w:sz="0" w:space="0" w:color="auto"/>
            <w:bottom w:val="none" w:sz="0" w:space="0" w:color="auto"/>
            <w:right w:val="none" w:sz="0" w:space="0" w:color="auto"/>
          </w:divBdr>
        </w:div>
      </w:divsChild>
    </w:div>
    <w:div w:id="101078306">
      <w:bodyDiv w:val="1"/>
      <w:marLeft w:val="0"/>
      <w:marRight w:val="0"/>
      <w:marTop w:val="0"/>
      <w:marBottom w:val="0"/>
      <w:divBdr>
        <w:top w:val="none" w:sz="0" w:space="0" w:color="auto"/>
        <w:left w:val="none" w:sz="0" w:space="0" w:color="auto"/>
        <w:bottom w:val="none" w:sz="0" w:space="0" w:color="auto"/>
        <w:right w:val="none" w:sz="0" w:space="0" w:color="auto"/>
      </w:divBdr>
    </w:div>
    <w:div w:id="562331592">
      <w:bodyDiv w:val="1"/>
      <w:marLeft w:val="0"/>
      <w:marRight w:val="0"/>
      <w:marTop w:val="0"/>
      <w:marBottom w:val="0"/>
      <w:divBdr>
        <w:top w:val="none" w:sz="0" w:space="0" w:color="auto"/>
        <w:left w:val="none" w:sz="0" w:space="0" w:color="auto"/>
        <w:bottom w:val="none" w:sz="0" w:space="0" w:color="auto"/>
        <w:right w:val="none" w:sz="0" w:space="0" w:color="auto"/>
      </w:divBdr>
    </w:div>
    <w:div w:id="742147145">
      <w:bodyDiv w:val="1"/>
      <w:marLeft w:val="0"/>
      <w:marRight w:val="0"/>
      <w:marTop w:val="0"/>
      <w:marBottom w:val="0"/>
      <w:divBdr>
        <w:top w:val="none" w:sz="0" w:space="0" w:color="auto"/>
        <w:left w:val="none" w:sz="0" w:space="0" w:color="auto"/>
        <w:bottom w:val="none" w:sz="0" w:space="0" w:color="auto"/>
        <w:right w:val="none" w:sz="0" w:space="0" w:color="auto"/>
      </w:divBdr>
    </w:div>
    <w:div w:id="822357509">
      <w:bodyDiv w:val="1"/>
      <w:marLeft w:val="0"/>
      <w:marRight w:val="0"/>
      <w:marTop w:val="0"/>
      <w:marBottom w:val="0"/>
      <w:divBdr>
        <w:top w:val="none" w:sz="0" w:space="0" w:color="auto"/>
        <w:left w:val="none" w:sz="0" w:space="0" w:color="auto"/>
        <w:bottom w:val="none" w:sz="0" w:space="0" w:color="auto"/>
        <w:right w:val="none" w:sz="0" w:space="0" w:color="auto"/>
      </w:divBdr>
    </w:div>
    <w:div w:id="850796835">
      <w:bodyDiv w:val="1"/>
      <w:marLeft w:val="0"/>
      <w:marRight w:val="0"/>
      <w:marTop w:val="0"/>
      <w:marBottom w:val="0"/>
      <w:divBdr>
        <w:top w:val="none" w:sz="0" w:space="0" w:color="auto"/>
        <w:left w:val="none" w:sz="0" w:space="0" w:color="auto"/>
        <w:bottom w:val="none" w:sz="0" w:space="0" w:color="auto"/>
        <w:right w:val="none" w:sz="0" w:space="0" w:color="auto"/>
      </w:divBdr>
      <w:divsChild>
        <w:div w:id="1860895687">
          <w:marLeft w:val="547"/>
          <w:marRight w:val="0"/>
          <w:marTop w:val="0"/>
          <w:marBottom w:val="0"/>
          <w:divBdr>
            <w:top w:val="none" w:sz="0" w:space="0" w:color="auto"/>
            <w:left w:val="none" w:sz="0" w:space="0" w:color="auto"/>
            <w:bottom w:val="none" w:sz="0" w:space="0" w:color="auto"/>
            <w:right w:val="none" w:sz="0" w:space="0" w:color="auto"/>
          </w:divBdr>
        </w:div>
        <w:div w:id="1245912718">
          <w:marLeft w:val="1166"/>
          <w:marRight w:val="0"/>
          <w:marTop w:val="0"/>
          <w:marBottom w:val="0"/>
          <w:divBdr>
            <w:top w:val="none" w:sz="0" w:space="0" w:color="auto"/>
            <w:left w:val="none" w:sz="0" w:space="0" w:color="auto"/>
            <w:bottom w:val="none" w:sz="0" w:space="0" w:color="auto"/>
            <w:right w:val="none" w:sz="0" w:space="0" w:color="auto"/>
          </w:divBdr>
        </w:div>
        <w:div w:id="794638575">
          <w:marLeft w:val="1166"/>
          <w:marRight w:val="0"/>
          <w:marTop w:val="0"/>
          <w:marBottom w:val="0"/>
          <w:divBdr>
            <w:top w:val="none" w:sz="0" w:space="0" w:color="auto"/>
            <w:left w:val="none" w:sz="0" w:space="0" w:color="auto"/>
            <w:bottom w:val="none" w:sz="0" w:space="0" w:color="auto"/>
            <w:right w:val="none" w:sz="0" w:space="0" w:color="auto"/>
          </w:divBdr>
        </w:div>
        <w:div w:id="745103697">
          <w:marLeft w:val="1166"/>
          <w:marRight w:val="0"/>
          <w:marTop w:val="0"/>
          <w:marBottom w:val="0"/>
          <w:divBdr>
            <w:top w:val="none" w:sz="0" w:space="0" w:color="auto"/>
            <w:left w:val="none" w:sz="0" w:space="0" w:color="auto"/>
            <w:bottom w:val="none" w:sz="0" w:space="0" w:color="auto"/>
            <w:right w:val="none" w:sz="0" w:space="0" w:color="auto"/>
          </w:divBdr>
        </w:div>
        <w:div w:id="1720546177">
          <w:marLeft w:val="1166"/>
          <w:marRight w:val="0"/>
          <w:marTop w:val="0"/>
          <w:marBottom w:val="0"/>
          <w:divBdr>
            <w:top w:val="none" w:sz="0" w:space="0" w:color="auto"/>
            <w:left w:val="none" w:sz="0" w:space="0" w:color="auto"/>
            <w:bottom w:val="none" w:sz="0" w:space="0" w:color="auto"/>
            <w:right w:val="none" w:sz="0" w:space="0" w:color="auto"/>
          </w:divBdr>
        </w:div>
        <w:div w:id="1323896788">
          <w:marLeft w:val="1166"/>
          <w:marRight w:val="0"/>
          <w:marTop w:val="0"/>
          <w:marBottom w:val="0"/>
          <w:divBdr>
            <w:top w:val="none" w:sz="0" w:space="0" w:color="auto"/>
            <w:left w:val="none" w:sz="0" w:space="0" w:color="auto"/>
            <w:bottom w:val="none" w:sz="0" w:space="0" w:color="auto"/>
            <w:right w:val="none" w:sz="0" w:space="0" w:color="auto"/>
          </w:divBdr>
        </w:div>
        <w:div w:id="1174342972">
          <w:marLeft w:val="1166"/>
          <w:marRight w:val="0"/>
          <w:marTop w:val="0"/>
          <w:marBottom w:val="0"/>
          <w:divBdr>
            <w:top w:val="none" w:sz="0" w:space="0" w:color="auto"/>
            <w:left w:val="none" w:sz="0" w:space="0" w:color="auto"/>
            <w:bottom w:val="none" w:sz="0" w:space="0" w:color="auto"/>
            <w:right w:val="none" w:sz="0" w:space="0" w:color="auto"/>
          </w:divBdr>
        </w:div>
        <w:div w:id="1758747468">
          <w:marLeft w:val="1166"/>
          <w:marRight w:val="0"/>
          <w:marTop w:val="0"/>
          <w:marBottom w:val="0"/>
          <w:divBdr>
            <w:top w:val="none" w:sz="0" w:space="0" w:color="auto"/>
            <w:left w:val="none" w:sz="0" w:space="0" w:color="auto"/>
            <w:bottom w:val="none" w:sz="0" w:space="0" w:color="auto"/>
            <w:right w:val="none" w:sz="0" w:space="0" w:color="auto"/>
          </w:divBdr>
        </w:div>
        <w:div w:id="838354508">
          <w:marLeft w:val="1166"/>
          <w:marRight w:val="0"/>
          <w:marTop w:val="0"/>
          <w:marBottom w:val="0"/>
          <w:divBdr>
            <w:top w:val="none" w:sz="0" w:space="0" w:color="auto"/>
            <w:left w:val="none" w:sz="0" w:space="0" w:color="auto"/>
            <w:bottom w:val="none" w:sz="0" w:space="0" w:color="auto"/>
            <w:right w:val="none" w:sz="0" w:space="0" w:color="auto"/>
          </w:divBdr>
        </w:div>
        <w:div w:id="816993459">
          <w:marLeft w:val="1166"/>
          <w:marRight w:val="0"/>
          <w:marTop w:val="0"/>
          <w:marBottom w:val="0"/>
          <w:divBdr>
            <w:top w:val="none" w:sz="0" w:space="0" w:color="auto"/>
            <w:left w:val="none" w:sz="0" w:space="0" w:color="auto"/>
            <w:bottom w:val="none" w:sz="0" w:space="0" w:color="auto"/>
            <w:right w:val="none" w:sz="0" w:space="0" w:color="auto"/>
          </w:divBdr>
        </w:div>
        <w:div w:id="35129334">
          <w:marLeft w:val="1166"/>
          <w:marRight w:val="0"/>
          <w:marTop w:val="0"/>
          <w:marBottom w:val="0"/>
          <w:divBdr>
            <w:top w:val="none" w:sz="0" w:space="0" w:color="auto"/>
            <w:left w:val="none" w:sz="0" w:space="0" w:color="auto"/>
            <w:bottom w:val="none" w:sz="0" w:space="0" w:color="auto"/>
            <w:right w:val="none" w:sz="0" w:space="0" w:color="auto"/>
          </w:divBdr>
        </w:div>
        <w:div w:id="58670311">
          <w:marLeft w:val="1166"/>
          <w:marRight w:val="0"/>
          <w:marTop w:val="0"/>
          <w:marBottom w:val="0"/>
          <w:divBdr>
            <w:top w:val="none" w:sz="0" w:space="0" w:color="auto"/>
            <w:left w:val="none" w:sz="0" w:space="0" w:color="auto"/>
            <w:bottom w:val="none" w:sz="0" w:space="0" w:color="auto"/>
            <w:right w:val="none" w:sz="0" w:space="0" w:color="auto"/>
          </w:divBdr>
        </w:div>
        <w:div w:id="1939484077">
          <w:marLeft w:val="1166"/>
          <w:marRight w:val="0"/>
          <w:marTop w:val="0"/>
          <w:marBottom w:val="0"/>
          <w:divBdr>
            <w:top w:val="none" w:sz="0" w:space="0" w:color="auto"/>
            <w:left w:val="none" w:sz="0" w:space="0" w:color="auto"/>
            <w:bottom w:val="none" w:sz="0" w:space="0" w:color="auto"/>
            <w:right w:val="none" w:sz="0" w:space="0" w:color="auto"/>
          </w:divBdr>
        </w:div>
        <w:div w:id="1184980490">
          <w:marLeft w:val="1166"/>
          <w:marRight w:val="0"/>
          <w:marTop w:val="0"/>
          <w:marBottom w:val="0"/>
          <w:divBdr>
            <w:top w:val="none" w:sz="0" w:space="0" w:color="auto"/>
            <w:left w:val="none" w:sz="0" w:space="0" w:color="auto"/>
            <w:bottom w:val="none" w:sz="0" w:space="0" w:color="auto"/>
            <w:right w:val="none" w:sz="0" w:space="0" w:color="auto"/>
          </w:divBdr>
        </w:div>
        <w:div w:id="1204101065">
          <w:marLeft w:val="1166"/>
          <w:marRight w:val="0"/>
          <w:marTop w:val="0"/>
          <w:marBottom w:val="0"/>
          <w:divBdr>
            <w:top w:val="none" w:sz="0" w:space="0" w:color="auto"/>
            <w:left w:val="none" w:sz="0" w:space="0" w:color="auto"/>
            <w:bottom w:val="none" w:sz="0" w:space="0" w:color="auto"/>
            <w:right w:val="none" w:sz="0" w:space="0" w:color="auto"/>
          </w:divBdr>
        </w:div>
        <w:div w:id="923341636">
          <w:marLeft w:val="1166"/>
          <w:marRight w:val="0"/>
          <w:marTop w:val="0"/>
          <w:marBottom w:val="0"/>
          <w:divBdr>
            <w:top w:val="none" w:sz="0" w:space="0" w:color="auto"/>
            <w:left w:val="none" w:sz="0" w:space="0" w:color="auto"/>
            <w:bottom w:val="none" w:sz="0" w:space="0" w:color="auto"/>
            <w:right w:val="none" w:sz="0" w:space="0" w:color="auto"/>
          </w:divBdr>
        </w:div>
        <w:div w:id="1361862195">
          <w:marLeft w:val="1166"/>
          <w:marRight w:val="0"/>
          <w:marTop w:val="0"/>
          <w:marBottom w:val="0"/>
          <w:divBdr>
            <w:top w:val="none" w:sz="0" w:space="0" w:color="auto"/>
            <w:left w:val="none" w:sz="0" w:space="0" w:color="auto"/>
            <w:bottom w:val="none" w:sz="0" w:space="0" w:color="auto"/>
            <w:right w:val="none" w:sz="0" w:space="0" w:color="auto"/>
          </w:divBdr>
        </w:div>
        <w:div w:id="1173956617">
          <w:marLeft w:val="1166"/>
          <w:marRight w:val="0"/>
          <w:marTop w:val="0"/>
          <w:marBottom w:val="0"/>
          <w:divBdr>
            <w:top w:val="none" w:sz="0" w:space="0" w:color="auto"/>
            <w:left w:val="none" w:sz="0" w:space="0" w:color="auto"/>
            <w:bottom w:val="none" w:sz="0" w:space="0" w:color="auto"/>
            <w:right w:val="none" w:sz="0" w:space="0" w:color="auto"/>
          </w:divBdr>
        </w:div>
        <w:div w:id="2076007705">
          <w:marLeft w:val="1166"/>
          <w:marRight w:val="0"/>
          <w:marTop w:val="0"/>
          <w:marBottom w:val="0"/>
          <w:divBdr>
            <w:top w:val="none" w:sz="0" w:space="0" w:color="auto"/>
            <w:left w:val="none" w:sz="0" w:space="0" w:color="auto"/>
            <w:bottom w:val="none" w:sz="0" w:space="0" w:color="auto"/>
            <w:right w:val="none" w:sz="0" w:space="0" w:color="auto"/>
          </w:divBdr>
        </w:div>
        <w:div w:id="789326295">
          <w:marLeft w:val="1166"/>
          <w:marRight w:val="0"/>
          <w:marTop w:val="0"/>
          <w:marBottom w:val="0"/>
          <w:divBdr>
            <w:top w:val="none" w:sz="0" w:space="0" w:color="auto"/>
            <w:left w:val="none" w:sz="0" w:space="0" w:color="auto"/>
            <w:bottom w:val="none" w:sz="0" w:space="0" w:color="auto"/>
            <w:right w:val="none" w:sz="0" w:space="0" w:color="auto"/>
          </w:divBdr>
        </w:div>
      </w:divsChild>
    </w:div>
    <w:div w:id="904754679">
      <w:bodyDiv w:val="1"/>
      <w:marLeft w:val="0"/>
      <w:marRight w:val="0"/>
      <w:marTop w:val="0"/>
      <w:marBottom w:val="0"/>
      <w:divBdr>
        <w:top w:val="none" w:sz="0" w:space="0" w:color="auto"/>
        <w:left w:val="none" w:sz="0" w:space="0" w:color="auto"/>
        <w:bottom w:val="none" w:sz="0" w:space="0" w:color="auto"/>
        <w:right w:val="none" w:sz="0" w:space="0" w:color="auto"/>
      </w:divBdr>
      <w:divsChild>
        <w:div w:id="1678381411">
          <w:marLeft w:val="547"/>
          <w:marRight w:val="0"/>
          <w:marTop w:val="0"/>
          <w:marBottom w:val="0"/>
          <w:divBdr>
            <w:top w:val="none" w:sz="0" w:space="0" w:color="auto"/>
            <w:left w:val="none" w:sz="0" w:space="0" w:color="auto"/>
            <w:bottom w:val="none" w:sz="0" w:space="0" w:color="auto"/>
            <w:right w:val="none" w:sz="0" w:space="0" w:color="auto"/>
          </w:divBdr>
        </w:div>
        <w:div w:id="1303539591">
          <w:marLeft w:val="547"/>
          <w:marRight w:val="0"/>
          <w:marTop w:val="0"/>
          <w:marBottom w:val="0"/>
          <w:divBdr>
            <w:top w:val="none" w:sz="0" w:space="0" w:color="auto"/>
            <w:left w:val="none" w:sz="0" w:space="0" w:color="auto"/>
            <w:bottom w:val="none" w:sz="0" w:space="0" w:color="auto"/>
            <w:right w:val="none" w:sz="0" w:space="0" w:color="auto"/>
          </w:divBdr>
        </w:div>
        <w:div w:id="1365861444">
          <w:marLeft w:val="547"/>
          <w:marRight w:val="0"/>
          <w:marTop w:val="0"/>
          <w:marBottom w:val="0"/>
          <w:divBdr>
            <w:top w:val="none" w:sz="0" w:space="0" w:color="auto"/>
            <w:left w:val="none" w:sz="0" w:space="0" w:color="auto"/>
            <w:bottom w:val="none" w:sz="0" w:space="0" w:color="auto"/>
            <w:right w:val="none" w:sz="0" w:space="0" w:color="auto"/>
          </w:divBdr>
        </w:div>
      </w:divsChild>
    </w:div>
    <w:div w:id="952786965">
      <w:bodyDiv w:val="1"/>
      <w:marLeft w:val="0"/>
      <w:marRight w:val="0"/>
      <w:marTop w:val="0"/>
      <w:marBottom w:val="0"/>
      <w:divBdr>
        <w:top w:val="none" w:sz="0" w:space="0" w:color="auto"/>
        <w:left w:val="none" w:sz="0" w:space="0" w:color="auto"/>
        <w:bottom w:val="none" w:sz="0" w:space="0" w:color="auto"/>
        <w:right w:val="none" w:sz="0" w:space="0" w:color="auto"/>
      </w:divBdr>
    </w:div>
    <w:div w:id="963119827">
      <w:bodyDiv w:val="1"/>
      <w:marLeft w:val="0"/>
      <w:marRight w:val="0"/>
      <w:marTop w:val="0"/>
      <w:marBottom w:val="0"/>
      <w:divBdr>
        <w:top w:val="none" w:sz="0" w:space="0" w:color="auto"/>
        <w:left w:val="none" w:sz="0" w:space="0" w:color="auto"/>
        <w:bottom w:val="none" w:sz="0" w:space="0" w:color="auto"/>
        <w:right w:val="none" w:sz="0" w:space="0" w:color="auto"/>
      </w:divBdr>
      <w:divsChild>
        <w:div w:id="1775705342">
          <w:marLeft w:val="547"/>
          <w:marRight w:val="0"/>
          <w:marTop w:val="0"/>
          <w:marBottom w:val="0"/>
          <w:divBdr>
            <w:top w:val="none" w:sz="0" w:space="0" w:color="auto"/>
            <w:left w:val="none" w:sz="0" w:space="0" w:color="auto"/>
            <w:bottom w:val="none" w:sz="0" w:space="0" w:color="auto"/>
            <w:right w:val="none" w:sz="0" w:space="0" w:color="auto"/>
          </w:divBdr>
        </w:div>
        <w:div w:id="1732459669">
          <w:marLeft w:val="1166"/>
          <w:marRight w:val="0"/>
          <w:marTop w:val="0"/>
          <w:marBottom w:val="0"/>
          <w:divBdr>
            <w:top w:val="none" w:sz="0" w:space="0" w:color="auto"/>
            <w:left w:val="none" w:sz="0" w:space="0" w:color="auto"/>
            <w:bottom w:val="none" w:sz="0" w:space="0" w:color="auto"/>
            <w:right w:val="none" w:sz="0" w:space="0" w:color="auto"/>
          </w:divBdr>
        </w:div>
        <w:div w:id="94636627">
          <w:marLeft w:val="1166"/>
          <w:marRight w:val="0"/>
          <w:marTop w:val="0"/>
          <w:marBottom w:val="0"/>
          <w:divBdr>
            <w:top w:val="none" w:sz="0" w:space="0" w:color="auto"/>
            <w:left w:val="none" w:sz="0" w:space="0" w:color="auto"/>
            <w:bottom w:val="none" w:sz="0" w:space="0" w:color="auto"/>
            <w:right w:val="none" w:sz="0" w:space="0" w:color="auto"/>
          </w:divBdr>
        </w:div>
        <w:div w:id="1083990266">
          <w:marLeft w:val="1166"/>
          <w:marRight w:val="0"/>
          <w:marTop w:val="0"/>
          <w:marBottom w:val="0"/>
          <w:divBdr>
            <w:top w:val="none" w:sz="0" w:space="0" w:color="auto"/>
            <w:left w:val="none" w:sz="0" w:space="0" w:color="auto"/>
            <w:bottom w:val="none" w:sz="0" w:space="0" w:color="auto"/>
            <w:right w:val="none" w:sz="0" w:space="0" w:color="auto"/>
          </w:divBdr>
        </w:div>
        <w:div w:id="1043948572">
          <w:marLeft w:val="1166"/>
          <w:marRight w:val="0"/>
          <w:marTop w:val="0"/>
          <w:marBottom w:val="0"/>
          <w:divBdr>
            <w:top w:val="none" w:sz="0" w:space="0" w:color="auto"/>
            <w:left w:val="none" w:sz="0" w:space="0" w:color="auto"/>
            <w:bottom w:val="none" w:sz="0" w:space="0" w:color="auto"/>
            <w:right w:val="none" w:sz="0" w:space="0" w:color="auto"/>
          </w:divBdr>
        </w:div>
        <w:div w:id="2129421636">
          <w:marLeft w:val="1166"/>
          <w:marRight w:val="0"/>
          <w:marTop w:val="0"/>
          <w:marBottom w:val="0"/>
          <w:divBdr>
            <w:top w:val="none" w:sz="0" w:space="0" w:color="auto"/>
            <w:left w:val="none" w:sz="0" w:space="0" w:color="auto"/>
            <w:bottom w:val="none" w:sz="0" w:space="0" w:color="auto"/>
            <w:right w:val="none" w:sz="0" w:space="0" w:color="auto"/>
          </w:divBdr>
        </w:div>
        <w:div w:id="1058433906">
          <w:marLeft w:val="1166"/>
          <w:marRight w:val="0"/>
          <w:marTop w:val="0"/>
          <w:marBottom w:val="0"/>
          <w:divBdr>
            <w:top w:val="none" w:sz="0" w:space="0" w:color="auto"/>
            <w:left w:val="none" w:sz="0" w:space="0" w:color="auto"/>
            <w:bottom w:val="none" w:sz="0" w:space="0" w:color="auto"/>
            <w:right w:val="none" w:sz="0" w:space="0" w:color="auto"/>
          </w:divBdr>
        </w:div>
        <w:div w:id="899364063">
          <w:marLeft w:val="1166"/>
          <w:marRight w:val="0"/>
          <w:marTop w:val="0"/>
          <w:marBottom w:val="0"/>
          <w:divBdr>
            <w:top w:val="none" w:sz="0" w:space="0" w:color="auto"/>
            <w:left w:val="none" w:sz="0" w:space="0" w:color="auto"/>
            <w:bottom w:val="none" w:sz="0" w:space="0" w:color="auto"/>
            <w:right w:val="none" w:sz="0" w:space="0" w:color="auto"/>
          </w:divBdr>
        </w:div>
        <w:div w:id="828061094">
          <w:marLeft w:val="1166"/>
          <w:marRight w:val="0"/>
          <w:marTop w:val="0"/>
          <w:marBottom w:val="0"/>
          <w:divBdr>
            <w:top w:val="none" w:sz="0" w:space="0" w:color="auto"/>
            <w:left w:val="none" w:sz="0" w:space="0" w:color="auto"/>
            <w:bottom w:val="none" w:sz="0" w:space="0" w:color="auto"/>
            <w:right w:val="none" w:sz="0" w:space="0" w:color="auto"/>
          </w:divBdr>
        </w:div>
        <w:div w:id="106892471">
          <w:marLeft w:val="1166"/>
          <w:marRight w:val="0"/>
          <w:marTop w:val="0"/>
          <w:marBottom w:val="0"/>
          <w:divBdr>
            <w:top w:val="none" w:sz="0" w:space="0" w:color="auto"/>
            <w:left w:val="none" w:sz="0" w:space="0" w:color="auto"/>
            <w:bottom w:val="none" w:sz="0" w:space="0" w:color="auto"/>
            <w:right w:val="none" w:sz="0" w:space="0" w:color="auto"/>
          </w:divBdr>
        </w:div>
        <w:div w:id="2109884049">
          <w:marLeft w:val="1166"/>
          <w:marRight w:val="0"/>
          <w:marTop w:val="0"/>
          <w:marBottom w:val="0"/>
          <w:divBdr>
            <w:top w:val="none" w:sz="0" w:space="0" w:color="auto"/>
            <w:left w:val="none" w:sz="0" w:space="0" w:color="auto"/>
            <w:bottom w:val="none" w:sz="0" w:space="0" w:color="auto"/>
            <w:right w:val="none" w:sz="0" w:space="0" w:color="auto"/>
          </w:divBdr>
        </w:div>
        <w:div w:id="1235699945">
          <w:marLeft w:val="1166"/>
          <w:marRight w:val="0"/>
          <w:marTop w:val="0"/>
          <w:marBottom w:val="0"/>
          <w:divBdr>
            <w:top w:val="none" w:sz="0" w:space="0" w:color="auto"/>
            <w:left w:val="none" w:sz="0" w:space="0" w:color="auto"/>
            <w:bottom w:val="none" w:sz="0" w:space="0" w:color="auto"/>
            <w:right w:val="none" w:sz="0" w:space="0" w:color="auto"/>
          </w:divBdr>
        </w:div>
        <w:div w:id="1905291800">
          <w:marLeft w:val="1166"/>
          <w:marRight w:val="0"/>
          <w:marTop w:val="0"/>
          <w:marBottom w:val="0"/>
          <w:divBdr>
            <w:top w:val="none" w:sz="0" w:space="0" w:color="auto"/>
            <w:left w:val="none" w:sz="0" w:space="0" w:color="auto"/>
            <w:bottom w:val="none" w:sz="0" w:space="0" w:color="auto"/>
            <w:right w:val="none" w:sz="0" w:space="0" w:color="auto"/>
          </w:divBdr>
        </w:div>
        <w:div w:id="1782457228">
          <w:marLeft w:val="1166"/>
          <w:marRight w:val="0"/>
          <w:marTop w:val="0"/>
          <w:marBottom w:val="0"/>
          <w:divBdr>
            <w:top w:val="none" w:sz="0" w:space="0" w:color="auto"/>
            <w:left w:val="none" w:sz="0" w:space="0" w:color="auto"/>
            <w:bottom w:val="none" w:sz="0" w:space="0" w:color="auto"/>
            <w:right w:val="none" w:sz="0" w:space="0" w:color="auto"/>
          </w:divBdr>
        </w:div>
        <w:div w:id="1673872319">
          <w:marLeft w:val="1166"/>
          <w:marRight w:val="0"/>
          <w:marTop w:val="0"/>
          <w:marBottom w:val="0"/>
          <w:divBdr>
            <w:top w:val="none" w:sz="0" w:space="0" w:color="auto"/>
            <w:left w:val="none" w:sz="0" w:space="0" w:color="auto"/>
            <w:bottom w:val="none" w:sz="0" w:space="0" w:color="auto"/>
            <w:right w:val="none" w:sz="0" w:space="0" w:color="auto"/>
          </w:divBdr>
        </w:div>
        <w:div w:id="131679752">
          <w:marLeft w:val="1166"/>
          <w:marRight w:val="0"/>
          <w:marTop w:val="0"/>
          <w:marBottom w:val="0"/>
          <w:divBdr>
            <w:top w:val="none" w:sz="0" w:space="0" w:color="auto"/>
            <w:left w:val="none" w:sz="0" w:space="0" w:color="auto"/>
            <w:bottom w:val="none" w:sz="0" w:space="0" w:color="auto"/>
            <w:right w:val="none" w:sz="0" w:space="0" w:color="auto"/>
          </w:divBdr>
        </w:div>
        <w:div w:id="1331055052">
          <w:marLeft w:val="1166"/>
          <w:marRight w:val="0"/>
          <w:marTop w:val="0"/>
          <w:marBottom w:val="0"/>
          <w:divBdr>
            <w:top w:val="none" w:sz="0" w:space="0" w:color="auto"/>
            <w:left w:val="none" w:sz="0" w:space="0" w:color="auto"/>
            <w:bottom w:val="none" w:sz="0" w:space="0" w:color="auto"/>
            <w:right w:val="none" w:sz="0" w:space="0" w:color="auto"/>
          </w:divBdr>
        </w:div>
        <w:div w:id="942151035">
          <w:marLeft w:val="1166"/>
          <w:marRight w:val="0"/>
          <w:marTop w:val="0"/>
          <w:marBottom w:val="0"/>
          <w:divBdr>
            <w:top w:val="none" w:sz="0" w:space="0" w:color="auto"/>
            <w:left w:val="none" w:sz="0" w:space="0" w:color="auto"/>
            <w:bottom w:val="none" w:sz="0" w:space="0" w:color="auto"/>
            <w:right w:val="none" w:sz="0" w:space="0" w:color="auto"/>
          </w:divBdr>
        </w:div>
        <w:div w:id="1557155548">
          <w:marLeft w:val="1166"/>
          <w:marRight w:val="0"/>
          <w:marTop w:val="0"/>
          <w:marBottom w:val="0"/>
          <w:divBdr>
            <w:top w:val="none" w:sz="0" w:space="0" w:color="auto"/>
            <w:left w:val="none" w:sz="0" w:space="0" w:color="auto"/>
            <w:bottom w:val="none" w:sz="0" w:space="0" w:color="auto"/>
            <w:right w:val="none" w:sz="0" w:space="0" w:color="auto"/>
          </w:divBdr>
        </w:div>
        <w:div w:id="712967798">
          <w:marLeft w:val="1166"/>
          <w:marRight w:val="0"/>
          <w:marTop w:val="0"/>
          <w:marBottom w:val="0"/>
          <w:divBdr>
            <w:top w:val="none" w:sz="0" w:space="0" w:color="auto"/>
            <w:left w:val="none" w:sz="0" w:space="0" w:color="auto"/>
            <w:bottom w:val="none" w:sz="0" w:space="0" w:color="auto"/>
            <w:right w:val="none" w:sz="0" w:space="0" w:color="auto"/>
          </w:divBdr>
        </w:div>
        <w:div w:id="1355761817">
          <w:marLeft w:val="1166"/>
          <w:marRight w:val="0"/>
          <w:marTop w:val="0"/>
          <w:marBottom w:val="0"/>
          <w:divBdr>
            <w:top w:val="none" w:sz="0" w:space="0" w:color="auto"/>
            <w:left w:val="none" w:sz="0" w:space="0" w:color="auto"/>
            <w:bottom w:val="none" w:sz="0" w:space="0" w:color="auto"/>
            <w:right w:val="none" w:sz="0" w:space="0" w:color="auto"/>
          </w:divBdr>
        </w:div>
      </w:divsChild>
    </w:div>
    <w:div w:id="1077902357">
      <w:bodyDiv w:val="1"/>
      <w:marLeft w:val="0"/>
      <w:marRight w:val="0"/>
      <w:marTop w:val="0"/>
      <w:marBottom w:val="0"/>
      <w:divBdr>
        <w:top w:val="none" w:sz="0" w:space="0" w:color="auto"/>
        <w:left w:val="none" w:sz="0" w:space="0" w:color="auto"/>
        <w:bottom w:val="none" w:sz="0" w:space="0" w:color="auto"/>
        <w:right w:val="none" w:sz="0" w:space="0" w:color="auto"/>
      </w:divBdr>
      <w:divsChild>
        <w:div w:id="458693963">
          <w:marLeft w:val="547"/>
          <w:marRight w:val="0"/>
          <w:marTop w:val="0"/>
          <w:marBottom w:val="0"/>
          <w:divBdr>
            <w:top w:val="none" w:sz="0" w:space="0" w:color="auto"/>
            <w:left w:val="none" w:sz="0" w:space="0" w:color="auto"/>
            <w:bottom w:val="none" w:sz="0" w:space="0" w:color="auto"/>
            <w:right w:val="none" w:sz="0" w:space="0" w:color="auto"/>
          </w:divBdr>
        </w:div>
        <w:div w:id="1933053703">
          <w:marLeft w:val="1166"/>
          <w:marRight w:val="0"/>
          <w:marTop w:val="0"/>
          <w:marBottom w:val="0"/>
          <w:divBdr>
            <w:top w:val="none" w:sz="0" w:space="0" w:color="auto"/>
            <w:left w:val="none" w:sz="0" w:space="0" w:color="auto"/>
            <w:bottom w:val="none" w:sz="0" w:space="0" w:color="auto"/>
            <w:right w:val="none" w:sz="0" w:space="0" w:color="auto"/>
          </w:divBdr>
        </w:div>
        <w:div w:id="2036927132">
          <w:marLeft w:val="1166"/>
          <w:marRight w:val="0"/>
          <w:marTop w:val="0"/>
          <w:marBottom w:val="0"/>
          <w:divBdr>
            <w:top w:val="none" w:sz="0" w:space="0" w:color="auto"/>
            <w:left w:val="none" w:sz="0" w:space="0" w:color="auto"/>
            <w:bottom w:val="none" w:sz="0" w:space="0" w:color="auto"/>
            <w:right w:val="none" w:sz="0" w:space="0" w:color="auto"/>
          </w:divBdr>
        </w:div>
        <w:div w:id="1572889751">
          <w:marLeft w:val="1166"/>
          <w:marRight w:val="0"/>
          <w:marTop w:val="0"/>
          <w:marBottom w:val="0"/>
          <w:divBdr>
            <w:top w:val="none" w:sz="0" w:space="0" w:color="auto"/>
            <w:left w:val="none" w:sz="0" w:space="0" w:color="auto"/>
            <w:bottom w:val="none" w:sz="0" w:space="0" w:color="auto"/>
            <w:right w:val="none" w:sz="0" w:space="0" w:color="auto"/>
          </w:divBdr>
        </w:div>
        <w:div w:id="1785691729">
          <w:marLeft w:val="1166"/>
          <w:marRight w:val="0"/>
          <w:marTop w:val="0"/>
          <w:marBottom w:val="0"/>
          <w:divBdr>
            <w:top w:val="none" w:sz="0" w:space="0" w:color="auto"/>
            <w:left w:val="none" w:sz="0" w:space="0" w:color="auto"/>
            <w:bottom w:val="none" w:sz="0" w:space="0" w:color="auto"/>
            <w:right w:val="none" w:sz="0" w:space="0" w:color="auto"/>
          </w:divBdr>
        </w:div>
        <w:div w:id="1879121837">
          <w:marLeft w:val="1166"/>
          <w:marRight w:val="0"/>
          <w:marTop w:val="0"/>
          <w:marBottom w:val="0"/>
          <w:divBdr>
            <w:top w:val="none" w:sz="0" w:space="0" w:color="auto"/>
            <w:left w:val="none" w:sz="0" w:space="0" w:color="auto"/>
            <w:bottom w:val="none" w:sz="0" w:space="0" w:color="auto"/>
            <w:right w:val="none" w:sz="0" w:space="0" w:color="auto"/>
          </w:divBdr>
        </w:div>
      </w:divsChild>
    </w:div>
    <w:div w:id="1231229731">
      <w:bodyDiv w:val="1"/>
      <w:marLeft w:val="0"/>
      <w:marRight w:val="0"/>
      <w:marTop w:val="0"/>
      <w:marBottom w:val="0"/>
      <w:divBdr>
        <w:top w:val="none" w:sz="0" w:space="0" w:color="auto"/>
        <w:left w:val="none" w:sz="0" w:space="0" w:color="auto"/>
        <w:bottom w:val="none" w:sz="0" w:space="0" w:color="auto"/>
        <w:right w:val="none" w:sz="0" w:space="0" w:color="auto"/>
      </w:divBdr>
    </w:div>
    <w:div w:id="1338073032">
      <w:bodyDiv w:val="1"/>
      <w:marLeft w:val="0"/>
      <w:marRight w:val="0"/>
      <w:marTop w:val="0"/>
      <w:marBottom w:val="0"/>
      <w:divBdr>
        <w:top w:val="none" w:sz="0" w:space="0" w:color="auto"/>
        <w:left w:val="none" w:sz="0" w:space="0" w:color="auto"/>
        <w:bottom w:val="none" w:sz="0" w:space="0" w:color="auto"/>
        <w:right w:val="none" w:sz="0" w:space="0" w:color="auto"/>
      </w:divBdr>
    </w:div>
    <w:div w:id="1353923057">
      <w:bodyDiv w:val="1"/>
      <w:marLeft w:val="0"/>
      <w:marRight w:val="0"/>
      <w:marTop w:val="0"/>
      <w:marBottom w:val="0"/>
      <w:divBdr>
        <w:top w:val="none" w:sz="0" w:space="0" w:color="auto"/>
        <w:left w:val="none" w:sz="0" w:space="0" w:color="auto"/>
        <w:bottom w:val="none" w:sz="0" w:space="0" w:color="auto"/>
        <w:right w:val="none" w:sz="0" w:space="0" w:color="auto"/>
      </w:divBdr>
      <w:divsChild>
        <w:div w:id="1264412921">
          <w:marLeft w:val="547"/>
          <w:marRight w:val="0"/>
          <w:marTop w:val="0"/>
          <w:marBottom w:val="0"/>
          <w:divBdr>
            <w:top w:val="none" w:sz="0" w:space="0" w:color="auto"/>
            <w:left w:val="none" w:sz="0" w:space="0" w:color="auto"/>
            <w:bottom w:val="none" w:sz="0" w:space="0" w:color="auto"/>
            <w:right w:val="none" w:sz="0" w:space="0" w:color="auto"/>
          </w:divBdr>
        </w:div>
      </w:divsChild>
    </w:div>
    <w:div w:id="1527139078">
      <w:bodyDiv w:val="1"/>
      <w:marLeft w:val="0"/>
      <w:marRight w:val="0"/>
      <w:marTop w:val="0"/>
      <w:marBottom w:val="0"/>
      <w:divBdr>
        <w:top w:val="none" w:sz="0" w:space="0" w:color="auto"/>
        <w:left w:val="none" w:sz="0" w:space="0" w:color="auto"/>
        <w:bottom w:val="none" w:sz="0" w:space="0" w:color="auto"/>
        <w:right w:val="none" w:sz="0" w:space="0" w:color="auto"/>
      </w:divBdr>
      <w:divsChild>
        <w:div w:id="26176083">
          <w:marLeft w:val="547"/>
          <w:marRight w:val="0"/>
          <w:marTop w:val="0"/>
          <w:marBottom w:val="0"/>
          <w:divBdr>
            <w:top w:val="none" w:sz="0" w:space="0" w:color="auto"/>
            <w:left w:val="none" w:sz="0" w:space="0" w:color="auto"/>
            <w:bottom w:val="none" w:sz="0" w:space="0" w:color="auto"/>
            <w:right w:val="none" w:sz="0" w:space="0" w:color="auto"/>
          </w:divBdr>
        </w:div>
        <w:div w:id="1783720510">
          <w:marLeft w:val="1166"/>
          <w:marRight w:val="0"/>
          <w:marTop w:val="0"/>
          <w:marBottom w:val="0"/>
          <w:divBdr>
            <w:top w:val="none" w:sz="0" w:space="0" w:color="auto"/>
            <w:left w:val="none" w:sz="0" w:space="0" w:color="auto"/>
            <w:bottom w:val="none" w:sz="0" w:space="0" w:color="auto"/>
            <w:right w:val="none" w:sz="0" w:space="0" w:color="auto"/>
          </w:divBdr>
        </w:div>
        <w:div w:id="561066999">
          <w:marLeft w:val="1166"/>
          <w:marRight w:val="0"/>
          <w:marTop w:val="0"/>
          <w:marBottom w:val="0"/>
          <w:divBdr>
            <w:top w:val="none" w:sz="0" w:space="0" w:color="auto"/>
            <w:left w:val="none" w:sz="0" w:space="0" w:color="auto"/>
            <w:bottom w:val="none" w:sz="0" w:space="0" w:color="auto"/>
            <w:right w:val="none" w:sz="0" w:space="0" w:color="auto"/>
          </w:divBdr>
        </w:div>
        <w:div w:id="1348361272">
          <w:marLeft w:val="1166"/>
          <w:marRight w:val="0"/>
          <w:marTop w:val="0"/>
          <w:marBottom w:val="0"/>
          <w:divBdr>
            <w:top w:val="none" w:sz="0" w:space="0" w:color="auto"/>
            <w:left w:val="none" w:sz="0" w:space="0" w:color="auto"/>
            <w:bottom w:val="none" w:sz="0" w:space="0" w:color="auto"/>
            <w:right w:val="none" w:sz="0" w:space="0" w:color="auto"/>
          </w:divBdr>
        </w:div>
        <w:div w:id="915625538">
          <w:marLeft w:val="1166"/>
          <w:marRight w:val="0"/>
          <w:marTop w:val="0"/>
          <w:marBottom w:val="0"/>
          <w:divBdr>
            <w:top w:val="none" w:sz="0" w:space="0" w:color="auto"/>
            <w:left w:val="none" w:sz="0" w:space="0" w:color="auto"/>
            <w:bottom w:val="none" w:sz="0" w:space="0" w:color="auto"/>
            <w:right w:val="none" w:sz="0" w:space="0" w:color="auto"/>
          </w:divBdr>
        </w:div>
        <w:div w:id="1780175350">
          <w:marLeft w:val="1166"/>
          <w:marRight w:val="0"/>
          <w:marTop w:val="0"/>
          <w:marBottom w:val="0"/>
          <w:divBdr>
            <w:top w:val="none" w:sz="0" w:space="0" w:color="auto"/>
            <w:left w:val="none" w:sz="0" w:space="0" w:color="auto"/>
            <w:bottom w:val="none" w:sz="0" w:space="0" w:color="auto"/>
            <w:right w:val="none" w:sz="0" w:space="0" w:color="auto"/>
          </w:divBdr>
        </w:div>
      </w:divsChild>
    </w:div>
    <w:div w:id="1795829594">
      <w:bodyDiv w:val="1"/>
      <w:marLeft w:val="0"/>
      <w:marRight w:val="0"/>
      <w:marTop w:val="0"/>
      <w:marBottom w:val="0"/>
      <w:divBdr>
        <w:top w:val="none" w:sz="0" w:space="0" w:color="auto"/>
        <w:left w:val="none" w:sz="0" w:space="0" w:color="auto"/>
        <w:bottom w:val="none" w:sz="0" w:space="0" w:color="auto"/>
        <w:right w:val="none" w:sz="0" w:space="0" w:color="auto"/>
      </w:divBdr>
    </w:div>
    <w:div w:id="2072381922">
      <w:bodyDiv w:val="1"/>
      <w:marLeft w:val="0"/>
      <w:marRight w:val="0"/>
      <w:marTop w:val="0"/>
      <w:marBottom w:val="0"/>
      <w:divBdr>
        <w:top w:val="none" w:sz="0" w:space="0" w:color="auto"/>
        <w:left w:val="none" w:sz="0" w:space="0" w:color="auto"/>
        <w:bottom w:val="none" w:sz="0" w:space="0" w:color="auto"/>
        <w:right w:val="none" w:sz="0" w:space="0" w:color="auto"/>
      </w:divBdr>
      <w:divsChild>
        <w:div w:id="1799452086">
          <w:marLeft w:val="547"/>
          <w:marRight w:val="0"/>
          <w:marTop w:val="0"/>
          <w:marBottom w:val="0"/>
          <w:divBdr>
            <w:top w:val="none" w:sz="0" w:space="0" w:color="auto"/>
            <w:left w:val="none" w:sz="0" w:space="0" w:color="auto"/>
            <w:bottom w:val="none" w:sz="0" w:space="0" w:color="auto"/>
            <w:right w:val="none" w:sz="0" w:space="0" w:color="auto"/>
          </w:divBdr>
        </w:div>
        <w:div w:id="248084022">
          <w:marLeft w:val="1166"/>
          <w:marRight w:val="0"/>
          <w:marTop w:val="0"/>
          <w:marBottom w:val="0"/>
          <w:divBdr>
            <w:top w:val="none" w:sz="0" w:space="0" w:color="auto"/>
            <w:left w:val="none" w:sz="0" w:space="0" w:color="auto"/>
            <w:bottom w:val="none" w:sz="0" w:space="0" w:color="auto"/>
            <w:right w:val="none" w:sz="0" w:space="0" w:color="auto"/>
          </w:divBdr>
        </w:div>
        <w:div w:id="116873688">
          <w:marLeft w:val="1166"/>
          <w:marRight w:val="0"/>
          <w:marTop w:val="0"/>
          <w:marBottom w:val="0"/>
          <w:divBdr>
            <w:top w:val="none" w:sz="0" w:space="0" w:color="auto"/>
            <w:left w:val="none" w:sz="0" w:space="0" w:color="auto"/>
            <w:bottom w:val="none" w:sz="0" w:space="0" w:color="auto"/>
            <w:right w:val="none" w:sz="0" w:space="0" w:color="auto"/>
          </w:divBdr>
        </w:div>
        <w:div w:id="712654770">
          <w:marLeft w:val="1166"/>
          <w:marRight w:val="0"/>
          <w:marTop w:val="0"/>
          <w:marBottom w:val="0"/>
          <w:divBdr>
            <w:top w:val="none" w:sz="0" w:space="0" w:color="auto"/>
            <w:left w:val="none" w:sz="0" w:space="0" w:color="auto"/>
            <w:bottom w:val="none" w:sz="0" w:space="0" w:color="auto"/>
            <w:right w:val="none" w:sz="0" w:space="0" w:color="auto"/>
          </w:divBdr>
        </w:div>
        <w:div w:id="1491562816">
          <w:marLeft w:val="1166"/>
          <w:marRight w:val="0"/>
          <w:marTop w:val="0"/>
          <w:marBottom w:val="0"/>
          <w:divBdr>
            <w:top w:val="none" w:sz="0" w:space="0" w:color="auto"/>
            <w:left w:val="none" w:sz="0" w:space="0" w:color="auto"/>
            <w:bottom w:val="none" w:sz="0" w:space="0" w:color="auto"/>
            <w:right w:val="none" w:sz="0" w:space="0" w:color="auto"/>
          </w:divBdr>
        </w:div>
        <w:div w:id="382682153">
          <w:marLeft w:val="1166"/>
          <w:marRight w:val="0"/>
          <w:marTop w:val="0"/>
          <w:marBottom w:val="0"/>
          <w:divBdr>
            <w:top w:val="none" w:sz="0" w:space="0" w:color="auto"/>
            <w:left w:val="none" w:sz="0" w:space="0" w:color="auto"/>
            <w:bottom w:val="none" w:sz="0" w:space="0" w:color="auto"/>
            <w:right w:val="none" w:sz="0" w:space="0" w:color="auto"/>
          </w:divBdr>
        </w:div>
        <w:div w:id="1078361310">
          <w:marLeft w:val="1166"/>
          <w:marRight w:val="0"/>
          <w:marTop w:val="0"/>
          <w:marBottom w:val="0"/>
          <w:divBdr>
            <w:top w:val="none" w:sz="0" w:space="0" w:color="auto"/>
            <w:left w:val="none" w:sz="0" w:space="0" w:color="auto"/>
            <w:bottom w:val="none" w:sz="0" w:space="0" w:color="auto"/>
            <w:right w:val="none" w:sz="0" w:space="0" w:color="auto"/>
          </w:divBdr>
        </w:div>
        <w:div w:id="1055157004">
          <w:marLeft w:val="1166"/>
          <w:marRight w:val="0"/>
          <w:marTop w:val="0"/>
          <w:marBottom w:val="0"/>
          <w:divBdr>
            <w:top w:val="none" w:sz="0" w:space="0" w:color="auto"/>
            <w:left w:val="none" w:sz="0" w:space="0" w:color="auto"/>
            <w:bottom w:val="none" w:sz="0" w:space="0" w:color="auto"/>
            <w:right w:val="none" w:sz="0" w:space="0" w:color="auto"/>
          </w:divBdr>
        </w:div>
        <w:div w:id="770659978">
          <w:marLeft w:val="1166"/>
          <w:marRight w:val="0"/>
          <w:marTop w:val="0"/>
          <w:marBottom w:val="0"/>
          <w:divBdr>
            <w:top w:val="none" w:sz="0" w:space="0" w:color="auto"/>
            <w:left w:val="none" w:sz="0" w:space="0" w:color="auto"/>
            <w:bottom w:val="none" w:sz="0" w:space="0" w:color="auto"/>
            <w:right w:val="none" w:sz="0" w:space="0" w:color="auto"/>
          </w:divBdr>
        </w:div>
        <w:div w:id="1233856981">
          <w:marLeft w:val="1166"/>
          <w:marRight w:val="0"/>
          <w:marTop w:val="0"/>
          <w:marBottom w:val="0"/>
          <w:divBdr>
            <w:top w:val="none" w:sz="0" w:space="0" w:color="auto"/>
            <w:left w:val="none" w:sz="0" w:space="0" w:color="auto"/>
            <w:bottom w:val="none" w:sz="0" w:space="0" w:color="auto"/>
            <w:right w:val="none" w:sz="0" w:space="0" w:color="auto"/>
          </w:divBdr>
        </w:div>
        <w:div w:id="95559391">
          <w:marLeft w:val="1166"/>
          <w:marRight w:val="0"/>
          <w:marTop w:val="0"/>
          <w:marBottom w:val="0"/>
          <w:divBdr>
            <w:top w:val="none" w:sz="0" w:space="0" w:color="auto"/>
            <w:left w:val="none" w:sz="0" w:space="0" w:color="auto"/>
            <w:bottom w:val="none" w:sz="0" w:space="0" w:color="auto"/>
            <w:right w:val="none" w:sz="0" w:space="0" w:color="auto"/>
          </w:divBdr>
        </w:div>
        <w:div w:id="1247495285">
          <w:marLeft w:val="1166"/>
          <w:marRight w:val="0"/>
          <w:marTop w:val="0"/>
          <w:marBottom w:val="0"/>
          <w:divBdr>
            <w:top w:val="none" w:sz="0" w:space="0" w:color="auto"/>
            <w:left w:val="none" w:sz="0" w:space="0" w:color="auto"/>
            <w:bottom w:val="none" w:sz="0" w:space="0" w:color="auto"/>
            <w:right w:val="none" w:sz="0" w:space="0" w:color="auto"/>
          </w:divBdr>
        </w:div>
        <w:div w:id="75617422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90.png"/><Relationship Id="rId3" Type="http://schemas.openxmlformats.org/officeDocument/2006/relationships/styles" Target="styles.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8" Type="http://schemas.openxmlformats.org/officeDocument/2006/relationships/image" Target="media/image16.emf"/><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964D-D60A-45BB-B112-02AE4FA90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14241</Words>
  <Characters>78328</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 Miller Trujillo Aguirre</dc:creator>
  <cp:lastModifiedBy>HP AB105</cp:lastModifiedBy>
  <cp:revision>2</cp:revision>
  <cp:lastPrinted>2019-08-21T13:39:00Z</cp:lastPrinted>
  <dcterms:created xsi:type="dcterms:W3CDTF">2019-10-02T15:38:00Z</dcterms:created>
  <dcterms:modified xsi:type="dcterms:W3CDTF">2019-10-02T15:38:00Z</dcterms:modified>
</cp:coreProperties>
</file>